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783" w:rsidRPr="00F463CA" w:rsidRDefault="00E50BE1" w:rsidP="00520C95">
      <w:pPr>
        <w:jc w:val="center"/>
        <w:rPr>
          <w:rFonts w:ascii="Times New Roman" w:hAnsi="Times New Roman" w:cs="Times New Roman"/>
          <w:b/>
          <w:bCs/>
          <w:sz w:val="24"/>
          <w:szCs w:val="24"/>
          <w:u w:val="single"/>
        </w:rPr>
      </w:pPr>
      <w:bookmarkStart w:id="0" w:name="_GoBack"/>
      <w:r>
        <w:rPr>
          <w:b/>
          <w:bCs/>
          <w:noProof/>
          <w:sz w:val="24"/>
          <w:szCs w:val="24"/>
          <w:u w:val="single"/>
        </w:rPr>
        <w:drawing>
          <wp:inline distT="0" distB="0" distL="0" distR="0">
            <wp:extent cx="6266180" cy="8880494"/>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ovatelnaya_programma_detskogo_sada_1_sentyabrya_2023_page-0001.jpg"/>
                    <pic:cNvPicPr/>
                  </pic:nvPicPr>
                  <pic:blipFill rotWithShape="1">
                    <a:blip r:embed="rId8">
                      <a:extLst>
                        <a:ext uri="{28A0092B-C50C-407E-A947-70E740481C1C}">
                          <a14:useLocalDpi xmlns:a14="http://schemas.microsoft.com/office/drawing/2010/main" val="0"/>
                        </a:ext>
                      </a:extLst>
                    </a:blip>
                    <a:srcRect t="-2780" b="13193"/>
                    <a:stretch/>
                  </pic:blipFill>
                  <pic:spPr bwMode="auto">
                    <a:xfrm>
                      <a:off x="0" y="0"/>
                      <a:ext cx="6278108" cy="8897398"/>
                    </a:xfrm>
                    <a:prstGeom prst="rect">
                      <a:avLst/>
                    </a:prstGeom>
                    <a:ln>
                      <a:noFill/>
                    </a:ln>
                    <a:extLst>
                      <a:ext uri="{53640926-AAD7-44D8-BBD7-CCE9431645EC}">
                        <a14:shadowObscured xmlns:a14="http://schemas.microsoft.com/office/drawing/2010/main"/>
                      </a:ext>
                    </a:extLst>
                  </pic:spPr>
                </pic:pic>
              </a:graphicData>
            </a:graphic>
          </wp:inline>
        </w:drawing>
      </w:r>
      <w:bookmarkEnd w:id="0"/>
      <w:r w:rsidR="002A4783" w:rsidRPr="00F463CA">
        <w:rPr>
          <w:b/>
          <w:bCs/>
          <w:sz w:val="24"/>
          <w:szCs w:val="24"/>
          <w:u w:val="single"/>
        </w:rPr>
        <w:br w:type="page"/>
      </w:r>
    </w:p>
    <w:tbl>
      <w:tblPr>
        <w:tblStyle w:val="a5"/>
        <w:tblW w:w="0" w:type="auto"/>
        <w:tblInd w:w="108" w:type="dxa"/>
        <w:tblLook w:val="04A0" w:firstRow="1" w:lastRow="0" w:firstColumn="1" w:lastColumn="0" w:noHBand="0" w:noVBand="1"/>
      </w:tblPr>
      <w:tblGrid>
        <w:gridCol w:w="993"/>
        <w:gridCol w:w="7512"/>
        <w:gridCol w:w="1241"/>
      </w:tblGrid>
      <w:tr w:rsidR="002A4783" w:rsidRPr="00F463CA" w:rsidTr="00941844">
        <w:tc>
          <w:tcPr>
            <w:tcW w:w="993" w:type="dxa"/>
          </w:tcPr>
          <w:p w:rsidR="002A4783" w:rsidRPr="00F463CA" w:rsidRDefault="002A4783" w:rsidP="0098653E">
            <w:pPr>
              <w:pStyle w:val="a3"/>
              <w:spacing w:before="0" w:beforeAutospacing="0" w:after="0" w:afterAutospacing="0"/>
              <w:jc w:val="both"/>
              <w:rPr>
                <w:b/>
                <w:bCs/>
              </w:rPr>
            </w:pPr>
            <w:r w:rsidRPr="00F463CA">
              <w:rPr>
                <w:b/>
                <w:bCs/>
              </w:rPr>
              <w:lastRenderedPageBreak/>
              <w:t>№ п/п</w:t>
            </w:r>
          </w:p>
        </w:tc>
        <w:tc>
          <w:tcPr>
            <w:tcW w:w="7512" w:type="dxa"/>
          </w:tcPr>
          <w:p w:rsidR="002A4783" w:rsidRPr="00F463CA" w:rsidRDefault="002A4783" w:rsidP="0098653E">
            <w:pPr>
              <w:pStyle w:val="a3"/>
              <w:spacing w:before="0" w:beforeAutospacing="0" w:after="0" w:afterAutospacing="0"/>
              <w:jc w:val="both"/>
              <w:rPr>
                <w:b/>
                <w:bCs/>
              </w:rPr>
            </w:pPr>
            <w:r w:rsidRPr="00F463CA">
              <w:rPr>
                <w:b/>
                <w:bCs/>
              </w:rPr>
              <w:t xml:space="preserve">Содержание </w:t>
            </w:r>
          </w:p>
        </w:tc>
        <w:tc>
          <w:tcPr>
            <w:tcW w:w="1241" w:type="dxa"/>
          </w:tcPr>
          <w:p w:rsidR="002A4783" w:rsidRPr="00F463CA" w:rsidRDefault="002A4783" w:rsidP="0098653E">
            <w:pPr>
              <w:pStyle w:val="a3"/>
              <w:spacing w:before="0" w:beforeAutospacing="0" w:after="0" w:afterAutospacing="0"/>
              <w:jc w:val="both"/>
              <w:rPr>
                <w:b/>
                <w:bCs/>
              </w:rPr>
            </w:pPr>
            <w:r w:rsidRPr="00F463CA">
              <w:rPr>
                <w:b/>
                <w:bCs/>
              </w:rPr>
              <w:t>Стр.</w:t>
            </w:r>
          </w:p>
        </w:tc>
      </w:tr>
      <w:tr w:rsidR="002A4783" w:rsidRPr="00F463CA" w:rsidTr="00941844">
        <w:tc>
          <w:tcPr>
            <w:tcW w:w="993" w:type="dxa"/>
          </w:tcPr>
          <w:p w:rsidR="002A4783" w:rsidRPr="00F463CA" w:rsidRDefault="002A4783" w:rsidP="0098653E">
            <w:pPr>
              <w:pStyle w:val="a3"/>
              <w:spacing w:before="0" w:beforeAutospacing="0" w:after="0" w:afterAutospacing="0"/>
              <w:jc w:val="both"/>
              <w:rPr>
                <w:b/>
                <w:bCs/>
              </w:rPr>
            </w:pPr>
          </w:p>
        </w:tc>
        <w:tc>
          <w:tcPr>
            <w:tcW w:w="7512" w:type="dxa"/>
          </w:tcPr>
          <w:p w:rsidR="002A4783" w:rsidRPr="00F463CA" w:rsidRDefault="00F12F49" w:rsidP="0098653E">
            <w:pPr>
              <w:pStyle w:val="a3"/>
              <w:spacing w:before="0" w:beforeAutospacing="0" w:after="0" w:afterAutospacing="0"/>
              <w:jc w:val="both"/>
              <w:rPr>
                <w:b/>
                <w:bCs/>
              </w:rPr>
            </w:pPr>
            <w:r w:rsidRPr="00F463CA">
              <w:rPr>
                <w:b/>
              </w:rPr>
              <w:t>Титульный лист</w:t>
            </w:r>
          </w:p>
        </w:tc>
        <w:tc>
          <w:tcPr>
            <w:tcW w:w="1241" w:type="dxa"/>
          </w:tcPr>
          <w:p w:rsidR="002A4783" w:rsidRPr="00F463CA" w:rsidRDefault="002A4783" w:rsidP="0098653E">
            <w:pPr>
              <w:pStyle w:val="a3"/>
              <w:spacing w:before="0" w:beforeAutospacing="0" w:after="0" w:afterAutospacing="0"/>
              <w:jc w:val="both"/>
              <w:rPr>
                <w:b/>
                <w:bCs/>
              </w:rPr>
            </w:pPr>
          </w:p>
        </w:tc>
      </w:tr>
      <w:tr w:rsidR="00F12F49" w:rsidRPr="00F463CA" w:rsidTr="00941844">
        <w:tc>
          <w:tcPr>
            <w:tcW w:w="993" w:type="dxa"/>
          </w:tcPr>
          <w:p w:rsidR="00F12F49" w:rsidRPr="00941844" w:rsidRDefault="00941844" w:rsidP="0098653E">
            <w:pPr>
              <w:pStyle w:val="a3"/>
              <w:spacing w:before="0" w:beforeAutospacing="0" w:after="0" w:afterAutospacing="0"/>
              <w:jc w:val="both"/>
              <w:rPr>
                <w:b/>
                <w:bCs/>
                <w:lang w:val="en-US"/>
              </w:rPr>
            </w:pPr>
            <w:r>
              <w:rPr>
                <w:b/>
                <w:bCs/>
                <w:lang w:val="en-US"/>
              </w:rPr>
              <w:t>I</w:t>
            </w:r>
          </w:p>
        </w:tc>
        <w:tc>
          <w:tcPr>
            <w:tcW w:w="7512" w:type="dxa"/>
          </w:tcPr>
          <w:p w:rsidR="00F12F49" w:rsidRDefault="00F12F49" w:rsidP="0098653E">
            <w:pPr>
              <w:pStyle w:val="a3"/>
              <w:spacing w:before="0" w:beforeAutospacing="0" w:after="0" w:afterAutospacing="0"/>
              <w:jc w:val="both"/>
              <w:rPr>
                <w:b/>
              </w:rPr>
            </w:pPr>
            <w:r w:rsidRPr="00F463CA">
              <w:rPr>
                <w:b/>
              </w:rPr>
              <w:t>Общие положения</w:t>
            </w:r>
          </w:p>
          <w:p w:rsidR="004425E8" w:rsidRPr="00F463CA" w:rsidRDefault="004425E8" w:rsidP="004425E8">
            <w:pPr>
              <w:pStyle w:val="a3"/>
              <w:spacing w:before="0" w:beforeAutospacing="0" w:after="0" w:afterAutospacing="0"/>
              <w:jc w:val="both"/>
              <w:rPr>
                <w:b/>
              </w:rPr>
            </w:pPr>
            <w:r>
              <w:rPr>
                <w:b/>
              </w:rPr>
              <w:t>Б. Часть формируемая участниками образовательных отношений</w:t>
            </w:r>
          </w:p>
        </w:tc>
        <w:tc>
          <w:tcPr>
            <w:tcW w:w="1241" w:type="dxa"/>
          </w:tcPr>
          <w:p w:rsidR="00F12F49" w:rsidRPr="00D06E49" w:rsidRDefault="009134D7" w:rsidP="0098653E">
            <w:pPr>
              <w:pStyle w:val="a3"/>
              <w:spacing w:before="0" w:beforeAutospacing="0" w:after="0" w:afterAutospacing="0"/>
              <w:jc w:val="both"/>
              <w:rPr>
                <w:bCs/>
              </w:rPr>
            </w:pPr>
            <w:r>
              <w:rPr>
                <w:bCs/>
              </w:rPr>
              <w:t>5</w:t>
            </w:r>
          </w:p>
        </w:tc>
      </w:tr>
      <w:tr w:rsidR="0093693C" w:rsidRPr="00F463CA" w:rsidTr="00941844">
        <w:tc>
          <w:tcPr>
            <w:tcW w:w="993" w:type="dxa"/>
          </w:tcPr>
          <w:p w:rsidR="0093693C" w:rsidRPr="00941844" w:rsidRDefault="00941844" w:rsidP="0098653E">
            <w:pPr>
              <w:pStyle w:val="a3"/>
              <w:spacing w:before="0" w:beforeAutospacing="0" w:after="0" w:afterAutospacing="0"/>
              <w:jc w:val="both"/>
              <w:rPr>
                <w:b/>
                <w:bCs/>
                <w:lang w:val="en-US"/>
              </w:rPr>
            </w:pPr>
            <w:r>
              <w:rPr>
                <w:b/>
                <w:bCs/>
                <w:lang w:val="en-US"/>
              </w:rPr>
              <w:t>II</w:t>
            </w:r>
          </w:p>
        </w:tc>
        <w:tc>
          <w:tcPr>
            <w:tcW w:w="7512" w:type="dxa"/>
          </w:tcPr>
          <w:p w:rsidR="0093693C" w:rsidRPr="00941844" w:rsidRDefault="00F12F49" w:rsidP="0098653E">
            <w:pPr>
              <w:pStyle w:val="a3"/>
              <w:spacing w:before="0" w:beforeAutospacing="0" w:after="0" w:afterAutospacing="0"/>
              <w:jc w:val="both"/>
              <w:rPr>
                <w:b/>
              </w:rPr>
            </w:pPr>
            <w:r w:rsidRPr="00F463CA">
              <w:rPr>
                <w:b/>
              </w:rPr>
              <w:t>Целевой раздел</w:t>
            </w:r>
            <w:r w:rsidR="00941844">
              <w:rPr>
                <w:b/>
                <w:lang w:val="en-US"/>
              </w:rPr>
              <w:t xml:space="preserve"> </w:t>
            </w:r>
            <w:r w:rsidR="00941844">
              <w:rPr>
                <w:b/>
              </w:rPr>
              <w:t>Программы</w:t>
            </w:r>
          </w:p>
        </w:tc>
        <w:tc>
          <w:tcPr>
            <w:tcW w:w="1241" w:type="dxa"/>
          </w:tcPr>
          <w:p w:rsidR="0093693C" w:rsidRPr="00D06E49" w:rsidRDefault="0093693C" w:rsidP="0098653E">
            <w:pPr>
              <w:pStyle w:val="a3"/>
              <w:spacing w:before="0" w:beforeAutospacing="0" w:after="0" w:afterAutospacing="0"/>
              <w:jc w:val="both"/>
              <w:rPr>
                <w:bCs/>
              </w:rPr>
            </w:pPr>
          </w:p>
        </w:tc>
      </w:tr>
      <w:tr w:rsidR="002A4783" w:rsidRPr="00F463CA" w:rsidTr="00941844">
        <w:tc>
          <w:tcPr>
            <w:tcW w:w="993" w:type="dxa"/>
          </w:tcPr>
          <w:p w:rsidR="002A4783" w:rsidRPr="00D06E49" w:rsidRDefault="00941844" w:rsidP="0098653E">
            <w:pPr>
              <w:pStyle w:val="a3"/>
              <w:spacing w:before="0" w:beforeAutospacing="0" w:after="0" w:afterAutospacing="0"/>
              <w:jc w:val="both"/>
              <w:rPr>
                <w:b/>
                <w:bCs/>
              </w:rPr>
            </w:pPr>
            <w:r w:rsidRPr="00D06E49">
              <w:rPr>
                <w:b/>
                <w:bCs/>
              </w:rPr>
              <w:t>14</w:t>
            </w:r>
            <w:r w:rsidR="00D06E49">
              <w:rPr>
                <w:b/>
                <w:bCs/>
              </w:rPr>
              <w:t>.</w:t>
            </w:r>
          </w:p>
        </w:tc>
        <w:tc>
          <w:tcPr>
            <w:tcW w:w="7512" w:type="dxa"/>
          </w:tcPr>
          <w:p w:rsidR="002A4783" w:rsidRDefault="00941844" w:rsidP="0098653E">
            <w:pPr>
              <w:pStyle w:val="a3"/>
              <w:spacing w:before="0" w:beforeAutospacing="0" w:after="0" w:afterAutospacing="0"/>
              <w:jc w:val="both"/>
              <w:rPr>
                <w:b/>
                <w:bCs/>
              </w:rPr>
            </w:pPr>
            <w:r w:rsidRPr="00D06E49">
              <w:rPr>
                <w:b/>
                <w:bCs/>
              </w:rPr>
              <w:t>Пояснительная записка</w:t>
            </w:r>
          </w:p>
          <w:p w:rsidR="004F28C5" w:rsidRDefault="00300238" w:rsidP="0098653E">
            <w:pPr>
              <w:pStyle w:val="a3"/>
              <w:spacing w:before="0" w:beforeAutospacing="0" w:after="0" w:afterAutospacing="0"/>
              <w:jc w:val="both"/>
              <w:rPr>
                <w:rFonts w:eastAsia="Times New Roman"/>
                <w:b/>
              </w:rPr>
            </w:pPr>
            <w:r>
              <w:rPr>
                <w:rFonts w:eastAsia="Times New Roman"/>
                <w:b/>
              </w:rPr>
              <w:t>Б) Часть ф</w:t>
            </w:r>
            <w:r w:rsidRPr="00B06404">
              <w:rPr>
                <w:rFonts w:eastAsia="Times New Roman"/>
                <w:b/>
              </w:rPr>
              <w:t xml:space="preserve">ормируемая </w:t>
            </w:r>
            <w:r>
              <w:rPr>
                <w:rFonts w:eastAsia="Times New Roman"/>
                <w:b/>
              </w:rPr>
              <w:t>участниками образовательных отношений</w:t>
            </w:r>
          </w:p>
          <w:p w:rsidR="00430831" w:rsidRPr="00430831" w:rsidRDefault="00430831" w:rsidP="0098653E">
            <w:pPr>
              <w:pStyle w:val="a3"/>
              <w:spacing w:before="0" w:beforeAutospacing="0" w:after="0" w:afterAutospacing="0"/>
              <w:jc w:val="both"/>
              <w:rPr>
                <w:b/>
                <w:bCs/>
              </w:rPr>
            </w:pPr>
            <w:r w:rsidRPr="00430831">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1241" w:type="dxa"/>
          </w:tcPr>
          <w:p w:rsidR="002A4783" w:rsidRPr="00D06E49" w:rsidRDefault="009134D7" w:rsidP="0098653E">
            <w:pPr>
              <w:pStyle w:val="a3"/>
              <w:spacing w:before="0" w:beforeAutospacing="0" w:after="0" w:afterAutospacing="0"/>
              <w:jc w:val="both"/>
              <w:rPr>
                <w:bCs/>
              </w:rPr>
            </w:pPr>
            <w:r>
              <w:rPr>
                <w:bCs/>
              </w:rPr>
              <w:t>7</w:t>
            </w:r>
          </w:p>
        </w:tc>
      </w:tr>
      <w:tr w:rsidR="0093693C" w:rsidRPr="00F463CA" w:rsidTr="00941844">
        <w:tc>
          <w:tcPr>
            <w:tcW w:w="993" w:type="dxa"/>
          </w:tcPr>
          <w:p w:rsidR="0093693C" w:rsidRPr="00F463CA" w:rsidRDefault="00941844" w:rsidP="0098653E">
            <w:pPr>
              <w:pStyle w:val="a3"/>
              <w:spacing w:before="0" w:beforeAutospacing="0" w:after="0" w:afterAutospacing="0"/>
              <w:jc w:val="both"/>
              <w:rPr>
                <w:b/>
                <w:bCs/>
              </w:rPr>
            </w:pPr>
            <w:r>
              <w:rPr>
                <w:b/>
                <w:bCs/>
              </w:rPr>
              <w:t>15</w:t>
            </w:r>
            <w:r w:rsidR="00D06E49">
              <w:rPr>
                <w:b/>
                <w:bCs/>
              </w:rPr>
              <w:t>.</w:t>
            </w:r>
          </w:p>
        </w:tc>
        <w:tc>
          <w:tcPr>
            <w:tcW w:w="7512" w:type="dxa"/>
          </w:tcPr>
          <w:p w:rsidR="0093693C" w:rsidRPr="00F463CA" w:rsidRDefault="0093693C" w:rsidP="0098653E">
            <w:pPr>
              <w:pStyle w:val="a3"/>
              <w:spacing w:before="0" w:beforeAutospacing="0" w:after="0" w:afterAutospacing="0"/>
              <w:jc w:val="both"/>
              <w:rPr>
                <w:b/>
              </w:rPr>
            </w:pPr>
            <w:r w:rsidRPr="00F463CA">
              <w:rPr>
                <w:b/>
              </w:rPr>
              <w:t>П</w:t>
            </w:r>
            <w:r w:rsidR="006D2EFB" w:rsidRPr="00F463CA">
              <w:rPr>
                <w:b/>
              </w:rPr>
              <w:t>ланируемые результаты реализации</w:t>
            </w:r>
            <w:r w:rsidR="00A3265A" w:rsidRPr="00F463CA">
              <w:rPr>
                <w:b/>
              </w:rPr>
              <w:t xml:space="preserve"> П</w:t>
            </w:r>
            <w:r w:rsidRPr="00F463CA">
              <w:rPr>
                <w:b/>
              </w:rPr>
              <w:t>рограммы</w:t>
            </w:r>
          </w:p>
        </w:tc>
        <w:tc>
          <w:tcPr>
            <w:tcW w:w="1241" w:type="dxa"/>
          </w:tcPr>
          <w:p w:rsidR="0093693C" w:rsidRPr="00D06E49" w:rsidRDefault="0093693C" w:rsidP="0098653E">
            <w:pPr>
              <w:pStyle w:val="a3"/>
              <w:spacing w:before="0" w:beforeAutospacing="0" w:after="0" w:afterAutospacing="0"/>
              <w:jc w:val="both"/>
              <w:rPr>
                <w:bCs/>
              </w:rPr>
            </w:pPr>
          </w:p>
        </w:tc>
      </w:tr>
      <w:tr w:rsidR="00A40CCB" w:rsidRPr="00F463CA" w:rsidTr="00941844">
        <w:tc>
          <w:tcPr>
            <w:tcW w:w="993" w:type="dxa"/>
          </w:tcPr>
          <w:p w:rsidR="00A40CCB" w:rsidRPr="00F463CA" w:rsidRDefault="00941844" w:rsidP="0098653E">
            <w:pPr>
              <w:pStyle w:val="a3"/>
              <w:spacing w:before="0" w:beforeAutospacing="0" w:after="0" w:afterAutospacing="0"/>
              <w:jc w:val="both"/>
              <w:rPr>
                <w:bCs/>
              </w:rPr>
            </w:pPr>
            <w:r>
              <w:rPr>
                <w:bCs/>
              </w:rPr>
              <w:t>15.1</w:t>
            </w:r>
          </w:p>
        </w:tc>
        <w:tc>
          <w:tcPr>
            <w:tcW w:w="7512" w:type="dxa"/>
          </w:tcPr>
          <w:p w:rsidR="00A40CCB" w:rsidRPr="00F463CA" w:rsidRDefault="00387206" w:rsidP="0098653E">
            <w:pPr>
              <w:pStyle w:val="a3"/>
              <w:spacing w:before="0" w:beforeAutospacing="0" w:after="0" w:afterAutospacing="0"/>
              <w:jc w:val="both"/>
            </w:pPr>
            <w:r w:rsidRPr="00F463CA">
              <w:t>Планируемые результаты</w:t>
            </w:r>
            <w:r w:rsidR="00A40CCB" w:rsidRPr="00F463CA">
              <w:t xml:space="preserve"> в раннем возрасте</w:t>
            </w:r>
            <w:r w:rsidRPr="00F463CA">
              <w:t xml:space="preserve"> (к трем годам)</w:t>
            </w:r>
          </w:p>
        </w:tc>
        <w:tc>
          <w:tcPr>
            <w:tcW w:w="1241" w:type="dxa"/>
          </w:tcPr>
          <w:p w:rsidR="00A40CCB" w:rsidRPr="00D06E49" w:rsidRDefault="009134D7" w:rsidP="0098653E">
            <w:pPr>
              <w:pStyle w:val="a3"/>
              <w:spacing w:before="0" w:beforeAutospacing="0" w:after="0" w:afterAutospacing="0"/>
              <w:jc w:val="both"/>
              <w:rPr>
                <w:bCs/>
              </w:rPr>
            </w:pPr>
            <w:r>
              <w:rPr>
                <w:bCs/>
              </w:rPr>
              <w:t>15</w:t>
            </w:r>
          </w:p>
        </w:tc>
      </w:tr>
      <w:tr w:rsidR="00A40CCB" w:rsidRPr="00F463CA" w:rsidTr="00941844">
        <w:tc>
          <w:tcPr>
            <w:tcW w:w="993" w:type="dxa"/>
          </w:tcPr>
          <w:p w:rsidR="00A40CCB" w:rsidRPr="00F463CA" w:rsidRDefault="00941844" w:rsidP="0098653E">
            <w:pPr>
              <w:pStyle w:val="a3"/>
              <w:spacing w:before="0" w:beforeAutospacing="0" w:after="0" w:afterAutospacing="0"/>
              <w:jc w:val="both"/>
              <w:rPr>
                <w:bCs/>
              </w:rPr>
            </w:pPr>
            <w:r>
              <w:rPr>
                <w:bCs/>
              </w:rPr>
              <w:t>15.2</w:t>
            </w:r>
          </w:p>
        </w:tc>
        <w:tc>
          <w:tcPr>
            <w:tcW w:w="7512" w:type="dxa"/>
          </w:tcPr>
          <w:p w:rsidR="00A40CCB" w:rsidRPr="00F463CA" w:rsidRDefault="00387206" w:rsidP="0098653E">
            <w:pPr>
              <w:pStyle w:val="a3"/>
              <w:spacing w:before="0" w:beforeAutospacing="0" w:after="0" w:afterAutospacing="0"/>
              <w:jc w:val="both"/>
            </w:pPr>
            <w:r w:rsidRPr="00F463CA">
              <w:t>Планируемые результаты в дошкольном возрасте:</w:t>
            </w:r>
          </w:p>
        </w:tc>
        <w:tc>
          <w:tcPr>
            <w:tcW w:w="1241" w:type="dxa"/>
          </w:tcPr>
          <w:p w:rsidR="00A40CCB" w:rsidRPr="00D06E49" w:rsidRDefault="009134D7" w:rsidP="0098653E">
            <w:pPr>
              <w:pStyle w:val="a3"/>
              <w:spacing w:before="0" w:beforeAutospacing="0" w:after="0" w:afterAutospacing="0"/>
              <w:jc w:val="both"/>
              <w:rPr>
                <w:bCs/>
              </w:rPr>
            </w:pPr>
            <w:r>
              <w:rPr>
                <w:bCs/>
              </w:rPr>
              <w:t>16</w:t>
            </w:r>
          </w:p>
        </w:tc>
      </w:tr>
      <w:tr w:rsidR="00387206" w:rsidRPr="00F463CA" w:rsidTr="00941844">
        <w:tc>
          <w:tcPr>
            <w:tcW w:w="993" w:type="dxa"/>
          </w:tcPr>
          <w:p w:rsidR="00387206" w:rsidRPr="00F463CA" w:rsidRDefault="00941844" w:rsidP="0098653E">
            <w:pPr>
              <w:pStyle w:val="a3"/>
              <w:spacing w:before="0" w:beforeAutospacing="0" w:after="0" w:afterAutospacing="0"/>
              <w:jc w:val="both"/>
              <w:rPr>
                <w:bCs/>
              </w:rPr>
            </w:pPr>
            <w:r>
              <w:rPr>
                <w:bCs/>
              </w:rPr>
              <w:t>15.3</w:t>
            </w:r>
          </w:p>
        </w:tc>
        <w:tc>
          <w:tcPr>
            <w:tcW w:w="7512" w:type="dxa"/>
          </w:tcPr>
          <w:p w:rsidR="00387206" w:rsidRPr="00F463CA" w:rsidRDefault="00941844" w:rsidP="0098653E">
            <w:pPr>
              <w:pStyle w:val="a3"/>
              <w:spacing w:before="0" w:beforeAutospacing="0" w:after="0" w:afterAutospacing="0"/>
              <w:jc w:val="both"/>
            </w:pPr>
            <w:r>
              <w:t>П</w:t>
            </w:r>
            <w:r w:rsidR="00387206" w:rsidRPr="00F463CA">
              <w:t>ланируемые результаты на этапе завершения освоения  Программы (к концу дошкольного возраста)</w:t>
            </w:r>
          </w:p>
        </w:tc>
        <w:tc>
          <w:tcPr>
            <w:tcW w:w="1241" w:type="dxa"/>
          </w:tcPr>
          <w:p w:rsidR="00387206" w:rsidRPr="00D06E49" w:rsidRDefault="009134D7" w:rsidP="0098653E">
            <w:pPr>
              <w:pStyle w:val="a3"/>
              <w:spacing w:before="0" w:beforeAutospacing="0" w:after="0" w:afterAutospacing="0"/>
              <w:jc w:val="both"/>
              <w:rPr>
                <w:bCs/>
              </w:rPr>
            </w:pPr>
            <w:r>
              <w:rPr>
                <w:bCs/>
              </w:rPr>
              <w:t>21</w:t>
            </w:r>
          </w:p>
        </w:tc>
      </w:tr>
      <w:tr w:rsidR="00A40CCB" w:rsidRPr="00F463CA" w:rsidTr="00941844">
        <w:tc>
          <w:tcPr>
            <w:tcW w:w="993" w:type="dxa"/>
          </w:tcPr>
          <w:p w:rsidR="00A40CCB" w:rsidRPr="00F463CA" w:rsidRDefault="00941844" w:rsidP="0098653E">
            <w:pPr>
              <w:pStyle w:val="a3"/>
              <w:spacing w:before="0" w:beforeAutospacing="0" w:after="0" w:afterAutospacing="0"/>
              <w:jc w:val="both"/>
              <w:rPr>
                <w:b/>
                <w:bCs/>
              </w:rPr>
            </w:pPr>
            <w:r>
              <w:rPr>
                <w:b/>
                <w:bCs/>
              </w:rPr>
              <w:t>16.</w:t>
            </w:r>
          </w:p>
        </w:tc>
        <w:tc>
          <w:tcPr>
            <w:tcW w:w="7512" w:type="dxa"/>
          </w:tcPr>
          <w:p w:rsidR="00A40CCB" w:rsidRPr="00F463CA" w:rsidRDefault="00941844" w:rsidP="0098653E">
            <w:pPr>
              <w:pStyle w:val="a3"/>
              <w:spacing w:before="0" w:beforeAutospacing="0" w:after="0" w:afterAutospacing="0"/>
              <w:jc w:val="both"/>
              <w:rPr>
                <w:b/>
              </w:rPr>
            </w:pPr>
            <w:r>
              <w:rPr>
                <w:b/>
              </w:rPr>
              <w:t>П</w:t>
            </w:r>
            <w:r w:rsidR="00387206" w:rsidRPr="00F463CA">
              <w:rPr>
                <w:b/>
              </w:rPr>
              <w:t>едагогическа</w:t>
            </w:r>
            <w:r w:rsidR="006B5CC1" w:rsidRPr="00F463CA">
              <w:rPr>
                <w:b/>
              </w:rPr>
              <w:t>я диагностика достижения планир</w:t>
            </w:r>
            <w:r w:rsidR="00387206" w:rsidRPr="00F463CA">
              <w:rPr>
                <w:b/>
              </w:rPr>
              <w:t>у</w:t>
            </w:r>
            <w:r w:rsidR="006B5CC1" w:rsidRPr="00F463CA">
              <w:rPr>
                <w:b/>
              </w:rPr>
              <w:t>е</w:t>
            </w:r>
            <w:r w:rsidR="00387206" w:rsidRPr="00F463CA">
              <w:rPr>
                <w:b/>
              </w:rPr>
              <w:t>мых результатов)</w:t>
            </w:r>
          </w:p>
        </w:tc>
        <w:tc>
          <w:tcPr>
            <w:tcW w:w="1241" w:type="dxa"/>
          </w:tcPr>
          <w:p w:rsidR="00A40CCB" w:rsidRPr="00D06E49" w:rsidRDefault="009134D7" w:rsidP="0098653E">
            <w:pPr>
              <w:pStyle w:val="a3"/>
              <w:spacing w:before="0" w:beforeAutospacing="0" w:after="0" w:afterAutospacing="0"/>
              <w:jc w:val="both"/>
              <w:rPr>
                <w:bCs/>
              </w:rPr>
            </w:pPr>
            <w:r>
              <w:rPr>
                <w:bCs/>
              </w:rPr>
              <w:t>23</w:t>
            </w:r>
          </w:p>
        </w:tc>
      </w:tr>
      <w:tr w:rsidR="002A4783" w:rsidRPr="00F463CA" w:rsidTr="00941844">
        <w:tc>
          <w:tcPr>
            <w:tcW w:w="993" w:type="dxa"/>
          </w:tcPr>
          <w:p w:rsidR="002A4783" w:rsidRPr="00941844" w:rsidRDefault="00941844" w:rsidP="0098653E">
            <w:pPr>
              <w:pStyle w:val="a3"/>
              <w:spacing w:before="0" w:beforeAutospacing="0" w:after="0" w:afterAutospacing="0"/>
              <w:jc w:val="both"/>
              <w:rPr>
                <w:b/>
                <w:bCs/>
                <w:lang w:val="en-US"/>
              </w:rPr>
            </w:pPr>
            <w:r>
              <w:rPr>
                <w:b/>
                <w:bCs/>
                <w:lang w:val="en-US"/>
              </w:rPr>
              <w:t>III</w:t>
            </w:r>
          </w:p>
        </w:tc>
        <w:tc>
          <w:tcPr>
            <w:tcW w:w="7512" w:type="dxa"/>
          </w:tcPr>
          <w:p w:rsidR="002A4783" w:rsidRPr="00820DEC" w:rsidRDefault="00820DEC" w:rsidP="0098653E">
            <w:pPr>
              <w:pStyle w:val="a3"/>
              <w:spacing w:before="0" w:beforeAutospacing="0" w:after="0" w:afterAutospacing="0"/>
              <w:jc w:val="both"/>
              <w:rPr>
                <w:b/>
                <w:bCs/>
              </w:rPr>
            </w:pPr>
            <w:r>
              <w:rPr>
                <w:b/>
              </w:rPr>
              <w:t>Содержательный раздел Программы</w:t>
            </w:r>
          </w:p>
        </w:tc>
        <w:tc>
          <w:tcPr>
            <w:tcW w:w="1241" w:type="dxa"/>
          </w:tcPr>
          <w:p w:rsidR="002A4783" w:rsidRPr="00D06E49" w:rsidRDefault="002A4783" w:rsidP="0098653E">
            <w:pPr>
              <w:pStyle w:val="a3"/>
              <w:spacing w:before="0" w:beforeAutospacing="0" w:after="0" w:afterAutospacing="0"/>
              <w:jc w:val="both"/>
              <w:rPr>
                <w:bCs/>
              </w:rPr>
            </w:pPr>
          </w:p>
        </w:tc>
      </w:tr>
      <w:tr w:rsidR="00A40CCB" w:rsidRPr="00F463CA" w:rsidTr="00941844">
        <w:tc>
          <w:tcPr>
            <w:tcW w:w="993" w:type="dxa"/>
          </w:tcPr>
          <w:p w:rsidR="00A40CCB" w:rsidRPr="00F463CA" w:rsidRDefault="00941844" w:rsidP="0098653E">
            <w:pPr>
              <w:pStyle w:val="a3"/>
              <w:spacing w:before="0" w:beforeAutospacing="0" w:after="0" w:afterAutospacing="0"/>
              <w:jc w:val="both"/>
              <w:rPr>
                <w:b/>
                <w:bCs/>
              </w:rPr>
            </w:pPr>
            <w:r>
              <w:rPr>
                <w:b/>
                <w:bCs/>
              </w:rPr>
              <w:t>17</w:t>
            </w:r>
          </w:p>
        </w:tc>
        <w:tc>
          <w:tcPr>
            <w:tcW w:w="7512" w:type="dxa"/>
          </w:tcPr>
          <w:p w:rsidR="00A40CCB" w:rsidRPr="00F463CA" w:rsidRDefault="006B5CC1" w:rsidP="0098653E">
            <w:pPr>
              <w:pStyle w:val="a3"/>
              <w:spacing w:before="0" w:beforeAutospacing="0" w:after="0" w:afterAutospacing="0"/>
              <w:jc w:val="both"/>
            </w:pPr>
            <w:r w:rsidRPr="00F463CA">
              <w:rPr>
                <w:rFonts w:ascii="Times New Roman CYR" w:eastAsia="Times New Roman" w:hAnsi="Times New Roman CYR" w:cs="Times New Roman CYR"/>
                <w:b/>
              </w:rPr>
              <w:t>Задачи и содержание образования (обучения и воспитания) по образовательным областям</w:t>
            </w:r>
          </w:p>
        </w:tc>
        <w:tc>
          <w:tcPr>
            <w:tcW w:w="1241" w:type="dxa"/>
          </w:tcPr>
          <w:p w:rsidR="00A40CCB" w:rsidRPr="00D06E49" w:rsidRDefault="009134D7" w:rsidP="0098653E">
            <w:pPr>
              <w:pStyle w:val="a3"/>
              <w:spacing w:before="0" w:beforeAutospacing="0" w:after="0" w:afterAutospacing="0"/>
              <w:jc w:val="both"/>
              <w:rPr>
                <w:bCs/>
              </w:rPr>
            </w:pPr>
            <w:r>
              <w:rPr>
                <w:bCs/>
              </w:rPr>
              <w:t>25</w:t>
            </w:r>
          </w:p>
        </w:tc>
      </w:tr>
      <w:tr w:rsidR="002A4783" w:rsidRPr="00F463CA" w:rsidTr="00941844">
        <w:tc>
          <w:tcPr>
            <w:tcW w:w="993" w:type="dxa"/>
          </w:tcPr>
          <w:p w:rsidR="002A4783" w:rsidRPr="00F463CA" w:rsidRDefault="00941844" w:rsidP="0098653E">
            <w:pPr>
              <w:pStyle w:val="a3"/>
              <w:spacing w:before="0" w:beforeAutospacing="0" w:after="0" w:afterAutospacing="0"/>
              <w:jc w:val="both"/>
              <w:rPr>
                <w:b/>
                <w:bCs/>
              </w:rPr>
            </w:pPr>
            <w:r>
              <w:rPr>
                <w:b/>
                <w:bCs/>
              </w:rPr>
              <w:t>18</w:t>
            </w:r>
          </w:p>
        </w:tc>
        <w:tc>
          <w:tcPr>
            <w:tcW w:w="7512" w:type="dxa"/>
          </w:tcPr>
          <w:p w:rsidR="002A4783" w:rsidRPr="00F463CA" w:rsidRDefault="006B5CC1" w:rsidP="0098653E">
            <w:pPr>
              <w:pStyle w:val="a3"/>
              <w:spacing w:before="0" w:beforeAutospacing="0" w:after="0" w:afterAutospacing="0"/>
              <w:jc w:val="both"/>
            </w:pPr>
            <w:r w:rsidRPr="00F463CA">
              <w:rPr>
                <w:rFonts w:ascii="Times New Roman CYR" w:eastAsia="Times New Roman" w:hAnsi="Times New Roman CYR" w:cs="Times New Roman CYR"/>
                <w:b/>
              </w:rPr>
              <w:t>Социально-коммуникативное развитие</w:t>
            </w:r>
          </w:p>
        </w:tc>
        <w:tc>
          <w:tcPr>
            <w:tcW w:w="1241" w:type="dxa"/>
          </w:tcPr>
          <w:p w:rsidR="002A4783" w:rsidRPr="00D06E49" w:rsidRDefault="002A4783" w:rsidP="0098653E">
            <w:pPr>
              <w:pStyle w:val="a3"/>
              <w:spacing w:before="0" w:beforeAutospacing="0" w:after="0" w:afterAutospacing="0"/>
              <w:jc w:val="both"/>
              <w:rPr>
                <w:bCs/>
              </w:rPr>
            </w:pPr>
          </w:p>
        </w:tc>
      </w:tr>
      <w:tr w:rsidR="006B5CC1" w:rsidRPr="00F463CA" w:rsidTr="00941844">
        <w:tc>
          <w:tcPr>
            <w:tcW w:w="993" w:type="dxa"/>
          </w:tcPr>
          <w:p w:rsidR="006B5CC1" w:rsidRPr="00F463CA" w:rsidRDefault="00941844" w:rsidP="0098653E">
            <w:pPr>
              <w:pStyle w:val="a3"/>
              <w:spacing w:before="0" w:beforeAutospacing="0" w:after="0" w:afterAutospacing="0"/>
              <w:jc w:val="both"/>
              <w:rPr>
                <w:bCs/>
              </w:rPr>
            </w:pPr>
            <w:r>
              <w:rPr>
                <w:bCs/>
              </w:rPr>
              <w:t>18.1</w:t>
            </w:r>
          </w:p>
        </w:tc>
        <w:tc>
          <w:tcPr>
            <w:tcW w:w="7512" w:type="dxa"/>
          </w:tcPr>
          <w:p w:rsidR="006B5CC1" w:rsidRPr="00F463CA" w:rsidRDefault="006B5CC1"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1 года до 2 лет</w:t>
            </w:r>
          </w:p>
        </w:tc>
        <w:tc>
          <w:tcPr>
            <w:tcW w:w="1241" w:type="dxa"/>
          </w:tcPr>
          <w:p w:rsidR="006B5CC1" w:rsidRPr="00D06E49" w:rsidRDefault="009134D7" w:rsidP="0098653E">
            <w:pPr>
              <w:pStyle w:val="a3"/>
              <w:spacing w:before="0" w:beforeAutospacing="0" w:after="0" w:afterAutospacing="0"/>
              <w:jc w:val="both"/>
              <w:rPr>
                <w:bCs/>
              </w:rPr>
            </w:pPr>
            <w:r>
              <w:rPr>
                <w:bCs/>
              </w:rPr>
              <w:t>25</w:t>
            </w:r>
          </w:p>
        </w:tc>
      </w:tr>
      <w:tr w:rsidR="006B5CC1" w:rsidRPr="00F463CA" w:rsidTr="00941844">
        <w:tc>
          <w:tcPr>
            <w:tcW w:w="993" w:type="dxa"/>
          </w:tcPr>
          <w:p w:rsidR="006B5CC1" w:rsidRPr="00F463CA" w:rsidRDefault="00941844" w:rsidP="0098653E">
            <w:pPr>
              <w:pStyle w:val="a3"/>
              <w:spacing w:before="0" w:beforeAutospacing="0" w:after="0" w:afterAutospacing="0"/>
              <w:jc w:val="both"/>
              <w:rPr>
                <w:bCs/>
              </w:rPr>
            </w:pPr>
            <w:r>
              <w:rPr>
                <w:bCs/>
              </w:rPr>
              <w:t>18.2</w:t>
            </w:r>
          </w:p>
        </w:tc>
        <w:tc>
          <w:tcPr>
            <w:tcW w:w="7512" w:type="dxa"/>
          </w:tcPr>
          <w:p w:rsidR="006B5CC1" w:rsidRPr="00F463CA" w:rsidRDefault="006B5CC1"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2 лет до 3 лет</w:t>
            </w:r>
          </w:p>
        </w:tc>
        <w:tc>
          <w:tcPr>
            <w:tcW w:w="1241" w:type="dxa"/>
          </w:tcPr>
          <w:p w:rsidR="006B5CC1" w:rsidRPr="00D06E49" w:rsidRDefault="009134D7" w:rsidP="0098653E">
            <w:pPr>
              <w:pStyle w:val="a3"/>
              <w:spacing w:before="0" w:beforeAutospacing="0" w:after="0" w:afterAutospacing="0"/>
              <w:jc w:val="both"/>
              <w:rPr>
                <w:bCs/>
              </w:rPr>
            </w:pPr>
            <w:r>
              <w:rPr>
                <w:bCs/>
              </w:rPr>
              <w:t>26</w:t>
            </w:r>
          </w:p>
        </w:tc>
      </w:tr>
      <w:tr w:rsidR="006B5CC1" w:rsidRPr="00F463CA" w:rsidTr="00941844">
        <w:tc>
          <w:tcPr>
            <w:tcW w:w="993" w:type="dxa"/>
          </w:tcPr>
          <w:p w:rsidR="006B5CC1" w:rsidRPr="00F463CA" w:rsidRDefault="00941844" w:rsidP="0098653E">
            <w:pPr>
              <w:pStyle w:val="a3"/>
              <w:spacing w:before="0" w:beforeAutospacing="0" w:after="0" w:afterAutospacing="0"/>
              <w:jc w:val="both"/>
              <w:rPr>
                <w:bCs/>
              </w:rPr>
            </w:pPr>
            <w:r>
              <w:rPr>
                <w:bCs/>
              </w:rPr>
              <w:t>18.3</w:t>
            </w:r>
          </w:p>
        </w:tc>
        <w:tc>
          <w:tcPr>
            <w:tcW w:w="7512" w:type="dxa"/>
          </w:tcPr>
          <w:p w:rsidR="006B5CC1" w:rsidRPr="00F463CA" w:rsidRDefault="006B5CC1"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3 лет до 4 лет</w:t>
            </w:r>
          </w:p>
        </w:tc>
        <w:tc>
          <w:tcPr>
            <w:tcW w:w="1241" w:type="dxa"/>
          </w:tcPr>
          <w:p w:rsidR="006B5CC1" w:rsidRPr="00D06E49" w:rsidRDefault="009134D7" w:rsidP="0098653E">
            <w:pPr>
              <w:pStyle w:val="a3"/>
              <w:spacing w:before="0" w:beforeAutospacing="0" w:after="0" w:afterAutospacing="0"/>
              <w:jc w:val="both"/>
              <w:rPr>
                <w:bCs/>
              </w:rPr>
            </w:pPr>
            <w:r>
              <w:rPr>
                <w:bCs/>
              </w:rPr>
              <w:t>27</w:t>
            </w:r>
          </w:p>
        </w:tc>
      </w:tr>
      <w:tr w:rsidR="006B5CC1" w:rsidRPr="00F463CA" w:rsidTr="00941844">
        <w:tc>
          <w:tcPr>
            <w:tcW w:w="993" w:type="dxa"/>
          </w:tcPr>
          <w:p w:rsidR="006B5CC1" w:rsidRPr="00F463CA" w:rsidRDefault="00941844" w:rsidP="00941844">
            <w:pPr>
              <w:pStyle w:val="a3"/>
              <w:spacing w:before="0" w:beforeAutospacing="0" w:after="0" w:afterAutospacing="0"/>
              <w:jc w:val="both"/>
              <w:rPr>
                <w:bCs/>
              </w:rPr>
            </w:pPr>
            <w:r>
              <w:rPr>
                <w:bCs/>
              </w:rPr>
              <w:t>18.4</w:t>
            </w:r>
          </w:p>
        </w:tc>
        <w:tc>
          <w:tcPr>
            <w:tcW w:w="7512" w:type="dxa"/>
          </w:tcPr>
          <w:p w:rsidR="006B5CC1" w:rsidRPr="00F463CA" w:rsidRDefault="006B5CC1"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4 лет до 5 лет</w:t>
            </w:r>
          </w:p>
        </w:tc>
        <w:tc>
          <w:tcPr>
            <w:tcW w:w="1241" w:type="dxa"/>
          </w:tcPr>
          <w:p w:rsidR="006B5CC1" w:rsidRPr="00D06E49" w:rsidRDefault="009134D7" w:rsidP="0098653E">
            <w:pPr>
              <w:pStyle w:val="a3"/>
              <w:spacing w:before="0" w:beforeAutospacing="0" w:after="0" w:afterAutospacing="0"/>
              <w:jc w:val="both"/>
              <w:rPr>
                <w:bCs/>
              </w:rPr>
            </w:pPr>
            <w:r>
              <w:rPr>
                <w:bCs/>
              </w:rPr>
              <w:t>29</w:t>
            </w:r>
          </w:p>
        </w:tc>
      </w:tr>
      <w:tr w:rsidR="006B5CC1" w:rsidRPr="00F463CA" w:rsidTr="00941844">
        <w:tc>
          <w:tcPr>
            <w:tcW w:w="993" w:type="dxa"/>
          </w:tcPr>
          <w:p w:rsidR="006B5CC1" w:rsidRPr="00F463CA" w:rsidRDefault="00941844" w:rsidP="0098653E">
            <w:pPr>
              <w:pStyle w:val="a3"/>
              <w:spacing w:before="0" w:beforeAutospacing="0" w:after="0" w:afterAutospacing="0"/>
              <w:jc w:val="both"/>
              <w:rPr>
                <w:bCs/>
              </w:rPr>
            </w:pPr>
            <w:r>
              <w:rPr>
                <w:bCs/>
              </w:rPr>
              <w:t>18.5</w:t>
            </w:r>
          </w:p>
        </w:tc>
        <w:tc>
          <w:tcPr>
            <w:tcW w:w="7512" w:type="dxa"/>
          </w:tcPr>
          <w:p w:rsidR="006B5CC1" w:rsidRPr="00F463CA" w:rsidRDefault="006B5CC1"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5 лет до 6 лет</w:t>
            </w:r>
          </w:p>
        </w:tc>
        <w:tc>
          <w:tcPr>
            <w:tcW w:w="1241" w:type="dxa"/>
          </w:tcPr>
          <w:p w:rsidR="006B5CC1" w:rsidRPr="00D06E49" w:rsidRDefault="009134D7" w:rsidP="0098653E">
            <w:pPr>
              <w:pStyle w:val="a3"/>
              <w:spacing w:before="0" w:beforeAutospacing="0" w:after="0" w:afterAutospacing="0"/>
              <w:jc w:val="both"/>
              <w:rPr>
                <w:bCs/>
              </w:rPr>
            </w:pPr>
            <w:r>
              <w:rPr>
                <w:bCs/>
              </w:rPr>
              <w:t>32</w:t>
            </w:r>
          </w:p>
        </w:tc>
      </w:tr>
      <w:tr w:rsidR="00A40CCB" w:rsidRPr="00F463CA" w:rsidTr="00941844">
        <w:tc>
          <w:tcPr>
            <w:tcW w:w="993" w:type="dxa"/>
          </w:tcPr>
          <w:p w:rsidR="00A40CCB" w:rsidRPr="00F463CA" w:rsidRDefault="00941844" w:rsidP="0098653E">
            <w:pPr>
              <w:pStyle w:val="a3"/>
              <w:spacing w:before="0" w:beforeAutospacing="0" w:after="0" w:afterAutospacing="0"/>
              <w:jc w:val="both"/>
              <w:rPr>
                <w:bCs/>
              </w:rPr>
            </w:pPr>
            <w:r>
              <w:rPr>
                <w:bCs/>
              </w:rPr>
              <w:t>18.6</w:t>
            </w:r>
          </w:p>
        </w:tc>
        <w:tc>
          <w:tcPr>
            <w:tcW w:w="7512" w:type="dxa"/>
          </w:tcPr>
          <w:p w:rsidR="00A40CCB" w:rsidRPr="00F463CA" w:rsidRDefault="00DC573D" w:rsidP="0098653E">
            <w:pPr>
              <w:pStyle w:val="a3"/>
              <w:spacing w:before="0" w:beforeAutospacing="0" w:after="0" w:afterAutospacing="0"/>
              <w:jc w:val="both"/>
            </w:pPr>
            <w:r w:rsidRPr="00F463CA">
              <w:rPr>
                <w:rFonts w:ascii="Times New Roman CYR" w:eastAsia="Times New Roman" w:hAnsi="Times New Roman CYR" w:cs="Times New Roman CYR"/>
              </w:rPr>
              <w:t>От 6 лет до 7 лет</w:t>
            </w:r>
          </w:p>
        </w:tc>
        <w:tc>
          <w:tcPr>
            <w:tcW w:w="1241" w:type="dxa"/>
          </w:tcPr>
          <w:p w:rsidR="00A40CCB" w:rsidRPr="00D06E49" w:rsidRDefault="009134D7" w:rsidP="0098653E">
            <w:pPr>
              <w:pStyle w:val="a3"/>
              <w:spacing w:before="0" w:beforeAutospacing="0" w:after="0" w:afterAutospacing="0"/>
              <w:jc w:val="both"/>
              <w:rPr>
                <w:bCs/>
              </w:rPr>
            </w:pPr>
            <w:r>
              <w:rPr>
                <w:bCs/>
              </w:rPr>
              <w:t>35</w:t>
            </w:r>
          </w:p>
        </w:tc>
      </w:tr>
      <w:tr w:rsidR="00A40CCB" w:rsidRPr="00F463CA" w:rsidTr="00941844">
        <w:tc>
          <w:tcPr>
            <w:tcW w:w="993" w:type="dxa"/>
          </w:tcPr>
          <w:p w:rsidR="00A40CCB" w:rsidRPr="00F463CA" w:rsidRDefault="00941844" w:rsidP="0098653E">
            <w:pPr>
              <w:pStyle w:val="a3"/>
              <w:spacing w:before="0" w:beforeAutospacing="0" w:after="0" w:afterAutospacing="0"/>
              <w:jc w:val="both"/>
              <w:rPr>
                <w:bCs/>
              </w:rPr>
            </w:pPr>
            <w:r>
              <w:rPr>
                <w:bCs/>
              </w:rPr>
              <w:t>18.7</w:t>
            </w:r>
          </w:p>
        </w:tc>
        <w:tc>
          <w:tcPr>
            <w:tcW w:w="7512" w:type="dxa"/>
          </w:tcPr>
          <w:p w:rsidR="00A40CCB"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 xml:space="preserve">Решение совокупных задач воспитания в рамках образовательной области </w:t>
            </w:r>
            <w:r w:rsidR="00994E42" w:rsidRPr="00F463CA">
              <w:rPr>
                <w:rFonts w:ascii="Times New Roman CYR" w:eastAsia="Times New Roman" w:hAnsi="Times New Roman CYR" w:cs="Times New Roman CYR"/>
              </w:rPr>
              <w:t>«</w:t>
            </w:r>
            <w:r w:rsidRPr="00F463CA">
              <w:rPr>
                <w:rFonts w:ascii="Times New Roman CYR" w:eastAsia="Times New Roman" w:hAnsi="Times New Roman CYR" w:cs="Times New Roman CYR"/>
              </w:rPr>
              <w:t>Социально-коммуникативное развитие</w:t>
            </w:r>
            <w:r w:rsidR="00994E42" w:rsidRPr="00F463CA">
              <w:rPr>
                <w:rFonts w:ascii="Times New Roman CYR" w:eastAsia="Times New Roman" w:hAnsi="Times New Roman CYR" w:cs="Times New Roman CYR"/>
              </w:rPr>
              <w:t>»</w:t>
            </w:r>
          </w:p>
          <w:p w:rsidR="003F4543" w:rsidRPr="00F463CA" w:rsidRDefault="003F4543" w:rsidP="0098653E">
            <w:pPr>
              <w:pStyle w:val="a3"/>
              <w:spacing w:before="0" w:beforeAutospacing="0" w:after="0" w:afterAutospacing="0"/>
              <w:jc w:val="both"/>
            </w:pPr>
            <w:r>
              <w:rPr>
                <w:b/>
              </w:rPr>
              <w:t>Б. Часть формируемая участниками образовательных отношений</w:t>
            </w:r>
          </w:p>
        </w:tc>
        <w:tc>
          <w:tcPr>
            <w:tcW w:w="1241" w:type="dxa"/>
          </w:tcPr>
          <w:p w:rsidR="00A40CCB" w:rsidRPr="00D06E49" w:rsidRDefault="009134D7" w:rsidP="0098653E">
            <w:pPr>
              <w:pStyle w:val="a3"/>
              <w:spacing w:before="0" w:beforeAutospacing="0" w:after="0" w:afterAutospacing="0"/>
              <w:jc w:val="both"/>
              <w:rPr>
                <w:bCs/>
              </w:rPr>
            </w:pPr>
            <w:r>
              <w:rPr>
                <w:bCs/>
              </w:rPr>
              <w:t>36</w:t>
            </w:r>
          </w:p>
        </w:tc>
      </w:tr>
      <w:tr w:rsidR="00A40CCB" w:rsidRPr="00F463CA" w:rsidTr="00941844">
        <w:tc>
          <w:tcPr>
            <w:tcW w:w="993" w:type="dxa"/>
          </w:tcPr>
          <w:p w:rsidR="00A40CCB" w:rsidRPr="00F463CA" w:rsidRDefault="00941844" w:rsidP="0098653E">
            <w:pPr>
              <w:pStyle w:val="a3"/>
              <w:spacing w:before="0" w:beforeAutospacing="0" w:after="0" w:afterAutospacing="0"/>
              <w:jc w:val="both"/>
              <w:rPr>
                <w:b/>
                <w:bCs/>
              </w:rPr>
            </w:pPr>
            <w:r>
              <w:rPr>
                <w:b/>
                <w:bCs/>
              </w:rPr>
              <w:t>19</w:t>
            </w:r>
          </w:p>
        </w:tc>
        <w:tc>
          <w:tcPr>
            <w:tcW w:w="7512" w:type="dxa"/>
          </w:tcPr>
          <w:p w:rsidR="00A40CCB" w:rsidRPr="00F463CA" w:rsidRDefault="00DC573D" w:rsidP="0098653E">
            <w:pPr>
              <w:pStyle w:val="a3"/>
              <w:spacing w:before="0" w:beforeAutospacing="0" w:after="0" w:afterAutospacing="0"/>
              <w:jc w:val="both"/>
            </w:pPr>
            <w:r w:rsidRPr="00F463CA">
              <w:rPr>
                <w:rFonts w:ascii="Times New Roman CYR" w:eastAsia="Times New Roman" w:hAnsi="Times New Roman CYR" w:cs="Times New Roman CYR"/>
                <w:b/>
              </w:rPr>
              <w:t>Познавательное развитие</w:t>
            </w:r>
          </w:p>
        </w:tc>
        <w:tc>
          <w:tcPr>
            <w:tcW w:w="1241" w:type="dxa"/>
          </w:tcPr>
          <w:p w:rsidR="00A40CCB" w:rsidRPr="00D06E49" w:rsidRDefault="00A40CCB" w:rsidP="0098653E">
            <w:pPr>
              <w:pStyle w:val="a3"/>
              <w:spacing w:before="0" w:beforeAutospacing="0" w:after="0" w:afterAutospacing="0"/>
              <w:jc w:val="both"/>
              <w:rPr>
                <w:bCs/>
              </w:rPr>
            </w:pP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19.1</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1 года до 2 лет</w:t>
            </w:r>
          </w:p>
        </w:tc>
        <w:tc>
          <w:tcPr>
            <w:tcW w:w="1241" w:type="dxa"/>
          </w:tcPr>
          <w:p w:rsidR="00DC573D" w:rsidRPr="00D06E49" w:rsidRDefault="009134D7" w:rsidP="0098653E">
            <w:pPr>
              <w:pStyle w:val="a3"/>
              <w:spacing w:before="0" w:beforeAutospacing="0" w:after="0" w:afterAutospacing="0"/>
              <w:jc w:val="both"/>
              <w:rPr>
                <w:bCs/>
              </w:rPr>
            </w:pPr>
            <w:r>
              <w:rPr>
                <w:bCs/>
              </w:rPr>
              <w:t>40</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19.2</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2 лет до 3 лет</w:t>
            </w:r>
          </w:p>
        </w:tc>
        <w:tc>
          <w:tcPr>
            <w:tcW w:w="1241" w:type="dxa"/>
          </w:tcPr>
          <w:p w:rsidR="00DC573D" w:rsidRPr="00D06E49" w:rsidRDefault="009134D7" w:rsidP="0098653E">
            <w:pPr>
              <w:pStyle w:val="a3"/>
              <w:spacing w:before="0" w:beforeAutospacing="0" w:after="0" w:afterAutospacing="0"/>
              <w:jc w:val="both"/>
              <w:rPr>
                <w:bCs/>
              </w:rPr>
            </w:pPr>
            <w:r>
              <w:rPr>
                <w:bCs/>
              </w:rPr>
              <w:t>41</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19.3</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3 лет до 4 лет</w:t>
            </w:r>
          </w:p>
        </w:tc>
        <w:tc>
          <w:tcPr>
            <w:tcW w:w="1241" w:type="dxa"/>
          </w:tcPr>
          <w:p w:rsidR="00DC573D" w:rsidRPr="00D06E49" w:rsidRDefault="009134D7" w:rsidP="0098653E">
            <w:pPr>
              <w:pStyle w:val="a3"/>
              <w:spacing w:before="0" w:beforeAutospacing="0" w:after="0" w:afterAutospacing="0"/>
              <w:jc w:val="both"/>
              <w:rPr>
                <w:bCs/>
              </w:rPr>
            </w:pPr>
            <w:r>
              <w:rPr>
                <w:bCs/>
              </w:rPr>
              <w:t>42</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19.4</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4 лет до 5 лет</w:t>
            </w:r>
          </w:p>
        </w:tc>
        <w:tc>
          <w:tcPr>
            <w:tcW w:w="1241" w:type="dxa"/>
          </w:tcPr>
          <w:p w:rsidR="00DC573D" w:rsidRPr="00D06E49" w:rsidRDefault="009134D7" w:rsidP="0098653E">
            <w:pPr>
              <w:pStyle w:val="a3"/>
              <w:spacing w:before="0" w:beforeAutospacing="0" w:after="0" w:afterAutospacing="0"/>
              <w:jc w:val="both"/>
              <w:rPr>
                <w:bCs/>
              </w:rPr>
            </w:pPr>
            <w:r>
              <w:rPr>
                <w:bCs/>
              </w:rPr>
              <w:t>44</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19.5</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5 лет до 6 лет</w:t>
            </w:r>
          </w:p>
        </w:tc>
        <w:tc>
          <w:tcPr>
            <w:tcW w:w="1241" w:type="dxa"/>
          </w:tcPr>
          <w:p w:rsidR="00DC573D" w:rsidRPr="00D06E49" w:rsidRDefault="009134D7" w:rsidP="0098653E">
            <w:pPr>
              <w:pStyle w:val="a3"/>
              <w:spacing w:before="0" w:beforeAutospacing="0" w:after="0" w:afterAutospacing="0"/>
              <w:jc w:val="both"/>
              <w:rPr>
                <w:bCs/>
              </w:rPr>
            </w:pPr>
            <w:r>
              <w:rPr>
                <w:bCs/>
              </w:rPr>
              <w:t>45</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19.6</w:t>
            </w:r>
          </w:p>
        </w:tc>
        <w:tc>
          <w:tcPr>
            <w:tcW w:w="7512" w:type="dxa"/>
          </w:tcPr>
          <w:p w:rsidR="00DC573D" w:rsidRPr="00F463CA" w:rsidRDefault="00DC573D" w:rsidP="0098653E">
            <w:pPr>
              <w:pStyle w:val="a3"/>
              <w:spacing w:before="0" w:beforeAutospacing="0" w:after="0" w:afterAutospacing="0"/>
              <w:jc w:val="both"/>
            </w:pPr>
            <w:r w:rsidRPr="00F463CA">
              <w:rPr>
                <w:rFonts w:ascii="Times New Roman CYR" w:eastAsia="Times New Roman" w:hAnsi="Times New Roman CYR" w:cs="Times New Roman CYR"/>
              </w:rPr>
              <w:t>От 6 лет до 7 лет</w:t>
            </w:r>
          </w:p>
        </w:tc>
        <w:tc>
          <w:tcPr>
            <w:tcW w:w="1241" w:type="dxa"/>
          </w:tcPr>
          <w:p w:rsidR="00DC573D" w:rsidRPr="00D06E49" w:rsidRDefault="009134D7" w:rsidP="0098653E">
            <w:pPr>
              <w:pStyle w:val="a3"/>
              <w:spacing w:before="0" w:beforeAutospacing="0" w:after="0" w:afterAutospacing="0"/>
              <w:jc w:val="both"/>
              <w:rPr>
                <w:bCs/>
              </w:rPr>
            </w:pPr>
            <w:r>
              <w:rPr>
                <w:bCs/>
              </w:rPr>
              <w:t>47</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19.7</w:t>
            </w:r>
          </w:p>
          <w:p w:rsidR="00DC573D" w:rsidRPr="00F463CA" w:rsidRDefault="00DC573D" w:rsidP="0098653E">
            <w:pPr>
              <w:pStyle w:val="a3"/>
              <w:spacing w:before="0" w:beforeAutospacing="0" w:after="0" w:afterAutospacing="0"/>
              <w:jc w:val="both"/>
              <w:rPr>
                <w:bCs/>
              </w:rPr>
            </w:pPr>
          </w:p>
        </w:tc>
        <w:tc>
          <w:tcPr>
            <w:tcW w:w="7512" w:type="dxa"/>
          </w:tcPr>
          <w:p w:rsidR="00DC573D"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 xml:space="preserve">Решение совокупных задач воспитания в рамках образовательной области </w:t>
            </w:r>
            <w:r w:rsidR="00994E42" w:rsidRPr="00F463CA">
              <w:rPr>
                <w:rFonts w:ascii="Times New Roman CYR" w:eastAsia="Times New Roman" w:hAnsi="Times New Roman CYR" w:cs="Times New Roman CYR"/>
              </w:rPr>
              <w:t>«</w:t>
            </w:r>
            <w:r w:rsidRPr="00F463CA">
              <w:rPr>
                <w:rFonts w:ascii="Times New Roman CYR" w:eastAsia="Times New Roman" w:hAnsi="Times New Roman CYR" w:cs="Times New Roman CYR"/>
              </w:rPr>
              <w:t>Познавательное развитие</w:t>
            </w:r>
            <w:r w:rsidR="00994E42" w:rsidRPr="00F463CA">
              <w:rPr>
                <w:rFonts w:ascii="Times New Roman CYR" w:eastAsia="Times New Roman" w:hAnsi="Times New Roman CYR" w:cs="Times New Roman CYR"/>
              </w:rPr>
              <w:t>»</w:t>
            </w:r>
          </w:p>
          <w:p w:rsidR="003F4543" w:rsidRPr="00F463CA" w:rsidRDefault="003F4543" w:rsidP="0098653E">
            <w:pPr>
              <w:pStyle w:val="a3"/>
              <w:spacing w:before="0" w:beforeAutospacing="0" w:after="0" w:afterAutospacing="0"/>
              <w:jc w:val="both"/>
            </w:pPr>
            <w:r>
              <w:rPr>
                <w:b/>
              </w:rPr>
              <w:t>Б. Часть формируемая участниками образовательных отношений</w:t>
            </w:r>
          </w:p>
        </w:tc>
        <w:tc>
          <w:tcPr>
            <w:tcW w:w="1241" w:type="dxa"/>
          </w:tcPr>
          <w:p w:rsidR="00DC573D" w:rsidRPr="00D06E49" w:rsidRDefault="009134D7" w:rsidP="0098653E">
            <w:pPr>
              <w:pStyle w:val="a3"/>
              <w:spacing w:before="0" w:beforeAutospacing="0" w:after="0" w:afterAutospacing="0"/>
              <w:jc w:val="both"/>
              <w:rPr>
                <w:bCs/>
              </w:rPr>
            </w:pPr>
            <w:r>
              <w:rPr>
                <w:bCs/>
              </w:rPr>
              <w:t>49</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
                <w:bCs/>
              </w:rPr>
            </w:pPr>
            <w:r>
              <w:rPr>
                <w:b/>
                <w:bCs/>
              </w:rPr>
              <w:t>20</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b/>
              </w:rPr>
            </w:pPr>
            <w:r w:rsidRPr="00F463CA">
              <w:rPr>
                <w:rFonts w:ascii="Times New Roman CYR" w:eastAsia="Times New Roman" w:hAnsi="Times New Roman CYR" w:cs="Times New Roman CYR"/>
                <w:b/>
              </w:rPr>
              <w:t>Речевое развитие</w:t>
            </w:r>
          </w:p>
        </w:tc>
        <w:tc>
          <w:tcPr>
            <w:tcW w:w="1241" w:type="dxa"/>
          </w:tcPr>
          <w:p w:rsidR="00DC573D" w:rsidRPr="00D06E49" w:rsidRDefault="00DC573D" w:rsidP="0098653E">
            <w:pPr>
              <w:pStyle w:val="a3"/>
              <w:spacing w:before="0" w:beforeAutospacing="0" w:after="0" w:afterAutospacing="0"/>
              <w:jc w:val="both"/>
              <w:rPr>
                <w:bCs/>
              </w:rPr>
            </w:pP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20.1</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1 года до 2 лет</w:t>
            </w:r>
          </w:p>
        </w:tc>
        <w:tc>
          <w:tcPr>
            <w:tcW w:w="1241" w:type="dxa"/>
          </w:tcPr>
          <w:p w:rsidR="00DC573D" w:rsidRPr="00D06E49" w:rsidRDefault="009134D7" w:rsidP="0098653E">
            <w:pPr>
              <w:pStyle w:val="a3"/>
              <w:spacing w:before="0" w:beforeAutospacing="0" w:after="0" w:afterAutospacing="0"/>
              <w:jc w:val="both"/>
              <w:rPr>
                <w:bCs/>
              </w:rPr>
            </w:pPr>
            <w:r>
              <w:rPr>
                <w:bCs/>
              </w:rPr>
              <w:t>50</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20.2</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2 лет до 3 лет</w:t>
            </w:r>
          </w:p>
        </w:tc>
        <w:tc>
          <w:tcPr>
            <w:tcW w:w="1241" w:type="dxa"/>
          </w:tcPr>
          <w:p w:rsidR="00DC573D" w:rsidRPr="00D06E49" w:rsidRDefault="009134D7" w:rsidP="0098653E">
            <w:pPr>
              <w:pStyle w:val="a3"/>
              <w:spacing w:before="0" w:beforeAutospacing="0" w:after="0" w:afterAutospacing="0"/>
              <w:jc w:val="both"/>
              <w:rPr>
                <w:bCs/>
              </w:rPr>
            </w:pPr>
            <w:r>
              <w:rPr>
                <w:bCs/>
              </w:rPr>
              <w:t>52</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20.3</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3 лет до 4 лет</w:t>
            </w:r>
          </w:p>
        </w:tc>
        <w:tc>
          <w:tcPr>
            <w:tcW w:w="1241" w:type="dxa"/>
          </w:tcPr>
          <w:p w:rsidR="00DC573D" w:rsidRPr="00D06E49" w:rsidRDefault="009134D7" w:rsidP="0098653E">
            <w:pPr>
              <w:pStyle w:val="a3"/>
              <w:spacing w:before="0" w:beforeAutospacing="0" w:after="0" w:afterAutospacing="0"/>
              <w:jc w:val="both"/>
              <w:rPr>
                <w:bCs/>
              </w:rPr>
            </w:pPr>
            <w:r>
              <w:rPr>
                <w:bCs/>
              </w:rPr>
              <w:t>53</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20.4</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4 лет до 5 лет</w:t>
            </w:r>
          </w:p>
        </w:tc>
        <w:tc>
          <w:tcPr>
            <w:tcW w:w="1241" w:type="dxa"/>
          </w:tcPr>
          <w:p w:rsidR="00DC573D" w:rsidRPr="00D06E49" w:rsidRDefault="009134D7" w:rsidP="0098653E">
            <w:pPr>
              <w:pStyle w:val="a3"/>
              <w:spacing w:before="0" w:beforeAutospacing="0" w:after="0" w:afterAutospacing="0"/>
              <w:jc w:val="both"/>
              <w:rPr>
                <w:bCs/>
              </w:rPr>
            </w:pPr>
            <w:r>
              <w:rPr>
                <w:bCs/>
              </w:rPr>
              <w:t>55</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20.5</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5 лет до 6 лет</w:t>
            </w:r>
          </w:p>
        </w:tc>
        <w:tc>
          <w:tcPr>
            <w:tcW w:w="1241" w:type="dxa"/>
          </w:tcPr>
          <w:p w:rsidR="00DC573D" w:rsidRPr="00D06E49" w:rsidRDefault="009134D7" w:rsidP="0098653E">
            <w:pPr>
              <w:pStyle w:val="a3"/>
              <w:spacing w:before="0" w:beforeAutospacing="0" w:after="0" w:afterAutospacing="0"/>
              <w:jc w:val="both"/>
              <w:rPr>
                <w:bCs/>
              </w:rPr>
            </w:pPr>
            <w:r>
              <w:rPr>
                <w:bCs/>
              </w:rPr>
              <w:t>57</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20.6</w:t>
            </w:r>
          </w:p>
        </w:tc>
        <w:tc>
          <w:tcPr>
            <w:tcW w:w="7512" w:type="dxa"/>
          </w:tcPr>
          <w:p w:rsidR="00DC573D" w:rsidRPr="00F463CA" w:rsidRDefault="00DC573D" w:rsidP="0098653E">
            <w:pPr>
              <w:pStyle w:val="a3"/>
              <w:spacing w:before="0" w:beforeAutospacing="0" w:after="0" w:afterAutospacing="0"/>
              <w:jc w:val="both"/>
            </w:pPr>
            <w:r w:rsidRPr="00F463CA">
              <w:rPr>
                <w:rFonts w:ascii="Times New Roman CYR" w:eastAsia="Times New Roman" w:hAnsi="Times New Roman CYR" w:cs="Times New Roman CYR"/>
              </w:rPr>
              <w:t>От 6 лет до 7 лет</w:t>
            </w:r>
          </w:p>
        </w:tc>
        <w:tc>
          <w:tcPr>
            <w:tcW w:w="1241" w:type="dxa"/>
          </w:tcPr>
          <w:p w:rsidR="00DC573D" w:rsidRPr="00D06E49" w:rsidRDefault="009134D7" w:rsidP="000C32C0">
            <w:pPr>
              <w:pStyle w:val="a3"/>
              <w:spacing w:before="0" w:beforeAutospacing="0" w:after="0" w:afterAutospacing="0"/>
              <w:jc w:val="both"/>
              <w:rPr>
                <w:bCs/>
              </w:rPr>
            </w:pPr>
            <w:r>
              <w:rPr>
                <w:bCs/>
              </w:rPr>
              <w:t>60</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20.7</w:t>
            </w:r>
          </w:p>
        </w:tc>
        <w:tc>
          <w:tcPr>
            <w:tcW w:w="7512" w:type="dxa"/>
          </w:tcPr>
          <w:p w:rsidR="00DC573D"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 xml:space="preserve">Решение совокупных задач воспитания в рамках образовательной области </w:t>
            </w:r>
            <w:r w:rsidR="00994E42" w:rsidRPr="00F463CA">
              <w:rPr>
                <w:rFonts w:ascii="Times New Roman CYR" w:eastAsia="Times New Roman" w:hAnsi="Times New Roman CYR" w:cs="Times New Roman CYR"/>
              </w:rPr>
              <w:t>«</w:t>
            </w:r>
            <w:r w:rsidRPr="00F463CA">
              <w:rPr>
                <w:rFonts w:ascii="Times New Roman CYR" w:eastAsia="Times New Roman" w:hAnsi="Times New Roman CYR" w:cs="Times New Roman CYR"/>
              </w:rPr>
              <w:t>Речевое развитие</w:t>
            </w:r>
            <w:r w:rsidR="00994E42" w:rsidRPr="00F463CA">
              <w:rPr>
                <w:rFonts w:ascii="Times New Roman CYR" w:eastAsia="Times New Roman" w:hAnsi="Times New Roman CYR" w:cs="Times New Roman CYR"/>
              </w:rPr>
              <w:t>»</w:t>
            </w:r>
          </w:p>
          <w:p w:rsidR="003F4543" w:rsidRPr="00F463CA" w:rsidRDefault="003F4543" w:rsidP="0098653E">
            <w:pPr>
              <w:pStyle w:val="a3"/>
              <w:spacing w:before="0" w:beforeAutospacing="0" w:after="0" w:afterAutospacing="0"/>
              <w:jc w:val="both"/>
              <w:rPr>
                <w:rFonts w:ascii="Times New Roman CYR" w:eastAsia="Times New Roman" w:hAnsi="Times New Roman CYR" w:cs="Times New Roman CYR"/>
              </w:rPr>
            </w:pPr>
            <w:r>
              <w:rPr>
                <w:b/>
              </w:rPr>
              <w:t>Б. Часть формируемая участниками образовательных отношений</w:t>
            </w:r>
          </w:p>
        </w:tc>
        <w:tc>
          <w:tcPr>
            <w:tcW w:w="1241" w:type="dxa"/>
          </w:tcPr>
          <w:p w:rsidR="00DC573D" w:rsidRPr="00D06E49" w:rsidRDefault="009134D7" w:rsidP="0098653E">
            <w:pPr>
              <w:pStyle w:val="a3"/>
              <w:spacing w:before="0" w:beforeAutospacing="0" w:after="0" w:afterAutospacing="0"/>
              <w:jc w:val="both"/>
              <w:rPr>
                <w:bCs/>
              </w:rPr>
            </w:pPr>
            <w:r>
              <w:rPr>
                <w:bCs/>
              </w:rPr>
              <w:t>62</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
                <w:bCs/>
              </w:rPr>
            </w:pPr>
            <w:r>
              <w:rPr>
                <w:b/>
                <w:bCs/>
              </w:rPr>
              <w:t>21</w:t>
            </w:r>
          </w:p>
        </w:tc>
        <w:tc>
          <w:tcPr>
            <w:tcW w:w="7512" w:type="dxa"/>
          </w:tcPr>
          <w:p w:rsidR="00DC573D" w:rsidRPr="00F463CA" w:rsidRDefault="00DC573D" w:rsidP="0098653E">
            <w:pPr>
              <w:widowControl w:val="0"/>
              <w:autoSpaceDE w:val="0"/>
              <w:autoSpaceDN w:val="0"/>
              <w:adjustRightInd w:val="0"/>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Художественно-эстетическое развитие</w:t>
            </w:r>
          </w:p>
        </w:tc>
        <w:tc>
          <w:tcPr>
            <w:tcW w:w="1241" w:type="dxa"/>
          </w:tcPr>
          <w:p w:rsidR="00DC573D" w:rsidRPr="00D06E49" w:rsidRDefault="00DC573D" w:rsidP="0098653E">
            <w:pPr>
              <w:pStyle w:val="a3"/>
              <w:spacing w:before="0" w:beforeAutospacing="0" w:after="0" w:afterAutospacing="0"/>
              <w:jc w:val="both"/>
              <w:rPr>
                <w:bCs/>
              </w:rPr>
            </w:pP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lastRenderedPageBreak/>
              <w:t>21.1</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1 года до 2 лет</w:t>
            </w:r>
          </w:p>
        </w:tc>
        <w:tc>
          <w:tcPr>
            <w:tcW w:w="1241" w:type="dxa"/>
          </w:tcPr>
          <w:p w:rsidR="00DC573D" w:rsidRPr="00D06E49" w:rsidRDefault="009134D7" w:rsidP="0098653E">
            <w:pPr>
              <w:pStyle w:val="a3"/>
              <w:spacing w:before="0" w:beforeAutospacing="0" w:after="0" w:afterAutospacing="0"/>
              <w:jc w:val="both"/>
              <w:rPr>
                <w:bCs/>
              </w:rPr>
            </w:pPr>
            <w:r>
              <w:rPr>
                <w:bCs/>
              </w:rPr>
              <w:t>62</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21.2</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2 лет до 3 лет</w:t>
            </w:r>
          </w:p>
        </w:tc>
        <w:tc>
          <w:tcPr>
            <w:tcW w:w="1241" w:type="dxa"/>
          </w:tcPr>
          <w:p w:rsidR="00DC573D" w:rsidRPr="00D06E49" w:rsidRDefault="009134D7" w:rsidP="0098653E">
            <w:pPr>
              <w:pStyle w:val="a3"/>
              <w:spacing w:before="0" w:beforeAutospacing="0" w:after="0" w:afterAutospacing="0"/>
              <w:jc w:val="both"/>
              <w:rPr>
                <w:bCs/>
              </w:rPr>
            </w:pPr>
            <w:r>
              <w:rPr>
                <w:bCs/>
              </w:rPr>
              <w:t>63</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21.3</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3 лет до 4 лет</w:t>
            </w:r>
          </w:p>
        </w:tc>
        <w:tc>
          <w:tcPr>
            <w:tcW w:w="1241" w:type="dxa"/>
          </w:tcPr>
          <w:p w:rsidR="00DC573D" w:rsidRPr="00D06E49" w:rsidRDefault="009134D7" w:rsidP="0098653E">
            <w:pPr>
              <w:pStyle w:val="a3"/>
              <w:spacing w:before="0" w:beforeAutospacing="0" w:after="0" w:afterAutospacing="0"/>
              <w:jc w:val="both"/>
              <w:rPr>
                <w:bCs/>
              </w:rPr>
            </w:pPr>
            <w:r>
              <w:rPr>
                <w:bCs/>
              </w:rPr>
              <w:t>66</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21.4</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4 лет до 5 лет</w:t>
            </w:r>
          </w:p>
        </w:tc>
        <w:tc>
          <w:tcPr>
            <w:tcW w:w="1241" w:type="dxa"/>
          </w:tcPr>
          <w:p w:rsidR="00DC573D" w:rsidRPr="00D06E49" w:rsidRDefault="009134D7" w:rsidP="0098653E">
            <w:pPr>
              <w:pStyle w:val="a3"/>
              <w:spacing w:before="0" w:beforeAutospacing="0" w:after="0" w:afterAutospacing="0"/>
              <w:jc w:val="both"/>
              <w:rPr>
                <w:bCs/>
              </w:rPr>
            </w:pPr>
            <w:r>
              <w:rPr>
                <w:bCs/>
              </w:rPr>
              <w:t>71</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21.5</w:t>
            </w:r>
          </w:p>
        </w:tc>
        <w:tc>
          <w:tcPr>
            <w:tcW w:w="7512" w:type="dxa"/>
          </w:tcPr>
          <w:p w:rsidR="00DC573D" w:rsidRPr="00F463CA" w:rsidRDefault="00DC573D"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5 лет до 6 лет</w:t>
            </w:r>
          </w:p>
        </w:tc>
        <w:tc>
          <w:tcPr>
            <w:tcW w:w="1241" w:type="dxa"/>
          </w:tcPr>
          <w:p w:rsidR="00DC573D" w:rsidRPr="00D06E49" w:rsidRDefault="009134D7" w:rsidP="0098653E">
            <w:pPr>
              <w:pStyle w:val="a3"/>
              <w:spacing w:before="0" w:beforeAutospacing="0" w:after="0" w:afterAutospacing="0"/>
              <w:jc w:val="both"/>
              <w:rPr>
                <w:bCs/>
              </w:rPr>
            </w:pPr>
            <w:r>
              <w:rPr>
                <w:bCs/>
              </w:rPr>
              <w:t>77</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21.6</w:t>
            </w:r>
          </w:p>
        </w:tc>
        <w:tc>
          <w:tcPr>
            <w:tcW w:w="7512" w:type="dxa"/>
          </w:tcPr>
          <w:p w:rsidR="00DC573D" w:rsidRPr="00F463CA" w:rsidRDefault="00DC573D" w:rsidP="0098653E">
            <w:pPr>
              <w:pStyle w:val="a3"/>
              <w:spacing w:before="0" w:beforeAutospacing="0" w:after="0" w:afterAutospacing="0"/>
              <w:jc w:val="both"/>
            </w:pPr>
            <w:r w:rsidRPr="00F463CA">
              <w:rPr>
                <w:rFonts w:ascii="Times New Roman CYR" w:eastAsia="Times New Roman" w:hAnsi="Times New Roman CYR" w:cs="Times New Roman CYR"/>
              </w:rPr>
              <w:t>От 6 лет до 7 лет</w:t>
            </w:r>
          </w:p>
        </w:tc>
        <w:tc>
          <w:tcPr>
            <w:tcW w:w="1241" w:type="dxa"/>
          </w:tcPr>
          <w:p w:rsidR="00DC573D" w:rsidRPr="00D06E49" w:rsidRDefault="009134D7" w:rsidP="0098653E">
            <w:pPr>
              <w:pStyle w:val="a3"/>
              <w:spacing w:before="0" w:beforeAutospacing="0" w:after="0" w:afterAutospacing="0"/>
              <w:jc w:val="both"/>
              <w:rPr>
                <w:bCs/>
              </w:rPr>
            </w:pPr>
            <w:r>
              <w:rPr>
                <w:bCs/>
              </w:rPr>
              <w:t>84</w:t>
            </w:r>
          </w:p>
        </w:tc>
      </w:tr>
      <w:tr w:rsidR="00DC573D" w:rsidRPr="00F463CA" w:rsidTr="00941844">
        <w:tc>
          <w:tcPr>
            <w:tcW w:w="993" w:type="dxa"/>
          </w:tcPr>
          <w:p w:rsidR="00DC573D" w:rsidRPr="00F463CA" w:rsidRDefault="00941844" w:rsidP="0098653E">
            <w:pPr>
              <w:pStyle w:val="a3"/>
              <w:spacing w:before="0" w:beforeAutospacing="0" w:after="0" w:afterAutospacing="0"/>
              <w:jc w:val="both"/>
              <w:rPr>
                <w:bCs/>
              </w:rPr>
            </w:pPr>
            <w:r>
              <w:rPr>
                <w:bCs/>
              </w:rPr>
              <w:t>21.7</w:t>
            </w:r>
          </w:p>
        </w:tc>
        <w:tc>
          <w:tcPr>
            <w:tcW w:w="7512" w:type="dxa"/>
          </w:tcPr>
          <w:p w:rsidR="00DC573D" w:rsidRDefault="005C7729"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 xml:space="preserve">Решение совокупных задач воспитания в рамках образовательной области </w:t>
            </w:r>
            <w:r w:rsidR="00994E42" w:rsidRPr="00F463CA">
              <w:rPr>
                <w:rFonts w:ascii="Times New Roman CYR" w:eastAsia="Times New Roman" w:hAnsi="Times New Roman CYR" w:cs="Times New Roman CYR"/>
              </w:rPr>
              <w:t>«</w:t>
            </w:r>
            <w:r w:rsidRPr="00F463CA">
              <w:rPr>
                <w:rFonts w:ascii="Times New Roman CYR" w:eastAsia="Times New Roman" w:hAnsi="Times New Roman CYR" w:cs="Times New Roman CYR"/>
              </w:rPr>
              <w:t>Художественно-эстетическое развитие</w:t>
            </w:r>
            <w:r w:rsidR="00994E42" w:rsidRPr="00F463CA">
              <w:rPr>
                <w:rFonts w:ascii="Times New Roman CYR" w:eastAsia="Times New Roman" w:hAnsi="Times New Roman CYR" w:cs="Times New Roman CYR"/>
              </w:rPr>
              <w:t>»</w:t>
            </w:r>
          </w:p>
          <w:p w:rsidR="003F4543" w:rsidRPr="00F463CA" w:rsidRDefault="003F4543" w:rsidP="0098653E">
            <w:pPr>
              <w:pStyle w:val="a3"/>
              <w:spacing w:before="0" w:beforeAutospacing="0" w:after="0" w:afterAutospacing="0"/>
              <w:jc w:val="both"/>
              <w:rPr>
                <w:rFonts w:ascii="Times New Roman CYR" w:eastAsia="Times New Roman" w:hAnsi="Times New Roman CYR" w:cs="Times New Roman CYR"/>
              </w:rPr>
            </w:pPr>
            <w:r>
              <w:rPr>
                <w:b/>
              </w:rPr>
              <w:t>Б. Часть формируемая участниками образовательных отношений</w:t>
            </w:r>
          </w:p>
        </w:tc>
        <w:tc>
          <w:tcPr>
            <w:tcW w:w="1241" w:type="dxa"/>
          </w:tcPr>
          <w:p w:rsidR="00DC573D" w:rsidRPr="00D06E49" w:rsidRDefault="009134D7" w:rsidP="0098653E">
            <w:pPr>
              <w:pStyle w:val="a3"/>
              <w:spacing w:before="0" w:beforeAutospacing="0" w:after="0" w:afterAutospacing="0"/>
              <w:jc w:val="both"/>
              <w:rPr>
                <w:bCs/>
              </w:rPr>
            </w:pPr>
            <w:r>
              <w:rPr>
                <w:bCs/>
              </w:rPr>
              <w:t>92</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
                <w:bCs/>
              </w:rPr>
            </w:pPr>
            <w:r>
              <w:rPr>
                <w:b/>
                <w:bCs/>
              </w:rPr>
              <w:t>22</w:t>
            </w:r>
          </w:p>
        </w:tc>
        <w:tc>
          <w:tcPr>
            <w:tcW w:w="7512" w:type="dxa"/>
          </w:tcPr>
          <w:p w:rsidR="005C7729" w:rsidRPr="00F463CA" w:rsidRDefault="005C7729" w:rsidP="0098653E">
            <w:pPr>
              <w:widowControl w:val="0"/>
              <w:autoSpaceDE w:val="0"/>
              <w:autoSpaceDN w:val="0"/>
              <w:adjustRightInd w:val="0"/>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Физическое развитие</w:t>
            </w:r>
          </w:p>
        </w:tc>
        <w:tc>
          <w:tcPr>
            <w:tcW w:w="1241" w:type="dxa"/>
          </w:tcPr>
          <w:p w:rsidR="005C7729" w:rsidRPr="00F463CA" w:rsidRDefault="005C7729" w:rsidP="0098653E">
            <w:pPr>
              <w:pStyle w:val="a3"/>
              <w:spacing w:before="0" w:beforeAutospacing="0" w:after="0" w:afterAutospacing="0"/>
              <w:jc w:val="both"/>
              <w:rPr>
                <w:b/>
                <w:bCs/>
              </w:rPr>
            </w:pPr>
          </w:p>
        </w:tc>
      </w:tr>
      <w:tr w:rsidR="005C7729" w:rsidRPr="00F463CA" w:rsidTr="00941844">
        <w:tc>
          <w:tcPr>
            <w:tcW w:w="993" w:type="dxa"/>
          </w:tcPr>
          <w:p w:rsidR="005C7729" w:rsidRPr="00F463CA" w:rsidRDefault="00941844" w:rsidP="0098653E">
            <w:pPr>
              <w:pStyle w:val="a3"/>
              <w:spacing w:before="0" w:beforeAutospacing="0" w:after="0" w:afterAutospacing="0"/>
              <w:jc w:val="both"/>
              <w:rPr>
                <w:bCs/>
              </w:rPr>
            </w:pPr>
            <w:r>
              <w:rPr>
                <w:bCs/>
              </w:rPr>
              <w:t>22.1</w:t>
            </w:r>
          </w:p>
        </w:tc>
        <w:tc>
          <w:tcPr>
            <w:tcW w:w="7512" w:type="dxa"/>
          </w:tcPr>
          <w:p w:rsidR="005C7729" w:rsidRPr="00F463CA" w:rsidRDefault="005C7729"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1 года до 2 лет</w:t>
            </w:r>
          </w:p>
        </w:tc>
        <w:tc>
          <w:tcPr>
            <w:tcW w:w="1241" w:type="dxa"/>
          </w:tcPr>
          <w:p w:rsidR="005C7729" w:rsidRPr="00F463CA" w:rsidRDefault="009134D7" w:rsidP="0098653E">
            <w:pPr>
              <w:pStyle w:val="a3"/>
              <w:spacing w:before="0" w:beforeAutospacing="0" w:after="0" w:afterAutospacing="0"/>
              <w:jc w:val="both"/>
              <w:rPr>
                <w:bCs/>
              </w:rPr>
            </w:pPr>
            <w:r>
              <w:rPr>
                <w:bCs/>
              </w:rPr>
              <w:t>94</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Cs/>
              </w:rPr>
            </w:pPr>
            <w:r>
              <w:rPr>
                <w:bCs/>
              </w:rPr>
              <w:t>22.2</w:t>
            </w:r>
          </w:p>
        </w:tc>
        <w:tc>
          <w:tcPr>
            <w:tcW w:w="7512" w:type="dxa"/>
          </w:tcPr>
          <w:p w:rsidR="005C7729" w:rsidRPr="00F463CA" w:rsidRDefault="005C7729"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2 лет до 3 лет</w:t>
            </w:r>
          </w:p>
        </w:tc>
        <w:tc>
          <w:tcPr>
            <w:tcW w:w="1241" w:type="dxa"/>
          </w:tcPr>
          <w:p w:rsidR="005C7729" w:rsidRPr="00F463CA" w:rsidRDefault="009134D7" w:rsidP="0098653E">
            <w:pPr>
              <w:pStyle w:val="a3"/>
              <w:spacing w:before="0" w:beforeAutospacing="0" w:after="0" w:afterAutospacing="0"/>
              <w:jc w:val="both"/>
              <w:rPr>
                <w:bCs/>
              </w:rPr>
            </w:pPr>
            <w:r>
              <w:rPr>
                <w:bCs/>
              </w:rPr>
              <w:t>95</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Cs/>
              </w:rPr>
            </w:pPr>
            <w:r>
              <w:rPr>
                <w:bCs/>
              </w:rPr>
              <w:t>22.3</w:t>
            </w:r>
          </w:p>
        </w:tc>
        <w:tc>
          <w:tcPr>
            <w:tcW w:w="7512" w:type="dxa"/>
          </w:tcPr>
          <w:p w:rsidR="005C7729" w:rsidRPr="00F463CA" w:rsidRDefault="005C7729"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3 лет до 4 лет</w:t>
            </w:r>
          </w:p>
        </w:tc>
        <w:tc>
          <w:tcPr>
            <w:tcW w:w="1241" w:type="dxa"/>
          </w:tcPr>
          <w:p w:rsidR="005C7729" w:rsidRPr="00F463CA" w:rsidRDefault="009134D7" w:rsidP="0098653E">
            <w:pPr>
              <w:pStyle w:val="a3"/>
              <w:spacing w:before="0" w:beforeAutospacing="0" w:after="0" w:afterAutospacing="0"/>
              <w:jc w:val="both"/>
              <w:rPr>
                <w:bCs/>
              </w:rPr>
            </w:pPr>
            <w:r>
              <w:rPr>
                <w:bCs/>
              </w:rPr>
              <w:t>97</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Cs/>
              </w:rPr>
            </w:pPr>
            <w:r>
              <w:rPr>
                <w:bCs/>
              </w:rPr>
              <w:t>22.4</w:t>
            </w:r>
          </w:p>
        </w:tc>
        <w:tc>
          <w:tcPr>
            <w:tcW w:w="7512" w:type="dxa"/>
          </w:tcPr>
          <w:p w:rsidR="005C7729" w:rsidRPr="00F463CA" w:rsidRDefault="005C7729"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4 лет до 5 лет</w:t>
            </w:r>
          </w:p>
        </w:tc>
        <w:tc>
          <w:tcPr>
            <w:tcW w:w="1241" w:type="dxa"/>
          </w:tcPr>
          <w:p w:rsidR="005C7729" w:rsidRPr="00F463CA" w:rsidRDefault="009134D7" w:rsidP="0098653E">
            <w:pPr>
              <w:pStyle w:val="a3"/>
              <w:spacing w:before="0" w:beforeAutospacing="0" w:after="0" w:afterAutospacing="0"/>
              <w:jc w:val="both"/>
              <w:rPr>
                <w:bCs/>
              </w:rPr>
            </w:pPr>
            <w:r>
              <w:rPr>
                <w:bCs/>
              </w:rPr>
              <w:t>99</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Cs/>
              </w:rPr>
            </w:pPr>
            <w:r>
              <w:rPr>
                <w:bCs/>
              </w:rPr>
              <w:t>22.5</w:t>
            </w:r>
          </w:p>
        </w:tc>
        <w:tc>
          <w:tcPr>
            <w:tcW w:w="7512" w:type="dxa"/>
          </w:tcPr>
          <w:p w:rsidR="005C7729" w:rsidRPr="00F463CA" w:rsidRDefault="005C7729"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От 5 лет до 6 лет</w:t>
            </w:r>
          </w:p>
        </w:tc>
        <w:tc>
          <w:tcPr>
            <w:tcW w:w="1241" w:type="dxa"/>
          </w:tcPr>
          <w:p w:rsidR="005C7729" w:rsidRPr="00F463CA" w:rsidRDefault="009134D7" w:rsidP="0098653E">
            <w:pPr>
              <w:pStyle w:val="a3"/>
              <w:spacing w:before="0" w:beforeAutospacing="0" w:after="0" w:afterAutospacing="0"/>
              <w:jc w:val="both"/>
              <w:rPr>
                <w:bCs/>
              </w:rPr>
            </w:pPr>
            <w:r>
              <w:rPr>
                <w:bCs/>
              </w:rPr>
              <w:t>101</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Cs/>
              </w:rPr>
            </w:pPr>
            <w:r>
              <w:rPr>
                <w:bCs/>
              </w:rPr>
              <w:t>22.6</w:t>
            </w:r>
          </w:p>
        </w:tc>
        <w:tc>
          <w:tcPr>
            <w:tcW w:w="7512" w:type="dxa"/>
          </w:tcPr>
          <w:p w:rsidR="005C7729" w:rsidRPr="00F463CA" w:rsidRDefault="005C7729" w:rsidP="0098653E">
            <w:pPr>
              <w:pStyle w:val="a3"/>
              <w:spacing w:before="0" w:beforeAutospacing="0" w:after="0" w:afterAutospacing="0"/>
              <w:jc w:val="both"/>
            </w:pPr>
            <w:r w:rsidRPr="00F463CA">
              <w:rPr>
                <w:rFonts w:ascii="Times New Roman CYR" w:eastAsia="Times New Roman" w:hAnsi="Times New Roman CYR" w:cs="Times New Roman CYR"/>
              </w:rPr>
              <w:t>От 6 лет до 7 лет</w:t>
            </w:r>
          </w:p>
        </w:tc>
        <w:tc>
          <w:tcPr>
            <w:tcW w:w="1241" w:type="dxa"/>
          </w:tcPr>
          <w:p w:rsidR="005C7729" w:rsidRPr="00F463CA" w:rsidRDefault="00980BE1" w:rsidP="0098653E">
            <w:pPr>
              <w:pStyle w:val="a3"/>
              <w:spacing w:before="0" w:beforeAutospacing="0" w:after="0" w:afterAutospacing="0"/>
              <w:jc w:val="both"/>
              <w:rPr>
                <w:bCs/>
              </w:rPr>
            </w:pPr>
            <w:r>
              <w:rPr>
                <w:bCs/>
              </w:rPr>
              <w:t>107</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Cs/>
              </w:rPr>
            </w:pPr>
            <w:r>
              <w:rPr>
                <w:bCs/>
              </w:rPr>
              <w:t>22.7</w:t>
            </w:r>
          </w:p>
        </w:tc>
        <w:tc>
          <w:tcPr>
            <w:tcW w:w="7512" w:type="dxa"/>
          </w:tcPr>
          <w:p w:rsidR="005C7729" w:rsidRDefault="005C7729" w:rsidP="0098653E">
            <w:pPr>
              <w:pStyle w:val="a3"/>
              <w:spacing w:before="0" w:beforeAutospacing="0" w:after="0" w:afterAutospacing="0"/>
              <w:jc w:val="both"/>
              <w:rPr>
                <w:rFonts w:ascii="Times New Roman CYR" w:eastAsia="Times New Roman" w:hAnsi="Times New Roman CYR" w:cs="Times New Roman CYR"/>
              </w:rPr>
            </w:pPr>
            <w:r w:rsidRPr="00F463CA">
              <w:rPr>
                <w:rFonts w:ascii="Times New Roman CYR" w:eastAsia="Times New Roman" w:hAnsi="Times New Roman CYR" w:cs="Times New Roman CYR"/>
              </w:rPr>
              <w:t xml:space="preserve">Решение совокупных задач воспитания в рамках образовательной области </w:t>
            </w:r>
            <w:r w:rsidR="00994E42" w:rsidRPr="00F463CA">
              <w:rPr>
                <w:rFonts w:ascii="Times New Roman CYR" w:eastAsia="Times New Roman" w:hAnsi="Times New Roman CYR" w:cs="Times New Roman CYR"/>
              </w:rPr>
              <w:t>«</w:t>
            </w:r>
            <w:r w:rsidRPr="00F463CA">
              <w:rPr>
                <w:rFonts w:ascii="Times New Roman CYR" w:eastAsia="Times New Roman" w:hAnsi="Times New Roman CYR" w:cs="Times New Roman CYR"/>
              </w:rPr>
              <w:t>Физическое развитие</w:t>
            </w:r>
            <w:r w:rsidR="00994E42" w:rsidRPr="00F463CA">
              <w:rPr>
                <w:rFonts w:ascii="Times New Roman CYR" w:eastAsia="Times New Roman" w:hAnsi="Times New Roman CYR" w:cs="Times New Roman CYR"/>
              </w:rPr>
              <w:t>»</w:t>
            </w:r>
          </w:p>
          <w:p w:rsidR="003F4543" w:rsidRPr="00F463CA" w:rsidRDefault="003F4543" w:rsidP="0098653E">
            <w:pPr>
              <w:pStyle w:val="a3"/>
              <w:spacing w:before="0" w:beforeAutospacing="0" w:after="0" w:afterAutospacing="0"/>
              <w:jc w:val="both"/>
              <w:rPr>
                <w:rFonts w:ascii="Times New Roman CYR" w:eastAsia="Times New Roman" w:hAnsi="Times New Roman CYR" w:cs="Times New Roman CYR"/>
              </w:rPr>
            </w:pPr>
            <w:r>
              <w:rPr>
                <w:b/>
              </w:rPr>
              <w:t>Б. Часть формируемая участниками образовательных отношений</w:t>
            </w:r>
          </w:p>
        </w:tc>
        <w:tc>
          <w:tcPr>
            <w:tcW w:w="1241" w:type="dxa"/>
          </w:tcPr>
          <w:p w:rsidR="005C7729" w:rsidRPr="00F463CA" w:rsidRDefault="009134D7" w:rsidP="0098653E">
            <w:pPr>
              <w:pStyle w:val="a3"/>
              <w:spacing w:before="0" w:beforeAutospacing="0" w:after="0" w:afterAutospacing="0"/>
              <w:jc w:val="both"/>
              <w:rPr>
                <w:bCs/>
              </w:rPr>
            </w:pPr>
            <w:r>
              <w:rPr>
                <w:bCs/>
              </w:rPr>
              <w:t>112</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
                <w:bCs/>
              </w:rPr>
            </w:pPr>
            <w:r>
              <w:rPr>
                <w:b/>
                <w:bCs/>
              </w:rPr>
              <w:t>23</w:t>
            </w:r>
          </w:p>
        </w:tc>
        <w:tc>
          <w:tcPr>
            <w:tcW w:w="7512" w:type="dxa"/>
          </w:tcPr>
          <w:p w:rsidR="005C7729" w:rsidRDefault="005C7729" w:rsidP="0098653E">
            <w:pPr>
              <w:pStyle w:val="a3"/>
              <w:spacing w:before="0" w:beforeAutospacing="0" w:after="0" w:afterAutospacing="0"/>
              <w:jc w:val="both"/>
              <w:rPr>
                <w:rFonts w:ascii="Times New Roman CYR" w:eastAsia="Times New Roman" w:hAnsi="Times New Roman CYR" w:cs="Times New Roman CYR"/>
                <w:b/>
              </w:rPr>
            </w:pPr>
            <w:r w:rsidRPr="00F463CA">
              <w:rPr>
                <w:b/>
              </w:rPr>
              <w:t xml:space="preserve">Взаимодействие взрослых с детьми </w:t>
            </w:r>
            <w:r w:rsidRPr="00F463CA">
              <w:rPr>
                <w:rFonts w:ascii="Times New Roman CYR" w:eastAsia="Times New Roman" w:hAnsi="Times New Roman CYR" w:cs="Times New Roman CYR"/>
                <w:b/>
              </w:rPr>
              <w:t>(вариативные формы, способы, методы и средства реализации Программы)</w:t>
            </w:r>
          </w:p>
          <w:p w:rsidR="00DD0E60" w:rsidRPr="00F463CA" w:rsidRDefault="00DD0E60" w:rsidP="00775662">
            <w:pPr>
              <w:jc w:val="both"/>
              <w:rPr>
                <w:b/>
              </w:rPr>
            </w:pPr>
            <w:r>
              <w:rPr>
                <w:rFonts w:ascii="Times New Roman" w:eastAsia="Times New Roman" w:hAnsi="Times New Roman" w:cs="Times New Roman"/>
                <w:b/>
                <w:sz w:val="24"/>
                <w:szCs w:val="24"/>
              </w:rPr>
              <w:t>Б) Часть ф</w:t>
            </w:r>
            <w:r w:rsidRPr="00B06404">
              <w:rPr>
                <w:rFonts w:ascii="Times New Roman" w:eastAsia="Times New Roman" w:hAnsi="Times New Roman" w:cs="Times New Roman"/>
                <w:b/>
                <w:sz w:val="24"/>
                <w:szCs w:val="24"/>
              </w:rPr>
              <w:t xml:space="preserve">ормируемая </w:t>
            </w:r>
            <w:r>
              <w:rPr>
                <w:rFonts w:ascii="Times New Roman" w:eastAsia="Times New Roman" w:hAnsi="Times New Roman" w:cs="Times New Roman"/>
                <w:b/>
                <w:sz w:val="24"/>
                <w:szCs w:val="24"/>
              </w:rPr>
              <w:t>участниками образовательных отношений</w:t>
            </w:r>
          </w:p>
        </w:tc>
        <w:tc>
          <w:tcPr>
            <w:tcW w:w="1241" w:type="dxa"/>
          </w:tcPr>
          <w:p w:rsidR="005C7729" w:rsidRPr="00D06E49" w:rsidRDefault="009134D7" w:rsidP="0098653E">
            <w:pPr>
              <w:pStyle w:val="a3"/>
              <w:spacing w:before="0" w:beforeAutospacing="0" w:after="0" w:afterAutospacing="0"/>
              <w:jc w:val="both"/>
              <w:rPr>
                <w:bCs/>
              </w:rPr>
            </w:pPr>
            <w:r>
              <w:rPr>
                <w:bCs/>
              </w:rPr>
              <w:t>114</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
                <w:bCs/>
              </w:rPr>
            </w:pPr>
            <w:r>
              <w:rPr>
                <w:b/>
                <w:bCs/>
              </w:rPr>
              <w:t>24</w:t>
            </w:r>
          </w:p>
        </w:tc>
        <w:tc>
          <w:tcPr>
            <w:tcW w:w="7512" w:type="dxa"/>
          </w:tcPr>
          <w:p w:rsidR="005C7729" w:rsidRDefault="009B4F94" w:rsidP="0098653E">
            <w:pPr>
              <w:pStyle w:val="a3"/>
              <w:spacing w:before="0" w:beforeAutospacing="0" w:after="0" w:afterAutospacing="0"/>
              <w:jc w:val="both"/>
              <w:rPr>
                <w:b/>
              </w:rPr>
            </w:pPr>
            <w:r w:rsidRPr="00F463CA">
              <w:rPr>
                <w:b/>
              </w:rPr>
              <w:t>Особенности образовательной деятельности разных видов и культурных практик</w:t>
            </w:r>
          </w:p>
          <w:p w:rsidR="00E60FE1" w:rsidRPr="00F463CA" w:rsidRDefault="00E60FE1" w:rsidP="00E60FE1">
            <w:pPr>
              <w:jc w:val="both"/>
            </w:pPr>
            <w:r w:rsidRPr="00116C2F">
              <w:rPr>
                <w:rFonts w:ascii="Times New Roman" w:hAnsi="Times New Roman" w:cs="Times New Roman"/>
                <w:b/>
                <w:sz w:val="24"/>
                <w:szCs w:val="24"/>
              </w:rPr>
              <w:t>Б) Часть, формируемая участниками образовательных отношений</w:t>
            </w:r>
          </w:p>
        </w:tc>
        <w:tc>
          <w:tcPr>
            <w:tcW w:w="1241" w:type="dxa"/>
          </w:tcPr>
          <w:p w:rsidR="005C7729" w:rsidRPr="00D06E49" w:rsidRDefault="009134D7" w:rsidP="0098653E">
            <w:pPr>
              <w:pStyle w:val="a3"/>
              <w:spacing w:before="0" w:beforeAutospacing="0" w:after="0" w:afterAutospacing="0"/>
              <w:jc w:val="both"/>
              <w:rPr>
                <w:bCs/>
              </w:rPr>
            </w:pPr>
            <w:r>
              <w:rPr>
                <w:bCs/>
              </w:rPr>
              <w:t>129</w:t>
            </w:r>
          </w:p>
        </w:tc>
      </w:tr>
      <w:tr w:rsidR="009B4F94" w:rsidRPr="00F463CA" w:rsidTr="00941844">
        <w:tc>
          <w:tcPr>
            <w:tcW w:w="993" w:type="dxa"/>
          </w:tcPr>
          <w:p w:rsidR="009B4F94" w:rsidRPr="00F463CA" w:rsidRDefault="00941844" w:rsidP="0098653E">
            <w:pPr>
              <w:pStyle w:val="a3"/>
              <w:spacing w:before="0" w:beforeAutospacing="0" w:after="0" w:afterAutospacing="0"/>
              <w:jc w:val="both"/>
              <w:rPr>
                <w:b/>
                <w:bCs/>
              </w:rPr>
            </w:pPr>
            <w:r>
              <w:rPr>
                <w:b/>
                <w:bCs/>
              </w:rPr>
              <w:t>25</w:t>
            </w:r>
          </w:p>
        </w:tc>
        <w:tc>
          <w:tcPr>
            <w:tcW w:w="7512" w:type="dxa"/>
          </w:tcPr>
          <w:p w:rsidR="009B4F94" w:rsidRDefault="000C389F" w:rsidP="0098653E">
            <w:pPr>
              <w:pStyle w:val="a3"/>
              <w:spacing w:before="0" w:beforeAutospacing="0" w:after="0" w:afterAutospacing="0"/>
              <w:jc w:val="both"/>
              <w:rPr>
                <w:b/>
              </w:rPr>
            </w:pPr>
            <w:r w:rsidRPr="00F463CA">
              <w:rPr>
                <w:b/>
              </w:rPr>
              <w:t>Способы и направления поддержки детской инициативы</w:t>
            </w:r>
          </w:p>
          <w:p w:rsidR="005D1EC1" w:rsidRPr="00F463CA" w:rsidRDefault="005D1EC1" w:rsidP="005D1EC1">
            <w:pPr>
              <w:jc w:val="both"/>
              <w:rPr>
                <w:b/>
              </w:rPr>
            </w:pPr>
            <w:r w:rsidRPr="005D1EC1">
              <w:rPr>
                <w:rFonts w:ascii="Times New Roman" w:eastAsia="Times New Roman" w:hAnsi="Times New Roman" w:cs="Times New Roman"/>
                <w:b/>
                <w:color w:val="000000"/>
                <w:sz w:val="24"/>
                <w:szCs w:val="24"/>
              </w:rPr>
              <w:t>Б) Часть, формируемая участниками образовательных отношений</w:t>
            </w:r>
          </w:p>
        </w:tc>
        <w:tc>
          <w:tcPr>
            <w:tcW w:w="1241" w:type="dxa"/>
          </w:tcPr>
          <w:p w:rsidR="009B4F94" w:rsidRPr="00D06E49" w:rsidRDefault="009134D7" w:rsidP="000C32C0">
            <w:pPr>
              <w:pStyle w:val="a3"/>
              <w:spacing w:before="0" w:beforeAutospacing="0" w:after="0" w:afterAutospacing="0"/>
              <w:jc w:val="both"/>
              <w:rPr>
                <w:bCs/>
              </w:rPr>
            </w:pPr>
            <w:r>
              <w:rPr>
                <w:bCs/>
              </w:rPr>
              <w:t>137</w:t>
            </w:r>
          </w:p>
        </w:tc>
      </w:tr>
      <w:tr w:rsidR="000C389F" w:rsidRPr="00F463CA" w:rsidTr="00941844">
        <w:tc>
          <w:tcPr>
            <w:tcW w:w="993" w:type="dxa"/>
          </w:tcPr>
          <w:p w:rsidR="000C389F" w:rsidRPr="00F463CA" w:rsidRDefault="00941844" w:rsidP="0098653E">
            <w:pPr>
              <w:pStyle w:val="a3"/>
              <w:spacing w:before="0" w:beforeAutospacing="0" w:after="0" w:afterAutospacing="0"/>
              <w:jc w:val="both"/>
              <w:rPr>
                <w:b/>
                <w:bCs/>
              </w:rPr>
            </w:pPr>
            <w:r>
              <w:rPr>
                <w:b/>
                <w:bCs/>
              </w:rPr>
              <w:t>26</w:t>
            </w:r>
          </w:p>
        </w:tc>
        <w:tc>
          <w:tcPr>
            <w:tcW w:w="7512" w:type="dxa"/>
          </w:tcPr>
          <w:p w:rsidR="000C389F" w:rsidRDefault="000C389F" w:rsidP="0098653E">
            <w:pPr>
              <w:pStyle w:val="a3"/>
              <w:spacing w:before="0" w:beforeAutospacing="0" w:after="0" w:afterAutospacing="0"/>
              <w:jc w:val="both"/>
              <w:rPr>
                <w:b/>
              </w:rPr>
            </w:pPr>
            <w:r w:rsidRPr="00F463CA">
              <w:rPr>
                <w:b/>
              </w:rPr>
              <w:t>Особенности взаимодействия педагогического коллектива с семьями обучающихся</w:t>
            </w:r>
          </w:p>
          <w:p w:rsidR="005D1EC1" w:rsidRPr="00F463CA" w:rsidRDefault="005D1EC1" w:rsidP="005D1EC1">
            <w:pPr>
              <w:jc w:val="both"/>
              <w:rPr>
                <w:b/>
              </w:rPr>
            </w:pPr>
            <w:r w:rsidRPr="005D1EC1">
              <w:rPr>
                <w:rFonts w:ascii="Times New Roman" w:eastAsia="Times New Roman" w:hAnsi="Times New Roman" w:cs="Times New Roman"/>
                <w:b/>
                <w:color w:val="000000"/>
                <w:sz w:val="24"/>
                <w:szCs w:val="24"/>
              </w:rPr>
              <w:t>Б) Часть, формируемая участниками образовательных отношений</w:t>
            </w:r>
          </w:p>
        </w:tc>
        <w:tc>
          <w:tcPr>
            <w:tcW w:w="1241" w:type="dxa"/>
          </w:tcPr>
          <w:p w:rsidR="000C389F" w:rsidRPr="00D06E49" w:rsidRDefault="009134D7" w:rsidP="0098653E">
            <w:pPr>
              <w:pStyle w:val="a3"/>
              <w:spacing w:before="0" w:beforeAutospacing="0" w:after="0" w:afterAutospacing="0"/>
              <w:jc w:val="both"/>
              <w:rPr>
                <w:bCs/>
              </w:rPr>
            </w:pPr>
            <w:r>
              <w:rPr>
                <w:bCs/>
              </w:rPr>
              <w:t>142</w:t>
            </w:r>
          </w:p>
        </w:tc>
      </w:tr>
      <w:tr w:rsidR="005C7729" w:rsidRPr="00F463CA" w:rsidTr="00941844">
        <w:tc>
          <w:tcPr>
            <w:tcW w:w="993" w:type="dxa"/>
          </w:tcPr>
          <w:p w:rsidR="005C7729" w:rsidRPr="00F463CA" w:rsidRDefault="00941844" w:rsidP="0098653E">
            <w:pPr>
              <w:pStyle w:val="a3"/>
              <w:spacing w:before="0" w:beforeAutospacing="0" w:after="0" w:afterAutospacing="0"/>
              <w:jc w:val="both"/>
              <w:rPr>
                <w:b/>
                <w:bCs/>
              </w:rPr>
            </w:pPr>
            <w:r>
              <w:rPr>
                <w:b/>
                <w:bCs/>
              </w:rPr>
              <w:t>27</w:t>
            </w:r>
          </w:p>
          <w:p w:rsidR="005C7729" w:rsidRPr="00F463CA" w:rsidRDefault="005C7729" w:rsidP="0098653E">
            <w:pPr>
              <w:pStyle w:val="a3"/>
              <w:spacing w:before="0" w:beforeAutospacing="0" w:after="0" w:afterAutospacing="0"/>
              <w:jc w:val="both"/>
              <w:rPr>
                <w:b/>
                <w:bCs/>
              </w:rPr>
            </w:pPr>
          </w:p>
        </w:tc>
        <w:tc>
          <w:tcPr>
            <w:tcW w:w="7512" w:type="dxa"/>
          </w:tcPr>
          <w:p w:rsidR="005C7729" w:rsidRPr="00F463CA" w:rsidRDefault="00941844" w:rsidP="0098653E">
            <w:pPr>
              <w:pStyle w:val="a3"/>
              <w:spacing w:before="0" w:beforeAutospacing="0" w:after="0" w:afterAutospacing="0"/>
              <w:jc w:val="both"/>
              <w:rPr>
                <w:b/>
              </w:rPr>
            </w:pPr>
            <w:r>
              <w:rPr>
                <w:b/>
              </w:rPr>
              <w:t xml:space="preserve">Направления и задачи </w:t>
            </w:r>
            <w:r w:rsidR="00402DA7" w:rsidRPr="00F463CA">
              <w:rPr>
                <w:b/>
              </w:rPr>
              <w:t xml:space="preserve"> </w:t>
            </w:r>
            <w:r w:rsidR="005C7729" w:rsidRPr="00F463CA">
              <w:rPr>
                <w:b/>
              </w:rPr>
              <w:t xml:space="preserve">коррекционно-развивающей работы </w:t>
            </w:r>
          </w:p>
        </w:tc>
        <w:tc>
          <w:tcPr>
            <w:tcW w:w="1241" w:type="dxa"/>
          </w:tcPr>
          <w:p w:rsidR="005C7729" w:rsidRPr="00D06E49" w:rsidRDefault="009134D7" w:rsidP="000C32C0">
            <w:pPr>
              <w:pStyle w:val="a3"/>
              <w:spacing w:before="0" w:beforeAutospacing="0" w:after="0" w:afterAutospacing="0"/>
              <w:jc w:val="both"/>
              <w:rPr>
                <w:bCs/>
              </w:rPr>
            </w:pPr>
            <w:r>
              <w:rPr>
                <w:bCs/>
              </w:rPr>
              <w:t>146</w:t>
            </w:r>
          </w:p>
        </w:tc>
      </w:tr>
      <w:tr w:rsidR="00941844" w:rsidRPr="00F463CA" w:rsidTr="00941844">
        <w:tc>
          <w:tcPr>
            <w:tcW w:w="993" w:type="dxa"/>
          </w:tcPr>
          <w:p w:rsidR="00941844" w:rsidRDefault="00941844" w:rsidP="0098653E">
            <w:pPr>
              <w:pStyle w:val="a3"/>
              <w:spacing w:before="0" w:beforeAutospacing="0" w:after="0" w:afterAutospacing="0"/>
              <w:jc w:val="both"/>
              <w:rPr>
                <w:b/>
                <w:bCs/>
              </w:rPr>
            </w:pPr>
            <w:r>
              <w:rPr>
                <w:b/>
                <w:bCs/>
              </w:rPr>
              <w:t>28</w:t>
            </w:r>
          </w:p>
        </w:tc>
        <w:tc>
          <w:tcPr>
            <w:tcW w:w="7512" w:type="dxa"/>
          </w:tcPr>
          <w:p w:rsidR="00941844" w:rsidRDefault="00AF7B24" w:rsidP="0098653E">
            <w:pPr>
              <w:pStyle w:val="a3"/>
              <w:spacing w:before="0" w:beforeAutospacing="0" w:after="0" w:afterAutospacing="0"/>
              <w:jc w:val="both"/>
              <w:rPr>
                <w:b/>
              </w:rPr>
            </w:pPr>
            <w:r>
              <w:rPr>
                <w:b/>
              </w:rPr>
              <w:t>Содержание коррекционно-развивающей работы на уровне ДОУ</w:t>
            </w:r>
          </w:p>
          <w:p w:rsidR="00404DEB" w:rsidRDefault="00404DEB" w:rsidP="00404DEB">
            <w:pPr>
              <w:autoSpaceDE w:val="0"/>
              <w:autoSpaceDN w:val="0"/>
              <w:adjustRightInd w:val="0"/>
              <w:rPr>
                <w:b/>
              </w:rPr>
            </w:pPr>
            <w:r w:rsidRPr="00652059">
              <w:rPr>
                <w:rFonts w:ascii="Times New Roman" w:hAnsi="Times New Roman" w:cs="Times New Roman"/>
                <w:b/>
                <w:bCs/>
                <w:sz w:val="24"/>
                <w:szCs w:val="24"/>
              </w:rPr>
              <w:t>Б)Часть, формируемая участниками образовательных отношений</w:t>
            </w:r>
          </w:p>
        </w:tc>
        <w:tc>
          <w:tcPr>
            <w:tcW w:w="1241" w:type="dxa"/>
          </w:tcPr>
          <w:p w:rsidR="00941844" w:rsidRPr="00D06E49" w:rsidRDefault="009134D7" w:rsidP="0098653E">
            <w:pPr>
              <w:pStyle w:val="a3"/>
              <w:spacing w:before="0" w:beforeAutospacing="0" w:after="0" w:afterAutospacing="0"/>
              <w:jc w:val="both"/>
              <w:rPr>
                <w:bCs/>
              </w:rPr>
            </w:pPr>
            <w:r>
              <w:rPr>
                <w:bCs/>
              </w:rPr>
              <w:t>188</w:t>
            </w:r>
          </w:p>
        </w:tc>
      </w:tr>
      <w:tr w:rsidR="005C7729" w:rsidRPr="00F463CA" w:rsidTr="00941844">
        <w:tc>
          <w:tcPr>
            <w:tcW w:w="993" w:type="dxa"/>
          </w:tcPr>
          <w:p w:rsidR="005C7729" w:rsidRPr="00F463CA" w:rsidRDefault="00AF7B24" w:rsidP="0098653E">
            <w:pPr>
              <w:pStyle w:val="a3"/>
              <w:spacing w:before="0" w:beforeAutospacing="0" w:after="0" w:afterAutospacing="0"/>
              <w:jc w:val="both"/>
              <w:rPr>
                <w:b/>
                <w:bCs/>
              </w:rPr>
            </w:pPr>
            <w:r>
              <w:rPr>
                <w:b/>
                <w:bCs/>
              </w:rPr>
              <w:t>29</w:t>
            </w:r>
          </w:p>
        </w:tc>
        <w:tc>
          <w:tcPr>
            <w:tcW w:w="7512" w:type="dxa"/>
          </w:tcPr>
          <w:p w:rsidR="005C7729" w:rsidRPr="00F463CA" w:rsidRDefault="005C7729" w:rsidP="0098653E">
            <w:pPr>
              <w:pStyle w:val="a3"/>
              <w:spacing w:before="0" w:beforeAutospacing="0" w:after="0" w:afterAutospacing="0"/>
              <w:jc w:val="both"/>
              <w:rPr>
                <w:b/>
              </w:rPr>
            </w:pPr>
            <w:r w:rsidRPr="00F463CA">
              <w:rPr>
                <w:b/>
              </w:rPr>
              <w:t>Рабочая программа воспитания</w:t>
            </w:r>
          </w:p>
        </w:tc>
        <w:tc>
          <w:tcPr>
            <w:tcW w:w="1241" w:type="dxa"/>
          </w:tcPr>
          <w:p w:rsidR="005C7729" w:rsidRPr="00D06E49" w:rsidRDefault="005C7729" w:rsidP="000C32C0">
            <w:pPr>
              <w:pStyle w:val="a3"/>
              <w:spacing w:before="0" w:beforeAutospacing="0" w:after="0" w:afterAutospacing="0"/>
              <w:jc w:val="both"/>
              <w:rPr>
                <w:bCs/>
              </w:rPr>
            </w:pPr>
          </w:p>
        </w:tc>
      </w:tr>
      <w:tr w:rsidR="00AF7B24" w:rsidRPr="00F463CA" w:rsidTr="00941844">
        <w:tc>
          <w:tcPr>
            <w:tcW w:w="993" w:type="dxa"/>
          </w:tcPr>
          <w:p w:rsidR="00AF7B24" w:rsidRDefault="00AF7B24" w:rsidP="0098653E">
            <w:pPr>
              <w:pStyle w:val="a3"/>
              <w:spacing w:before="0" w:beforeAutospacing="0" w:after="0" w:afterAutospacing="0"/>
              <w:jc w:val="both"/>
              <w:rPr>
                <w:b/>
                <w:bCs/>
              </w:rPr>
            </w:pPr>
            <w:r>
              <w:rPr>
                <w:b/>
                <w:bCs/>
              </w:rPr>
              <w:t>29.1</w:t>
            </w:r>
          </w:p>
        </w:tc>
        <w:tc>
          <w:tcPr>
            <w:tcW w:w="7512" w:type="dxa"/>
          </w:tcPr>
          <w:p w:rsidR="00AF7B24" w:rsidRPr="00F463CA" w:rsidRDefault="00AF7B24" w:rsidP="0098653E">
            <w:pPr>
              <w:pStyle w:val="a3"/>
              <w:spacing w:before="0" w:beforeAutospacing="0" w:after="0" w:afterAutospacing="0"/>
              <w:jc w:val="both"/>
              <w:rPr>
                <w:b/>
              </w:rPr>
            </w:pPr>
            <w:r>
              <w:rPr>
                <w:b/>
              </w:rPr>
              <w:t>Пояснительная записка</w:t>
            </w:r>
          </w:p>
        </w:tc>
        <w:tc>
          <w:tcPr>
            <w:tcW w:w="1241" w:type="dxa"/>
          </w:tcPr>
          <w:p w:rsidR="00AF7B24" w:rsidRPr="00D06E49" w:rsidRDefault="00AF7B24" w:rsidP="0098653E">
            <w:pPr>
              <w:pStyle w:val="a3"/>
              <w:spacing w:before="0" w:beforeAutospacing="0" w:after="0" w:afterAutospacing="0"/>
              <w:jc w:val="both"/>
              <w:rPr>
                <w:bCs/>
              </w:rPr>
            </w:pPr>
          </w:p>
        </w:tc>
      </w:tr>
      <w:tr w:rsidR="00AF7B24" w:rsidRPr="00F463CA" w:rsidTr="00941844">
        <w:tc>
          <w:tcPr>
            <w:tcW w:w="993" w:type="dxa"/>
          </w:tcPr>
          <w:p w:rsidR="00AF7B24" w:rsidRDefault="00AF7B24" w:rsidP="0098653E">
            <w:pPr>
              <w:pStyle w:val="a3"/>
              <w:spacing w:before="0" w:beforeAutospacing="0" w:after="0" w:afterAutospacing="0"/>
              <w:jc w:val="both"/>
              <w:rPr>
                <w:b/>
                <w:bCs/>
              </w:rPr>
            </w:pPr>
            <w:r>
              <w:rPr>
                <w:b/>
                <w:bCs/>
              </w:rPr>
              <w:t>29.2</w:t>
            </w:r>
          </w:p>
        </w:tc>
        <w:tc>
          <w:tcPr>
            <w:tcW w:w="7512" w:type="dxa"/>
          </w:tcPr>
          <w:p w:rsidR="00AF7B24" w:rsidRPr="00F463CA" w:rsidRDefault="00AF7B24" w:rsidP="0098653E">
            <w:pPr>
              <w:pStyle w:val="a3"/>
              <w:spacing w:before="0" w:beforeAutospacing="0" w:after="0" w:afterAutospacing="0"/>
              <w:jc w:val="both"/>
              <w:rPr>
                <w:b/>
              </w:rPr>
            </w:pPr>
            <w:r>
              <w:rPr>
                <w:b/>
              </w:rPr>
              <w:t>Целевой раздел программы воспитания</w:t>
            </w:r>
          </w:p>
        </w:tc>
        <w:tc>
          <w:tcPr>
            <w:tcW w:w="1241" w:type="dxa"/>
          </w:tcPr>
          <w:p w:rsidR="00AF7B24" w:rsidRPr="00D06E49" w:rsidRDefault="009134D7" w:rsidP="00E304FF">
            <w:pPr>
              <w:pStyle w:val="a3"/>
              <w:spacing w:before="0" w:beforeAutospacing="0" w:after="0" w:afterAutospacing="0"/>
              <w:jc w:val="both"/>
              <w:rPr>
                <w:bCs/>
              </w:rPr>
            </w:pPr>
            <w:r>
              <w:rPr>
                <w:bCs/>
              </w:rPr>
              <w:t>189</w:t>
            </w:r>
          </w:p>
        </w:tc>
      </w:tr>
      <w:tr w:rsidR="00AF7B24" w:rsidRPr="00F463CA" w:rsidTr="00941844">
        <w:tc>
          <w:tcPr>
            <w:tcW w:w="993" w:type="dxa"/>
          </w:tcPr>
          <w:p w:rsidR="00AF7B24" w:rsidRDefault="00AF7B24" w:rsidP="0098653E">
            <w:pPr>
              <w:pStyle w:val="a3"/>
              <w:spacing w:before="0" w:beforeAutospacing="0" w:after="0" w:afterAutospacing="0"/>
              <w:jc w:val="both"/>
              <w:rPr>
                <w:b/>
                <w:bCs/>
              </w:rPr>
            </w:pPr>
            <w:r>
              <w:rPr>
                <w:b/>
                <w:bCs/>
              </w:rPr>
              <w:t>29.3</w:t>
            </w:r>
          </w:p>
        </w:tc>
        <w:tc>
          <w:tcPr>
            <w:tcW w:w="7512" w:type="dxa"/>
          </w:tcPr>
          <w:p w:rsidR="00AF7B24" w:rsidRPr="00F463CA" w:rsidRDefault="00AF7B24" w:rsidP="0098653E">
            <w:pPr>
              <w:pStyle w:val="a3"/>
              <w:spacing w:before="0" w:beforeAutospacing="0" w:after="0" w:afterAutospacing="0"/>
              <w:jc w:val="both"/>
              <w:rPr>
                <w:b/>
              </w:rPr>
            </w:pPr>
            <w:r>
              <w:rPr>
                <w:b/>
              </w:rPr>
              <w:t>Содержательный раздел Программы воспитания</w:t>
            </w:r>
          </w:p>
        </w:tc>
        <w:tc>
          <w:tcPr>
            <w:tcW w:w="1241" w:type="dxa"/>
          </w:tcPr>
          <w:p w:rsidR="00AF7B24" w:rsidRPr="00D06E49" w:rsidRDefault="00AF7B24" w:rsidP="0098653E">
            <w:pPr>
              <w:pStyle w:val="a3"/>
              <w:spacing w:before="0" w:beforeAutospacing="0" w:after="0" w:afterAutospacing="0"/>
              <w:jc w:val="both"/>
              <w:rPr>
                <w:bCs/>
              </w:rPr>
            </w:pPr>
          </w:p>
        </w:tc>
      </w:tr>
      <w:tr w:rsidR="00AF7B24" w:rsidRPr="00F463CA" w:rsidTr="00941844">
        <w:tc>
          <w:tcPr>
            <w:tcW w:w="993" w:type="dxa"/>
          </w:tcPr>
          <w:p w:rsidR="00AF7B24" w:rsidRPr="00D06E49" w:rsidRDefault="00AF7B24" w:rsidP="0098653E">
            <w:pPr>
              <w:pStyle w:val="a3"/>
              <w:spacing w:before="0" w:beforeAutospacing="0" w:after="0" w:afterAutospacing="0"/>
              <w:jc w:val="both"/>
              <w:rPr>
                <w:bCs/>
              </w:rPr>
            </w:pPr>
            <w:r w:rsidRPr="00D06E49">
              <w:rPr>
                <w:bCs/>
              </w:rPr>
              <w:t>29.3.1</w:t>
            </w:r>
          </w:p>
        </w:tc>
        <w:tc>
          <w:tcPr>
            <w:tcW w:w="7512" w:type="dxa"/>
          </w:tcPr>
          <w:p w:rsidR="00AF7B24" w:rsidRPr="00D06E49" w:rsidRDefault="00AF7B24" w:rsidP="0098653E">
            <w:pPr>
              <w:pStyle w:val="a3"/>
              <w:spacing w:before="0" w:beforeAutospacing="0" w:after="0" w:afterAutospacing="0"/>
              <w:jc w:val="both"/>
            </w:pPr>
            <w:r w:rsidRPr="00D06E49">
              <w:t>Уклад образовательной организации</w:t>
            </w:r>
          </w:p>
        </w:tc>
        <w:tc>
          <w:tcPr>
            <w:tcW w:w="1241" w:type="dxa"/>
          </w:tcPr>
          <w:p w:rsidR="00AF7B24" w:rsidRPr="00D06E49" w:rsidRDefault="009134D7" w:rsidP="0098653E">
            <w:pPr>
              <w:pStyle w:val="a3"/>
              <w:spacing w:before="0" w:beforeAutospacing="0" w:after="0" w:afterAutospacing="0"/>
              <w:jc w:val="both"/>
              <w:rPr>
                <w:bCs/>
              </w:rPr>
            </w:pPr>
            <w:r>
              <w:rPr>
                <w:bCs/>
              </w:rPr>
              <w:t>194</w:t>
            </w:r>
          </w:p>
        </w:tc>
      </w:tr>
      <w:tr w:rsidR="00AF7B24" w:rsidRPr="00F463CA" w:rsidTr="00941844">
        <w:tc>
          <w:tcPr>
            <w:tcW w:w="993" w:type="dxa"/>
          </w:tcPr>
          <w:p w:rsidR="00AF7B24" w:rsidRPr="00D06E49" w:rsidRDefault="00AF7B24" w:rsidP="0098653E">
            <w:pPr>
              <w:pStyle w:val="a3"/>
              <w:spacing w:before="0" w:beforeAutospacing="0" w:after="0" w:afterAutospacing="0"/>
              <w:jc w:val="both"/>
              <w:rPr>
                <w:bCs/>
              </w:rPr>
            </w:pPr>
            <w:r w:rsidRPr="00D06E49">
              <w:rPr>
                <w:bCs/>
              </w:rPr>
              <w:t>29.3.2</w:t>
            </w:r>
          </w:p>
        </w:tc>
        <w:tc>
          <w:tcPr>
            <w:tcW w:w="7512" w:type="dxa"/>
          </w:tcPr>
          <w:p w:rsidR="00AF7B24" w:rsidRPr="00D06E49" w:rsidRDefault="00AF7B24" w:rsidP="0098653E">
            <w:pPr>
              <w:pStyle w:val="a3"/>
              <w:spacing w:before="0" w:beforeAutospacing="0" w:after="0" w:afterAutospacing="0"/>
              <w:jc w:val="both"/>
            </w:pPr>
            <w:r w:rsidRPr="00D06E49">
              <w:t>Воспитывающая среда образовательной организации</w:t>
            </w:r>
          </w:p>
        </w:tc>
        <w:tc>
          <w:tcPr>
            <w:tcW w:w="1241" w:type="dxa"/>
          </w:tcPr>
          <w:p w:rsidR="00AF7B24" w:rsidRPr="00D06E49" w:rsidRDefault="009134D7" w:rsidP="00E304FF">
            <w:pPr>
              <w:pStyle w:val="a3"/>
              <w:spacing w:before="0" w:beforeAutospacing="0" w:after="0" w:afterAutospacing="0"/>
              <w:jc w:val="both"/>
              <w:rPr>
                <w:bCs/>
              </w:rPr>
            </w:pPr>
            <w:r>
              <w:rPr>
                <w:bCs/>
              </w:rPr>
              <w:t>200</w:t>
            </w:r>
          </w:p>
        </w:tc>
      </w:tr>
      <w:tr w:rsidR="00AF7B24" w:rsidRPr="00F463CA" w:rsidTr="00941844">
        <w:tc>
          <w:tcPr>
            <w:tcW w:w="993" w:type="dxa"/>
          </w:tcPr>
          <w:p w:rsidR="00AF7B24" w:rsidRPr="00D06E49" w:rsidRDefault="00AF7B24" w:rsidP="00AF7B24">
            <w:pPr>
              <w:pStyle w:val="a3"/>
              <w:spacing w:before="0" w:beforeAutospacing="0" w:after="0" w:afterAutospacing="0"/>
              <w:jc w:val="both"/>
              <w:rPr>
                <w:bCs/>
              </w:rPr>
            </w:pPr>
            <w:r w:rsidRPr="00D06E49">
              <w:rPr>
                <w:bCs/>
              </w:rPr>
              <w:t>29.3.3</w:t>
            </w:r>
          </w:p>
        </w:tc>
        <w:tc>
          <w:tcPr>
            <w:tcW w:w="7512" w:type="dxa"/>
          </w:tcPr>
          <w:p w:rsidR="00AF7B24" w:rsidRPr="00D06E49" w:rsidRDefault="00AF7B24" w:rsidP="0098653E">
            <w:pPr>
              <w:pStyle w:val="a3"/>
              <w:spacing w:before="0" w:beforeAutospacing="0" w:after="0" w:afterAutospacing="0"/>
              <w:jc w:val="both"/>
            </w:pPr>
            <w:r w:rsidRPr="00D06E49">
              <w:t>Общности образовательной организации</w:t>
            </w:r>
          </w:p>
        </w:tc>
        <w:tc>
          <w:tcPr>
            <w:tcW w:w="1241" w:type="dxa"/>
          </w:tcPr>
          <w:p w:rsidR="00AF7B24" w:rsidRPr="00D06E49" w:rsidRDefault="009134D7" w:rsidP="0098653E">
            <w:pPr>
              <w:pStyle w:val="a3"/>
              <w:spacing w:before="0" w:beforeAutospacing="0" w:after="0" w:afterAutospacing="0"/>
              <w:jc w:val="both"/>
              <w:rPr>
                <w:bCs/>
              </w:rPr>
            </w:pPr>
            <w:r>
              <w:rPr>
                <w:bCs/>
              </w:rPr>
              <w:t>203</w:t>
            </w:r>
          </w:p>
        </w:tc>
      </w:tr>
      <w:tr w:rsidR="00AF7B24" w:rsidRPr="00F463CA" w:rsidTr="00941844">
        <w:tc>
          <w:tcPr>
            <w:tcW w:w="993" w:type="dxa"/>
          </w:tcPr>
          <w:p w:rsidR="00AF7B24" w:rsidRPr="00D06E49" w:rsidRDefault="00AF7B24" w:rsidP="0098653E">
            <w:pPr>
              <w:pStyle w:val="a3"/>
              <w:spacing w:before="0" w:beforeAutospacing="0" w:after="0" w:afterAutospacing="0"/>
              <w:jc w:val="both"/>
              <w:rPr>
                <w:bCs/>
              </w:rPr>
            </w:pPr>
            <w:r w:rsidRPr="00D06E49">
              <w:rPr>
                <w:bCs/>
              </w:rPr>
              <w:t>29.3.4</w:t>
            </w:r>
          </w:p>
        </w:tc>
        <w:tc>
          <w:tcPr>
            <w:tcW w:w="7512" w:type="dxa"/>
          </w:tcPr>
          <w:p w:rsidR="00AF7B24" w:rsidRPr="00D06E49" w:rsidRDefault="00AF7B24" w:rsidP="0098653E">
            <w:pPr>
              <w:pStyle w:val="a3"/>
              <w:spacing w:before="0" w:beforeAutospacing="0" w:after="0" w:afterAutospacing="0"/>
              <w:jc w:val="both"/>
            </w:pPr>
            <w:r w:rsidRPr="00D06E49">
              <w:t>Задачи воспитания в образовательных областях</w:t>
            </w:r>
          </w:p>
        </w:tc>
        <w:tc>
          <w:tcPr>
            <w:tcW w:w="1241" w:type="dxa"/>
          </w:tcPr>
          <w:p w:rsidR="00AF7B24" w:rsidRPr="00D06E49" w:rsidRDefault="009134D7" w:rsidP="0098653E">
            <w:pPr>
              <w:pStyle w:val="a3"/>
              <w:spacing w:before="0" w:beforeAutospacing="0" w:after="0" w:afterAutospacing="0"/>
              <w:jc w:val="both"/>
              <w:rPr>
                <w:bCs/>
              </w:rPr>
            </w:pPr>
            <w:r>
              <w:rPr>
                <w:bCs/>
              </w:rPr>
              <w:t>205</w:t>
            </w:r>
          </w:p>
        </w:tc>
      </w:tr>
      <w:tr w:rsidR="00AF7B24" w:rsidRPr="00F463CA" w:rsidTr="00941844">
        <w:tc>
          <w:tcPr>
            <w:tcW w:w="993" w:type="dxa"/>
          </w:tcPr>
          <w:p w:rsidR="00AF7B24" w:rsidRPr="00D06E49" w:rsidRDefault="00AF7B24" w:rsidP="0098653E">
            <w:pPr>
              <w:pStyle w:val="a3"/>
              <w:spacing w:before="0" w:beforeAutospacing="0" w:after="0" w:afterAutospacing="0"/>
              <w:jc w:val="both"/>
              <w:rPr>
                <w:bCs/>
              </w:rPr>
            </w:pPr>
            <w:r w:rsidRPr="00D06E49">
              <w:rPr>
                <w:bCs/>
              </w:rPr>
              <w:t>29.3.5</w:t>
            </w:r>
          </w:p>
        </w:tc>
        <w:tc>
          <w:tcPr>
            <w:tcW w:w="7512" w:type="dxa"/>
          </w:tcPr>
          <w:p w:rsidR="00AF7B24" w:rsidRPr="00D06E49" w:rsidRDefault="00AF7B24" w:rsidP="0098653E">
            <w:pPr>
              <w:pStyle w:val="a3"/>
              <w:spacing w:before="0" w:beforeAutospacing="0" w:after="0" w:afterAutospacing="0"/>
              <w:jc w:val="both"/>
            </w:pPr>
            <w:r w:rsidRPr="00D06E49">
              <w:t>Формы совместной деятельности в образовательной организации</w:t>
            </w:r>
          </w:p>
        </w:tc>
        <w:tc>
          <w:tcPr>
            <w:tcW w:w="1241" w:type="dxa"/>
          </w:tcPr>
          <w:p w:rsidR="00AF7B24" w:rsidRPr="00D06E49" w:rsidRDefault="009134D7" w:rsidP="0098653E">
            <w:pPr>
              <w:pStyle w:val="a3"/>
              <w:spacing w:before="0" w:beforeAutospacing="0" w:after="0" w:afterAutospacing="0"/>
              <w:jc w:val="both"/>
              <w:rPr>
                <w:bCs/>
              </w:rPr>
            </w:pPr>
            <w:r>
              <w:rPr>
                <w:bCs/>
              </w:rPr>
              <w:t>206</w:t>
            </w:r>
          </w:p>
        </w:tc>
      </w:tr>
      <w:tr w:rsidR="00AF7B24" w:rsidRPr="00F463CA" w:rsidTr="00941844">
        <w:tc>
          <w:tcPr>
            <w:tcW w:w="993" w:type="dxa"/>
          </w:tcPr>
          <w:p w:rsidR="00AF7B24" w:rsidRPr="00D06E49" w:rsidRDefault="00AF7B24" w:rsidP="0098653E">
            <w:pPr>
              <w:pStyle w:val="a3"/>
              <w:spacing w:before="0" w:beforeAutospacing="0" w:after="0" w:afterAutospacing="0"/>
              <w:jc w:val="both"/>
              <w:rPr>
                <w:bCs/>
              </w:rPr>
            </w:pPr>
            <w:r w:rsidRPr="00D06E49">
              <w:rPr>
                <w:bCs/>
              </w:rPr>
              <w:t>29.3.6</w:t>
            </w:r>
          </w:p>
        </w:tc>
        <w:tc>
          <w:tcPr>
            <w:tcW w:w="7512" w:type="dxa"/>
          </w:tcPr>
          <w:p w:rsidR="00AF7B24" w:rsidRPr="00D06E49" w:rsidRDefault="00AF7B24" w:rsidP="0098653E">
            <w:pPr>
              <w:pStyle w:val="a3"/>
              <w:spacing w:before="0" w:beforeAutospacing="0" w:after="0" w:afterAutospacing="0"/>
              <w:jc w:val="both"/>
            </w:pPr>
            <w:r w:rsidRPr="00D06E49">
              <w:t>Организация предметно-пространственной среды</w:t>
            </w:r>
          </w:p>
        </w:tc>
        <w:tc>
          <w:tcPr>
            <w:tcW w:w="1241" w:type="dxa"/>
          </w:tcPr>
          <w:p w:rsidR="00AF7B24" w:rsidRPr="00D06E49" w:rsidRDefault="009134D7" w:rsidP="0098653E">
            <w:pPr>
              <w:pStyle w:val="a3"/>
              <w:spacing w:before="0" w:beforeAutospacing="0" w:after="0" w:afterAutospacing="0"/>
              <w:jc w:val="both"/>
              <w:rPr>
                <w:bCs/>
              </w:rPr>
            </w:pPr>
            <w:r>
              <w:rPr>
                <w:bCs/>
              </w:rPr>
              <w:t>210</w:t>
            </w:r>
          </w:p>
        </w:tc>
      </w:tr>
      <w:tr w:rsidR="00AF7B24" w:rsidRPr="00F463CA" w:rsidTr="00941844">
        <w:tc>
          <w:tcPr>
            <w:tcW w:w="993" w:type="dxa"/>
          </w:tcPr>
          <w:p w:rsidR="00AF7B24" w:rsidRPr="00D06E49" w:rsidRDefault="00AF7B24" w:rsidP="0098653E">
            <w:pPr>
              <w:pStyle w:val="a3"/>
              <w:spacing w:before="0" w:beforeAutospacing="0" w:after="0" w:afterAutospacing="0"/>
              <w:jc w:val="both"/>
              <w:rPr>
                <w:bCs/>
              </w:rPr>
            </w:pPr>
            <w:r w:rsidRPr="00D06E49">
              <w:rPr>
                <w:bCs/>
              </w:rPr>
              <w:t>29.3.7</w:t>
            </w:r>
          </w:p>
        </w:tc>
        <w:tc>
          <w:tcPr>
            <w:tcW w:w="7512" w:type="dxa"/>
          </w:tcPr>
          <w:p w:rsidR="00AF7B24" w:rsidRPr="00D06E49" w:rsidRDefault="00AF7B24" w:rsidP="0098653E">
            <w:pPr>
              <w:pStyle w:val="a3"/>
              <w:spacing w:before="0" w:beforeAutospacing="0" w:after="0" w:afterAutospacing="0"/>
              <w:jc w:val="both"/>
            </w:pPr>
            <w:r w:rsidRPr="00D06E49">
              <w:t>Социальное партнерство</w:t>
            </w:r>
          </w:p>
        </w:tc>
        <w:tc>
          <w:tcPr>
            <w:tcW w:w="1241" w:type="dxa"/>
          </w:tcPr>
          <w:p w:rsidR="00AF7B24" w:rsidRPr="00D06E49" w:rsidRDefault="009134D7" w:rsidP="0098653E">
            <w:pPr>
              <w:pStyle w:val="a3"/>
              <w:spacing w:before="0" w:beforeAutospacing="0" w:after="0" w:afterAutospacing="0"/>
              <w:jc w:val="both"/>
              <w:rPr>
                <w:bCs/>
              </w:rPr>
            </w:pPr>
            <w:r>
              <w:rPr>
                <w:bCs/>
              </w:rPr>
              <w:t>212</w:t>
            </w:r>
          </w:p>
        </w:tc>
      </w:tr>
      <w:tr w:rsidR="005C7729" w:rsidRPr="00F463CA" w:rsidTr="00941844">
        <w:tc>
          <w:tcPr>
            <w:tcW w:w="993" w:type="dxa"/>
          </w:tcPr>
          <w:p w:rsidR="005C7729" w:rsidRPr="00F463CA" w:rsidRDefault="00EB20FD" w:rsidP="0098653E">
            <w:pPr>
              <w:pStyle w:val="a3"/>
              <w:spacing w:before="0" w:beforeAutospacing="0" w:after="0" w:afterAutospacing="0"/>
              <w:jc w:val="both"/>
              <w:rPr>
                <w:b/>
                <w:bCs/>
              </w:rPr>
            </w:pPr>
            <w:r>
              <w:rPr>
                <w:b/>
                <w:bCs/>
              </w:rPr>
              <w:t>29.4</w:t>
            </w:r>
          </w:p>
        </w:tc>
        <w:tc>
          <w:tcPr>
            <w:tcW w:w="7512" w:type="dxa"/>
          </w:tcPr>
          <w:p w:rsidR="005C7729" w:rsidRPr="00EB20FD" w:rsidRDefault="00820DEC" w:rsidP="0098653E">
            <w:pPr>
              <w:pStyle w:val="a3"/>
              <w:spacing w:before="0" w:beforeAutospacing="0" w:after="0" w:afterAutospacing="0"/>
              <w:jc w:val="both"/>
              <w:rPr>
                <w:b/>
                <w:bCs/>
              </w:rPr>
            </w:pPr>
            <w:r>
              <w:rPr>
                <w:b/>
              </w:rPr>
              <w:t>Организационный раздел Программы воспитания</w:t>
            </w:r>
          </w:p>
        </w:tc>
        <w:tc>
          <w:tcPr>
            <w:tcW w:w="1241" w:type="dxa"/>
          </w:tcPr>
          <w:p w:rsidR="005C7729" w:rsidRPr="00D06E49" w:rsidRDefault="005C7729" w:rsidP="000C32C0">
            <w:pPr>
              <w:pStyle w:val="a3"/>
              <w:spacing w:before="0" w:beforeAutospacing="0" w:after="0" w:afterAutospacing="0"/>
              <w:jc w:val="both"/>
              <w:rPr>
                <w:bCs/>
              </w:rPr>
            </w:pPr>
          </w:p>
        </w:tc>
      </w:tr>
      <w:tr w:rsidR="00E304FF" w:rsidRPr="00F463CA" w:rsidTr="00941844">
        <w:tc>
          <w:tcPr>
            <w:tcW w:w="993" w:type="dxa"/>
          </w:tcPr>
          <w:p w:rsidR="00E304FF" w:rsidRDefault="00E304FF" w:rsidP="0098653E">
            <w:pPr>
              <w:pStyle w:val="a3"/>
              <w:spacing w:before="0" w:beforeAutospacing="0" w:after="0" w:afterAutospacing="0"/>
              <w:jc w:val="both"/>
              <w:rPr>
                <w:b/>
                <w:bCs/>
              </w:rPr>
            </w:pPr>
            <w:r w:rsidRPr="00F463CA">
              <w:rPr>
                <w:b/>
              </w:rPr>
              <w:t>29.4.1</w:t>
            </w:r>
          </w:p>
        </w:tc>
        <w:tc>
          <w:tcPr>
            <w:tcW w:w="7512" w:type="dxa"/>
          </w:tcPr>
          <w:p w:rsidR="00E304FF" w:rsidRDefault="00E304FF" w:rsidP="00E304FF">
            <w:pPr>
              <w:jc w:val="both"/>
              <w:rPr>
                <w:b/>
              </w:rPr>
            </w:pPr>
            <w:r w:rsidRPr="00F463CA">
              <w:rPr>
                <w:rFonts w:ascii="Times New Roman" w:hAnsi="Times New Roman" w:cs="Times New Roman"/>
                <w:b/>
                <w:sz w:val="24"/>
                <w:szCs w:val="24"/>
              </w:rPr>
              <w:t xml:space="preserve"> Кадровое обеспечение рабочей программы воспитания</w:t>
            </w:r>
          </w:p>
        </w:tc>
        <w:tc>
          <w:tcPr>
            <w:tcW w:w="1241" w:type="dxa"/>
          </w:tcPr>
          <w:p w:rsidR="00E304FF" w:rsidRDefault="009134D7" w:rsidP="0098653E">
            <w:pPr>
              <w:pStyle w:val="a3"/>
              <w:spacing w:before="0" w:beforeAutospacing="0" w:after="0" w:afterAutospacing="0"/>
              <w:jc w:val="both"/>
              <w:rPr>
                <w:bCs/>
              </w:rPr>
            </w:pPr>
            <w:r>
              <w:rPr>
                <w:bCs/>
              </w:rPr>
              <w:t>213</w:t>
            </w:r>
          </w:p>
        </w:tc>
      </w:tr>
      <w:tr w:rsidR="00E304FF" w:rsidRPr="00F463CA" w:rsidTr="00941844">
        <w:tc>
          <w:tcPr>
            <w:tcW w:w="993" w:type="dxa"/>
          </w:tcPr>
          <w:p w:rsidR="00E304FF" w:rsidRDefault="00E304FF" w:rsidP="0098653E">
            <w:pPr>
              <w:pStyle w:val="a3"/>
              <w:spacing w:before="0" w:beforeAutospacing="0" w:after="0" w:afterAutospacing="0"/>
              <w:jc w:val="both"/>
              <w:rPr>
                <w:b/>
                <w:bCs/>
              </w:rPr>
            </w:pPr>
            <w:r>
              <w:rPr>
                <w:b/>
                <w:bCs/>
              </w:rPr>
              <w:t>29.4.2</w:t>
            </w:r>
          </w:p>
        </w:tc>
        <w:tc>
          <w:tcPr>
            <w:tcW w:w="7512" w:type="dxa"/>
          </w:tcPr>
          <w:p w:rsidR="00E304FF" w:rsidRDefault="00E304FF" w:rsidP="0098653E">
            <w:pPr>
              <w:pStyle w:val="a3"/>
              <w:spacing w:before="0" w:beforeAutospacing="0" w:after="0" w:afterAutospacing="0"/>
              <w:jc w:val="both"/>
              <w:rPr>
                <w:b/>
              </w:rPr>
            </w:pPr>
            <w:r>
              <w:rPr>
                <w:b/>
              </w:rPr>
              <w:t>Нормативно-методическое обеспечение</w:t>
            </w:r>
          </w:p>
        </w:tc>
        <w:tc>
          <w:tcPr>
            <w:tcW w:w="1241" w:type="dxa"/>
          </w:tcPr>
          <w:p w:rsidR="00E304FF" w:rsidRDefault="009134D7" w:rsidP="0098653E">
            <w:pPr>
              <w:pStyle w:val="a3"/>
              <w:spacing w:before="0" w:beforeAutospacing="0" w:after="0" w:afterAutospacing="0"/>
              <w:jc w:val="both"/>
              <w:rPr>
                <w:bCs/>
              </w:rPr>
            </w:pPr>
            <w:r>
              <w:rPr>
                <w:bCs/>
              </w:rPr>
              <w:t>214</w:t>
            </w:r>
          </w:p>
        </w:tc>
      </w:tr>
      <w:tr w:rsidR="00E304FF" w:rsidRPr="00F463CA" w:rsidTr="00941844">
        <w:tc>
          <w:tcPr>
            <w:tcW w:w="993" w:type="dxa"/>
          </w:tcPr>
          <w:p w:rsidR="00E304FF" w:rsidRDefault="00E304FF" w:rsidP="0098653E">
            <w:pPr>
              <w:pStyle w:val="a3"/>
              <w:spacing w:before="0" w:beforeAutospacing="0" w:after="0" w:afterAutospacing="0"/>
              <w:jc w:val="both"/>
              <w:rPr>
                <w:b/>
                <w:bCs/>
              </w:rPr>
            </w:pPr>
            <w:r>
              <w:rPr>
                <w:b/>
                <w:bCs/>
              </w:rPr>
              <w:t>29.4.3</w:t>
            </w:r>
          </w:p>
        </w:tc>
        <w:tc>
          <w:tcPr>
            <w:tcW w:w="7512" w:type="dxa"/>
          </w:tcPr>
          <w:p w:rsidR="00E304FF" w:rsidRDefault="00E304FF" w:rsidP="0098653E">
            <w:pPr>
              <w:pStyle w:val="a3"/>
              <w:spacing w:before="0" w:beforeAutospacing="0" w:after="0" w:afterAutospacing="0"/>
              <w:jc w:val="both"/>
              <w:rPr>
                <w:b/>
              </w:rPr>
            </w:pPr>
            <w:r>
              <w:rPr>
                <w:b/>
              </w:rPr>
              <w:t>Требования к условиям работы с особыми категориями детей</w:t>
            </w:r>
          </w:p>
        </w:tc>
        <w:tc>
          <w:tcPr>
            <w:tcW w:w="1241" w:type="dxa"/>
          </w:tcPr>
          <w:p w:rsidR="00E304FF" w:rsidRDefault="009134D7" w:rsidP="0098653E">
            <w:pPr>
              <w:pStyle w:val="a3"/>
              <w:spacing w:before="0" w:beforeAutospacing="0" w:after="0" w:afterAutospacing="0"/>
              <w:jc w:val="both"/>
              <w:rPr>
                <w:bCs/>
              </w:rPr>
            </w:pPr>
            <w:r>
              <w:rPr>
                <w:bCs/>
              </w:rPr>
              <w:t>219</w:t>
            </w:r>
          </w:p>
        </w:tc>
      </w:tr>
      <w:tr w:rsidR="006B73EC" w:rsidRPr="00F463CA" w:rsidTr="00964092">
        <w:tc>
          <w:tcPr>
            <w:tcW w:w="9746" w:type="dxa"/>
            <w:gridSpan w:val="3"/>
          </w:tcPr>
          <w:p w:rsidR="006B73EC" w:rsidRPr="006B73EC" w:rsidRDefault="006B73EC" w:rsidP="0098653E">
            <w:pPr>
              <w:pStyle w:val="a3"/>
              <w:spacing w:before="0" w:beforeAutospacing="0" w:after="0" w:afterAutospacing="0"/>
              <w:jc w:val="both"/>
              <w:rPr>
                <w:b/>
                <w:bCs/>
              </w:rPr>
            </w:pPr>
            <w:r w:rsidRPr="006B73EC">
              <w:rPr>
                <w:b/>
                <w:bCs/>
                <w:lang w:val="en-US"/>
              </w:rPr>
              <w:t>IV</w:t>
            </w:r>
            <w:r w:rsidRPr="006B73EC">
              <w:rPr>
                <w:b/>
                <w:bCs/>
              </w:rPr>
              <w:t>. Организационный раздел</w:t>
            </w:r>
            <w:r>
              <w:rPr>
                <w:b/>
                <w:bCs/>
              </w:rPr>
              <w:t xml:space="preserve"> программы</w:t>
            </w:r>
          </w:p>
        </w:tc>
      </w:tr>
      <w:tr w:rsidR="005C7729" w:rsidRPr="00F463CA" w:rsidTr="00941844">
        <w:tc>
          <w:tcPr>
            <w:tcW w:w="993" w:type="dxa"/>
          </w:tcPr>
          <w:p w:rsidR="005C7729" w:rsidRPr="00F463CA" w:rsidRDefault="00EB20FD" w:rsidP="0098653E">
            <w:pPr>
              <w:pStyle w:val="a3"/>
              <w:spacing w:before="0" w:beforeAutospacing="0" w:after="0" w:afterAutospacing="0"/>
              <w:jc w:val="both"/>
              <w:rPr>
                <w:b/>
                <w:bCs/>
              </w:rPr>
            </w:pPr>
            <w:r>
              <w:rPr>
                <w:b/>
                <w:bCs/>
              </w:rPr>
              <w:lastRenderedPageBreak/>
              <w:t>30</w:t>
            </w:r>
          </w:p>
        </w:tc>
        <w:tc>
          <w:tcPr>
            <w:tcW w:w="7512" w:type="dxa"/>
          </w:tcPr>
          <w:p w:rsidR="005C7729" w:rsidRPr="00E304FF" w:rsidRDefault="002F4A68" w:rsidP="0098653E">
            <w:pPr>
              <w:pStyle w:val="a3"/>
              <w:spacing w:before="0" w:beforeAutospacing="0" w:after="0" w:afterAutospacing="0"/>
              <w:jc w:val="both"/>
              <w:rPr>
                <w:b/>
              </w:rPr>
            </w:pPr>
            <w:r w:rsidRPr="00E304FF">
              <w:rPr>
                <w:rFonts w:ascii="TimesNewRomanPS-BoldMT" w:hAnsi="TimesNewRomanPS-BoldMT" w:cs="TimesNewRomanPS-BoldMT"/>
                <w:b/>
                <w:bCs/>
              </w:rPr>
              <w:t>Психолого-пед</w:t>
            </w:r>
            <w:r w:rsidR="00EB20FD" w:rsidRPr="00E304FF">
              <w:rPr>
                <w:rFonts w:ascii="TimesNewRomanPS-BoldMT" w:hAnsi="TimesNewRomanPS-BoldMT" w:cs="TimesNewRomanPS-BoldMT"/>
                <w:b/>
                <w:bCs/>
              </w:rPr>
              <w:t>агогические условия реализации П</w:t>
            </w:r>
            <w:r w:rsidRPr="00E304FF">
              <w:rPr>
                <w:rFonts w:ascii="TimesNewRomanPS-BoldMT" w:hAnsi="TimesNewRomanPS-BoldMT" w:cs="TimesNewRomanPS-BoldMT"/>
                <w:b/>
                <w:bCs/>
              </w:rPr>
              <w:t>рограммы</w:t>
            </w:r>
          </w:p>
        </w:tc>
        <w:tc>
          <w:tcPr>
            <w:tcW w:w="1241" w:type="dxa"/>
          </w:tcPr>
          <w:p w:rsidR="005C7729" w:rsidRPr="00E304FF" w:rsidRDefault="009134D7" w:rsidP="0098653E">
            <w:pPr>
              <w:pStyle w:val="a3"/>
              <w:spacing w:before="0" w:beforeAutospacing="0" w:after="0" w:afterAutospacing="0"/>
              <w:jc w:val="both"/>
              <w:rPr>
                <w:bCs/>
              </w:rPr>
            </w:pPr>
            <w:r>
              <w:rPr>
                <w:bCs/>
              </w:rPr>
              <w:t>221</w:t>
            </w:r>
          </w:p>
        </w:tc>
      </w:tr>
      <w:tr w:rsidR="005C7729" w:rsidRPr="00F463CA" w:rsidTr="00941844">
        <w:tc>
          <w:tcPr>
            <w:tcW w:w="993" w:type="dxa"/>
          </w:tcPr>
          <w:p w:rsidR="005C7729" w:rsidRPr="00F463CA" w:rsidRDefault="00EB20FD" w:rsidP="0098653E">
            <w:pPr>
              <w:pStyle w:val="a3"/>
              <w:spacing w:before="0" w:beforeAutospacing="0" w:after="0" w:afterAutospacing="0"/>
              <w:jc w:val="both"/>
              <w:rPr>
                <w:b/>
                <w:bCs/>
              </w:rPr>
            </w:pPr>
            <w:r>
              <w:rPr>
                <w:b/>
                <w:bCs/>
              </w:rPr>
              <w:t>31</w:t>
            </w:r>
          </w:p>
        </w:tc>
        <w:tc>
          <w:tcPr>
            <w:tcW w:w="7512" w:type="dxa"/>
          </w:tcPr>
          <w:p w:rsidR="005C7729" w:rsidRDefault="002F4A68" w:rsidP="0098653E">
            <w:pPr>
              <w:pStyle w:val="a3"/>
              <w:spacing w:before="0" w:beforeAutospacing="0" w:after="0" w:afterAutospacing="0"/>
              <w:jc w:val="both"/>
              <w:rPr>
                <w:b/>
              </w:rPr>
            </w:pPr>
            <w:r w:rsidRPr="00F463CA">
              <w:rPr>
                <w:b/>
              </w:rPr>
              <w:t>Особенности организации развивающей предметно-пространственной среды.</w:t>
            </w:r>
          </w:p>
          <w:p w:rsidR="00404DEB" w:rsidRPr="00F463CA" w:rsidRDefault="00404DEB" w:rsidP="00404DEB">
            <w:pPr>
              <w:jc w:val="both"/>
            </w:pPr>
            <w:r>
              <w:rPr>
                <w:rFonts w:ascii="Times New Roman" w:eastAsia="Times New Roman" w:hAnsi="Times New Roman" w:cs="Times New Roman"/>
                <w:b/>
                <w:bCs/>
                <w:sz w:val="24"/>
                <w:szCs w:val="24"/>
                <w:shd w:val="clear" w:color="auto" w:fill="FFFFFF"/>
              </w:rPr>
              <w:t>Б) Часть, формируемая участниками образовательных отношений</w:t>
            </w:r>
          </w:p>
        </w:tc>
        <w:tc>
          <w:tcPr>
            <w:tcW w:w="1241" w:type="dxa"/>
          </w:tcPr>
          <w:p w:rsidR="005C7729" w:rsidRPr="00D06E49" w:rsidRDefault="009134D7" w:rsidP="0098653E">
            <w:pPr>
              <w:pStyle w:val="a3"/>
              <w:spacing w:before="0" w:beforeAutospacing="0" w:after="0" w:afterAutospacing="0"/>
              <w:jc w:val="both"/>
              <w:rPr>
                <w:bCs/>
              </w:rPr>
            </w:pPr>
            <w:r>
              <w:rPr>
                <w:bCs/>
              </w:rPr>
              <w:t>222</w:t>
            </w:r>
          </w:p>
        </w:tc>
      </w:tr>
      <w:tr w:rsidR="005C7729" w:rsidRPr="00F463CA" w:rsidTr="00941844">
        <w:tc>
          <w:tcPr>
            <w:tcW w:w="993" w:type="dxa"/>
          </w:tcPr>
          <w:p w:rsidR="005C7729" w:rsidRPr="00F463CA" w:rsidRDefault="00EB20FD" w:rsidP="0098653E">
            <w:pPr>
              <w:pStyle w:val="a3"/>
              <w:spacing w:before="0" w:beforeAutospacing="0" w:after="0" w:afterAutospacing="0"/>
              <w:jc w:val="both"/>
              <w:rPr>
                <w:b/>
                <w:bCs/>
              </w:rPr>
            </w:pPr>
            <w:r>
              <w:rPr>
                <w:b/>
                <w:bCs/>
              </w:rPr>
              <w:t>32</w:t>
            </w:r>
          </w:p>
        </w:tc>
        <w:tc>
          <w:tcPr>
            <w:tcW w:w="7512" w:type="dxa"/>
          </w:tcPr>
          <w:p w:rsidR="005C7729" w:rsidRPr="00F463CA" w:rsidRDefault="002F4A68" w:rsidP="0098653E">
            <w:pPr>
              <w:pStyle w:val="a3"/>
              <w:spacing w:before="0" w:beforeAutospacing="0" w:after="0" w:afterAutospacing="0"/>
              <w:jc w:val="both"/>
            </w:pPr>
            <w:r w:rsidRPr="00F463CA">
              <w:rPr>
                <w:b/>
              </w:rPr>
              <w:t>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5C7729" w:rsidRPr="006B73EC" w:rsidRDefault="009134D7" w:rsidP="0098653E">
            <w:pPr>
              <w:pStyle w:val="a3"/>
              <w:spacing w:before="0" w:beforeAutospacing="0" w:after="0" w:afterAutospacing="0"/>
              <w:jc w:val="both"/>
              <w:rPr>
                <w:bCs/>
              </w:rPr>
            </w:pPr>
            <w:r>
              <w:rPr>
                <w:bCs/>
              </w:rPr>
              <w:t>224</w:t>
            </w:r>
          </w:p>
        </w:tc>
      </w:tr>
      <w:tr w:rsidR="00D964D9" w:rsidRPr="00F463CA" w:rsidTr="00941844">
        <w:tc>
          <w:tcPr>
            <w:tcW w:w="993" w:type="dxa"/>
          </w:tcPr>
          <w:p w:rsidR="00D964D9" w:rsidRPr="00F463CA" w:rsidRDefault="00EB20FD" w:rsidP="0098653E">
            <w:pPr>
              <w:pStyle w:val="a3"/>
              <w:spacing w:before="0" w:beforeAutospacing="0" w:after="0" w:afterAutospacing="0"/>
              <w:jc w:val="both"/>
              <w:rPr>
                <w:b/>
                <w:bCs/>
              </w:rPr>
            </w:pPr>
            <w:r>
              <w:rPr>
                <w:b/>
                <w:bCs/>
              </w:rPr>
              <w:t>33</w:t>
            </w:r>
          </w:p>
        </w:tc>
        <w:tc>
          <w:tcPr>
            <w:tcW w:w="7512" w:type="dxa"/>
          </w:tcPr>
          <w:p w:rsidR="00D964D9" w:rsidRPr="00F463CA" w:rsidRDefault="00D964D9" w:rsidP="0098653E">
            <w:pPr>
              <w:jc w:val="both"/>
              <w:rPr>
                <w:rFonts w:ascii="Times New Roman" w:hAnsi="Times New Roman" w:cs="Times New Roman"/>
                <w:b/>
                <w:sz w:val="24"/>
                <w:szCs w:val="24"/>
              </w:rPr>
            </w:pPr>
            <w:r w:rsidRPr="00F463CA">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w:t>
            </w:r>
          </w:p>
        </w:tc>
        <w:tc>
          <w:tcPr>
            <w:tcW w:w="1241" w:type="dxa"/>
          </w:tcPr>
          <w:p w:rsidR="00D964D9" w:rsidRPr="006B73EC" w:rsidRDefault="00D964D9" w:rsidP="0098653E">
            <w:pPr>
              <w:pStyle w:val="a3"/>
              <w:spacing w:before="0" w:beforeAutospacing="0" w:after="0" w:afterAutospacing="0"/>
              <w:jc w:val="both"/>
              <w:rPr>
                <w:bCs/>
              </w:rPr>
            </w:pPr>
          </w:p>
        </w:tc>
      </w:tr>
      <w:tr w:rsidR="00D964D9" w:rsidRPr="00F463CA" w:rsidTr="00941844">
        <w:tc>
          <w:tcPr>
            <w:tcW w:w="993" w:type="dxa"/>
          </w:tcPr>
          <w:p w:rsidR="00D964D9" w:rsidRPr="00F463CA" w:rsidRDefault="00EB20FD" w:rsidP="0098653E">
            <w:pPr>
              <w:pStyle w:val="a3"/>
              <w:spacing w:before="0" w:beforeAutospacing="0" w:after="0" w:afterAutospacing="0"/>
              <w:jc w:val="both"/>
              <w:rPr>
                <w:bCs/>
              </w:rPr>
            </w:pPr>
            <w:r>
              <w:rPr>
                <w:bCs/>
              </w:rPr>
              <w:t>33.1</w:t>
            </w:r>
          </w:p>
        </w:tc>
        <w:tc>
          <w:tcPr>
            <w:tcW w:w="7512" w:type="dxa"/>
          </w:tcPr>
          <w:p w:rsidR="00D964D9" w:rsidRPr="00F463CA" w:rsidRDefault="00D964D9" w:rsidP="0098653E">
            <w:pPr>
              <w:jc w:val="both"/>
              <w:rPr>
                <w:rFonts w:ascii="Times New Roman" w:hAnsi="Times New Roman" w:cs="Times New Roman"/>
                <w:sz w:val="24"/>
                <w:szCs w:val="24"/>
              </w:rPr>
            </w:pPr>
            <w:r w:rsidRPr="00F463CA">
              <w:rPr>
                <w:rFonts w:ascii="Times New Roman" w:hAnsi="Times New Roman" w:cs="Times New Roman"/>
                <w:sz w:val="24"/>
                <w:szCs w:val="24"/>
              </w:rPr>
              <w:t>Перечень художественной литературы</w:t>
            </w:r>
          </w:p>
        </w:tc>
        <w:tc>
          <w:tcPr>
            <w:tcW w:w="1241" w:type="dxa"/>
          </w:tcPr>
          <w:p w:rsidR="00D964D9" w:rsidRPr="006B73EC" w:rsidRDefault="009134D7" w:rsidP="0098653E">
            <w:pPr>
              <w:pStyle w:val="a3"/>
              <w:spacing w:before="0" w:beforeAutospacing="0" w:after="0" w:afterAutospacing="0"/>
              <w:jc w:val="both"/>
              <w:rPr>
                <w:bCs/>
              </w:rPr>
            </w:pPr>
            <w:r>
              <w:rPr>
                <w:bCs/>
              </w:rPr>
              <w:t>228</w:t>
            </w:r>
          </w:p>
        </w:tc>
      </w:tr>
      <w:tr w:rsidR="00D964D9" w:rsidRPr="00F463CA" w:rsidTr="00941844">
        <w:tc>
          <w:tcPr>
            <w:tcW w:w="993" w:type="dxa"/>
          </w:tcPr>
          <w:p w:rsidR="00D964D9" w:rsidRPr="00F463CA" w:rsidRDefault="00EB20FD" w:rsidP="0098653E">
            <w:pPr>
              <w:pStyle w:val="a3"/>
              <w:spacing w:before="0" w:beforeAutospacing="0" w:after="0" w:afterAutospacing="0"/>
              <w:jc w:val="both"/>
              <w:rPr>
                <w:bCs/>
              </w:rPr>
            </w:pPr>
            <w:r>
              <w:rPr>
                <w:bCs/>
              </w:rPr>
              <w:t>33.2</w:t>
            </w:r>
          </w:p>
        </w:tc>
        <w:tc>
          <w:tcPr>
            <w:tcW w:w="7512" w:type="dxa"/>
          </w:tcPr>
          <w:p w:rsidR="00D964D9" w:rsidRPr="00F463CA" w:rsidRDefault="00D1265A" w:rsidP="0098653E">
            <w:pPr>
              <w:jc w:val="both"/>
              <w:rPr>
                <w:rFonts w:ascii="Times New Roman" w:hAnsi="Times New Roman" w:cs="Times New Roman"/>
                <w:sz w:val="24"/>
                <w:szCs w:val="24"/>
              </w:rPr>
            </w:pPr>
            <w:r w:rsidRPr="00F463CA">
              <w:rPr>
                <w:rFonts w:ascii="Times New Roman" w:hAnsi="Times New Roman" w:cs="Times New Roman"/>
                <w:sz w:val="24"/>
                <w:szCs w:val="24"/>
              </w:rPr>
              <w:t>П</w:t>
            </w:r>
            <w:r w:rsidR="00994E42" w:rsidRPr="00F463CA">
              <w:rPr>
                <w:rFonts w:ascii="Times New Roman" w:hAnsi="Times New Roman" w:cs="Times New Roman"/>
                <w:sz w:val="24"/>
                <w:szCs w:val="24"/>
              </w:rPr>
              <w:t>еречень музыкальных произведений</w:t>
            </w:r>
          </w:p>
        </w:tc>
        <w:tc>
          <w:tcPr>
            <w:tcW w:w="1241" w:type="dxa"/>
          </w:tcPr>
          <w:p w:rsidR="00D964D9" w:rsidRPr="006B73EC" w:rsidRDefault="009134D7" w:rsidP="0098653E">
            <w:pPr>
              <w:pStyle w:val="a3"/>
              <w:spacing w:before="0" w:beforeAutospacing="0" w:after="0" w:afterAutospacing="0"/>
              <w:jc w:val="both"/>
              <w:rPr>
                <w:bCs/>
              </w:rPr>
            </w:pPr>
            <w:r>
              <w:rPr>
                <w:bCs/>
              </w:rPr>
              <w:t>234</w:t>
            </w:r>
          </w:p>
        </w:tc>
      </w:tr>
      <w:tr w:rsidR="00D964D9" w:rsidRPr="00F463CA" w:rsidTr="00941844">
        <w:tc>
          <w:tcPr>
            <w:tcW w:w="993" w:type="dxa"/>
          </w:tcPr>
          <w:p w:rsidR="00D964D9" w:rsidRPr="00F463CA" w:rsidRDefault="00EB20FD" w:rsidP="0098653E">
            <w:pPr>
              <w:pStyle w:val="a3"/>
              <w:spacing w:before="0" w:beforeAutospacing="0" w:after="0" w:afterAutospacing="0"/>
              <w:jc w:val="both"/>
              <w:rPr>
                <w:bCs/>
              </w:rPr>
            </w:pPr>
            <w:r>
              <w:rPr>
                <w:bCs/>
              </w:rPr>
              <w:t>33.3</w:t>
            </w:r>
          </w:p>
        </w:tc>
        <w:tc>
          <w:tcPr>
            <w:tcW w:w="7512" w:type="dxa"/>
          </w:tcPr>
          <w:p w:rsidR="00D964D9" w:rsidRPr="00F463CA" w:rsidRDefault="00D1265A" w:rsidP="0098653E">
            <w:pPr>
              <w:pStyle w:val="a3"/>
              <w:spacing w:before="0" w:beforeAutospacing="0" w:after="0" w:afterAutospacing="0"/>
              <w:jc w:val="both"/>
            </w:pPr>
            <w:r w:rsidRPr="00F463CA">
              <w:t>П</w:t>
            </w:r>
            <w:r w:rsidR="004452A4" w:rsidRPr="00F463CA">
              <w:t>еречень произведений изобразительного искусства</w:t>
            </w:r>
          </w:p>
        </w:tc>
        <w:tc>
          <w:tcPr>
            <w:tcW w:w="1241" w:type="dxa"/>
          </w:tcPr>
          <w:p w:rsidR="00D964D9" w:rsidRPr="006B73EC" w:rsidRDefault="009134D7" w:rsidP="0098653E">
            <w:pPr>
              <w:pStyle w:val="a3"/>
              <w:spacing w:before="0" w:beforeAutospacing="0" w:after="0" w:afterAutospacing="0"/>
              <w:jc w:val="both"/>
              <w:rPr>
                <w:bCs/>
              </w:rPr>
            </w:pPr>
            <w:r>
              <w:rPr>
                <w:bCs/>
              </w:rPr>
              <w:t>239</w:t>
            </w:r>
          </w:p>
        </w:tc>
      </w:tr>
      <w:tr w:rsidR="00994E42" w:rsidRPr="00F463CA" w:rsidTr="00941844">
        <w:tc>
          <w:tcPr>
            <w:tcW w:w="993" w:type="dxa"/>
          </w:tcPr>
          <w:p w:rsidR="00994E42" w:rsidRPr="00F463CA" w:rsidRDefault="00EB20FD" w:rsidP="0098653E">
            <w:pPr>
              <w:pStyle w:val="a3"/>
              <w:spacing w:before="0" w:beforeAutospacing="0" w:after="0" w:afterAutospacing="0"/>
              <w:jc w:val="both"/>
              <w:rPr>
                <w:bCs/>
              </w:rPr>
            </w:pPr>
            <w:r>
              <w:rPr>
                <w:bCs/>
              </w:rPr>
              <w:t>33.4</w:t>
            </w:r>
          </w:p>
        </w:tc>
        <w:tc>
          <w:tcPr>
            <w:tcW w:w="7512" w:type="dxa"/>
          </w:tcPr>
          <w:p w:rsidR="00994E42" w:rsidRPr="00F463CA" w:rsidRDefault="00D1265A" w:rsidP="0098653E">
            <w:pPr>
              <w:pStyle w:val="a3"/>
              <w:spacing w:before="0" w:beforeAutospacing="0" w:after="0" w:afterAutospacing="0"/>
              <w:jc w:val="both"/>
            </w:pPr>
            <w:r w:rsidRPr="00F463CA">
              <w:t>Перечень анимационных произведений</w:t>
            </w:r>
          </w:p>
        </w:tc>
        <w:tc>
          <w:tcPr>
            <w:tcW w:w="1241" w:type="dxa"/>
          </w:tcPr>
          <w:p w:rsidR="00994E42" w:rsidRPr="006B73EC" w:rsidRDefault="009134D7" w:rsidP="0098653E">
            <w:pPr>
              <w:pStyle w:val="a3"/>
              <w:spacing w:before="0" w:beforeAutospacing="0" w:after="0" w:afterAutospacing="0"/>
              <w:jc w:val="both"/>
              <w:rPr>
                <w:bCs/>
              </w:rPr>
            </w:pPr>
            <w:r>
              <w:rPr>
                <w:bCs/>
              </w:rPr>
              <w:t>240</w:t>
            </w:r>
          </w:p>
        </w:tc>
      </w:tr>
      <w:tr w:rsidR="004452A4" w:rsidRPr="00F463CA" w:rsidTr="00941844">
        <w:tc>
          <w:tcPr>
            <w:tcW w:w="993" w:type="dxa"/>
          </w:tcPr>
          <w:p w:rsidR="004452A4" w:rsidRPr="00F463CA" w:rsidRDefault="00820DEC" w:rsidP="0098653E">
            <w:pPr>
              <w:pStyle w:val="a3"/>
              <w:spacing w:before="0" w:beforeAutospacing="0" w:after="0" w:afterAutospacing="0"/>
              <w:jc w:val="both"/>
              <w:rPr>
                <w:b/>
                <w:bCs/>
              </w:rPr>
            </w:pPr>
            <w:r>
              <w:rPr>
                <w:b/>
                <w:bCs/>
              </w:rPr>
              <w:t>34</w:t>
            </w:r>
          </w:p>
        </w:tc>
        <w:tc>
          <w:tcPr>
            <w:tcW w:w="7512" w:type="dxa"/>
          </w:tcPr>
          <w:p w:rsidR="004452A4" w:rsidRPr="00F463CA" w:rsidRDefault="00D1265A" w:rsidP="0098653E">
            <w:pPr>
              <w:jc w:val="both"/>
              <w:rPr>
                <w:rFonts w:ascii="Times New Roman" w:hAnsi="Times New Roman" w:cs="Times New Roman"/>
                <w:b/>
                <w:sz w:val="24"/>
                <w:szCs w:val="24"/>
              </w:rPr>
            </w:pPr>
            <w:r w:rsidRPr="00F463CA">
              <w:rPr>
                <w:rFonts w:ascii="Times New Roman" w:hAnsi="Times New Roman" w:cs="Times New Roman"/>
                <w:b/>
                <w:sz w:val="24"/>
                <w:szCs w:val="24"/>
              </w:rPr>
              <w:t>Кадровые условия реализации Программы</w:t>
            </w:r>
          </w:p>
        </w:tc>
        <w:tc>
          <w:tcPr>
            <w:tcW w:w="1241" w:type="dxa"/>
          </w:tcPr>
          <w:p w:rsidR="004452A4" w:rsidRPr="006B73EC" w:rsidRDefault="009134D7" w:rsidP="0098653E">
            <w:pPr>
              <w:pStyle w:val="a3"/>
              <w:spacing w:before="0" w:beforeAutospacing="0" w:after="0" w:afterAutospacing="0"/>
              <w:jc w:val="both"/>
              <w:rPr>
                <w:bCs/>
              </w:rPr>
            </w:pPr>
            <w:r>
              <w:rPr>
                <w:bCs/>
              </w:rPr>
              <w:t>242</w:t>
            </w:r>
          </w:p>
        </w:tc>
      </w:tr>
      <w:tr w:rsidR="00E533AC" w:rsidRPr="00F463CA" w:rsidTr="00941844">
        <w:tc>
          <w:tcPr>
            <w:tcW w:w="993" w:type="dxa"/>
          </w:tcPr>
          <w:p w:rsidR="00E533AC" w:rsidRPr="00F463CA" w:rsidRDefault="00820DEC" w:rsidP="0098653E">
            <w:pPr>
              <w:pStyle w:val="a3"/>
              <w:spacing w:before="0" w:beforeAutospacing="0" w:after="0" w:afterAutospacing="0"/>
              <w:jc w:val="both"/>
              <w:rPr>
                <w:b/>
                <w:bCs/>
              </w:rPr>
            </w:pPr>
            <w:r>
              <w:rPr>
                <w:b/>
                <w:bCs/>
              </w:rPr>
              <w:t>35</w:t>
            </w:r>
          </w:p>
        </w:tc>
        <w:tc>
          <w:tcPr>
            <w:tcW w:w="7512" w:type="dxa"/>
          </w:tcPr>
          <w:p w:rsidR="00E533AC" w:rsidRPr="00F463CA" w:rsidRDefault="00E533AC" w:rsidP="0098653E">
            <w:pPr>
              <w:jc w:val="both"/>
              <w:rPr>
                <w:rFonts w:ascii="Times New Roman" w:hAnsi="Times New Roman" w:cs="Times New Roman"/>
                <w:b/>
                <w:sz w:val="24"/>
                <w:szCs w:val="24"/>
              </w:rPr>
            </w:pPr>
            <w:r w:rsidRPr="00F463CA">
              <w:rPr>
                <w:rFonts w:ascii="Times New Roman" w:hAnsi="Times New Roman" w:cs="Times New Roman"/>
                <w:b/>
                <w:sz w:val="24"/>
                <w:szCs w:val="24"/>
              </w:rPr>
              <w:t>Режим и распорядок дня в дошкольных группах</w:t>
            </w:r>
          </w:p>
        </w:tc>
        <w:tc>
          <w:tcPr>
            <w:tcW w:w="1241" w:type="dxa"/>
          </w:tcPr>
          <w:p w:rsidR="00E533AC" w:rsidRPr="006B73EC" w:rsidRDefault="009134D7" w:rsidP="0098653E">
            <w:pPr>
              <w:pStyle w:val="a3"/>
              <w:spacing w:before="0" w:beforeAutospacing="0" w:after="0" w:afterAutospacing="0"/>
              <w:jc w:val="both"/>
              <w:rPr>
                <w:bCs/>
              </w:rPr>
            </w:pPr>
            <w:r>
              <w:rPr>
                <w:bCs/>
              </w:rPr>
              <w:t>246</w:t>
            </w:r>
          </w:p>
        </w:tc>
      </w:tr>
      <w:tr w:rsidR="006F04E2" w:rsidRPr="00F463CA" w:rsidTr="00941844">
        <w:tc>
          <w:tcPr>
            <w:tcW w:w="993" w:type="dxa"/>
          </w:tcPr>
          <w:p w:rsidR="006F04E2" w:rsidRPr="00F463CA" w:rsidRDefault="00820DEC" w:rsidP="0098653E">
            <w:pPr>
              <w:pStyle w:val="a3"/>
              <w:spacing w:before="0" w:beforeAutospacing="0" w:after="0" w:afterAutospacing="0"/>
              <w:jc w:val="both"/>
              <w:rPr>
                <w:b/>
                <w:bCs/>
              </w:rPr>
            </w:pPr>
            <w:r>
              <w:rPr>
                <w:b/>
                <w:bCs/>
              </w:rPr>
              <w:t>36</w:t>
            </w:r>
          </w:p>
        </w:tc>
        <w:tc>
          <w:tcPr>
            <w:tcW w:w="7512" w:type="dxa"/>
          </w:tcPr>
          <w:p w:rsidR="006F04E2" w:rsidRPr="00F463CA" w:rsidRDefault="006F04E2" w:rsidP="0098653E">
            <w:pPr>
              <w:jc w:val="both"/>
              <w:rPr>
                <w:rFonts w:ascii="Times New Roman" w:hAnsi="Times New Roman" w:cs="Times New Roman"/>
                <w:b/>
                <w:sz w:val="24"/>
                <w:szCs w:val="24"/>
              </w:rPr>
            </w:pPr>
            <w:r w:rsidRPr="00F463CA">
              <w:rPr>
                <w:rFonts w:ascii="Times New Roman" w:hAnsi="Times New Roman" w:cs="Times New Roman"/>
                <w:b/>
                <w:sz w:val="24"/>
                <w:szCs w:val="24"/>
              </w:rPr>
              <w:t>План воспитательной работы</w:t>
            </w:r>
          </w:p>
        </w:tc>
        <w:tc>
          <w:tcPr>
            <w:tcW w:w="1241" w:type="dxa"/>
          </w:tcPr>
          <w:p w:rsidR="006F04E2" w:rsidRPr="006B73EC" w:rsidRDefault="009134D7" w:rsidP="0098653E">
            <w:pPr>
              <w:pStyle w:val="a3"/>
              <w:spacing w:before="0" w:beforeAutospacing="0" w:after="0" w:afterAutospacing="0"/>
              <w:jc w:val="both"/>
              <w:rPr>
                <w:bCs/>
              </w:rPr>
            </w:pPr>
            <w:r>
              <w:rPr>
                <w:bCs/>
              </w:rPr>
              <w:t>250</w:t>
            </w:r>
          </w:p>
        </w:tc>
      </w:tr>
      <w:tr w:rsidR="00F12F49" w:rsidRPr="00F463CA" w:rsidTr="00941844">
        <w:tc>
          <w:tcPr>
            <w:tcW w:w="993" w:type="dxa"/>
          </w:tcPr>
          <w:p w:rsidR="00F12F49" w:rsidRPr="00820DEC" w:rsidRDefault="00820DEC" w:rsidP="0098653E">
            <w:pPr>
              <w:pStyle w:val="a3"/>
              <w:spacing w:before="0" w:beforeAutospacing="0" w:after="0" w:afterAutospacing="0"/>
              <w:jc w:val="both"/>
              <w:rPr>
                <w:b/>
                <w:bCs/>
                <w:lang w:val="en-US"/>
              </w:rPr>
            </w:pPr>
            <w:r>
              <w:rPr>
                <w:b/>
                <w:bCs/>
                <w:lang w:val="en-US"/>
              </w:rPr>
              <w:t>V</w:t>
            </w:r>
          </w:p>
        </w:tc>
        <w:tc>
          <w:tcPr>
            <w:tcW w:w="7512" w:type="dxa"/>
          </w:tcPr>
          <w:p w:rsidR="00F12F49" w:rsidRPr="00F463CA" w:rsidRDefault="00F12F49" w:rsidP="0098653E">
            <w:pPr>
              <w:jc w:val="both"/>
              <w:rPr>
                <w:rFonts w:ascii="Times New Roman" w:hAnsi="Times New Roman" w:cs="Times New Roman"/>
                <w:b/>
                <w:sz w:val="24"/>
                <w:szCs w:val="24"/>
              </w:rPr>
            </w:pPr>
            <w:r w:rsidRPr="00F463CA">
              <w:rPr>
                <w:rFonts w:ascii="Times New Roman" w:hAnsi="Times New Roman" w:cs="Times New Roman"/>
                <w:b/>
                <w:sz w:val="24"/>
                <w:szCs w:val="24"/>
              </w:rPr>
              <w:t>Дополнительный раздел (краткая презентация Программы)</w:t>
            </w:r>
          </w:p>
        </w:tc>
        <w:tc>
          <w:tcPr>
            <w:tcW w:w="1241" w:type="dxa"/>
          </w:tcPr>
          <w:p w:rsidR="00F12F49" w:rsidRPr="006B73EC" w:rsidRDefault="009134D7" w:rsidP="0098653E">
            <w:pPr>
              <w:pStyle w:val="a3"/>
              <w:spacing w:before="0" w:beforeAutospacing="0" w:after="0" w:afterAutospacing="0"/>
              <w:jc w:val="both"/>
              <w:rPr>
                <w:bCs/>
              </w:rPr>
            </w:pPr>
            <w:r>
              <w:rPr>
                <w:bCs/>
              </w:rPr>
              <w:t>256</w:t>
            </w:r>
          </w:p>
        </w:tc>
      </w:tr>
    </w:tbl>
    <w:p w:rsidR="002A4783" w:rsidRPr="00F463CA" w:rsidRDefault="002A4783" w:rsidP="0098653E">
      <w:pPr>
        <w:pStyle w:val="a3"/>
        <w:spacing w:before="0" w:beforeAutospacing="0" w:after="0" w:afterAutospacing="0"/>
        <w:ind w:hanging="142"/>
        <w:jc w:val="both"/>
        <w:rPr>
          <w:b/>
          <w:bCs/>
        </w:rPr>
      </w:pPr>
    </w:p>
    <w:p w:rsidR="003F24BE" w:rsidRPr="00F463CA" w:rsidRDefault="003F24BE" w:rsidP="0098653E">
      <w:pPr>
        <w:pStyle w:val="a3"/>
        <w:spacing w:before="0" w:beforeAutospacing="0" w:after="0" w:afterAutospacing="0"/>
        <w:ind w:firstLine="567"/>
        <w:jc w:val="both"/>
        <w:rPr>
          <w:bCs/>
          <w:color w:val="FF0000"/>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3F4543" w:rsidRDefault="003F4543" w:rsidP="0098653E">
      <w:pPr>
        <w:pStyle w:val="a3"/>
        <w:spacing w:before="0" w:beforeAutospacing="0" w:after="0" w:afterAutospacing="0"/>
        <w:ind w:firstLine="567"/>
        <w:jc w:val="both"/>
        <w:rPr>
          <w:b/>
          <w:bCs/>
        </w:rPr>
      </w:pPr>
    </w:p>
    <w:p w:rsidR="00F12F49" w:rsidRPr="00E92679" w:rsidRDefault="008D33A5" w:rsidP="0098653E">
      <w:pPr>
        <w:pStyle w:val="a3"/>
        <w:spacing w:before="0" w:beforeAutospacing="0" w:after="0" w:afterAutospacing="0"/>
        <w:ind w:firstLine="567"/>
        <w:jc w:val="both"/>
        <w:rPr>
          <w:b/>
          <w:bCs/>
        </w:rPr>
      </w:pPr>
      <w:r>
        <w:rPr>
          <w:b/>
          <w:bCs/>
          <w:lang w:val="en-US"/>
        </w:rPr>
        <w:lastRenderedPageBreak/>
        <w:t>I</w:t>
      </w:r>
      <w:r w:rsidRPr="00941844">
        <w:rPr>
          <w:b/>
          <w:bCs/>
        </w:rPr>
        <w:t>.</w:t>
      </w:r>
      <w:r w:rsidR="00F12F49" w:rsidRPr="00E92679">
        <w:rPr>
          <w:b/>
          <w:bCs/>
        </w:rPr>
        <w:t>Общие положения</w:t>
      </w:r>
    </w:p>
    <w:p w:rsidR="00F12F49" w:rsidRPr="00E92679" w:rsidRDefault="00F12F49" w:rsidP="0098653E">
      <w:pPr>
        <w:pStyle w:val="a3"/>
        <w:spacing w:before="0" w:beforeAutospacing="0" w:after="0" w:afterAutospacing="0"/>
        <w:ind w:firstLine="567"/>
        <w:jc w:val="both"/>
        <w:rPr>
          <w:bCs/>
        </w:rPr>
      </w:pPr>
      <w:r w:rsidRPr="00E92679">
        <w:rPr>
          <w:bCs/>
        </w:rPr>
        <w:t xml:space="preserve">Образовательная программа  </w:t>
      </w:r>
      <w:r w:rsidR="00B857D9" w:rsidRPr="00E92679">
        <w:rPr>
          <w:bCs/>
        </w:rPr>
        <w:t>М</w:t>
      </w:r>
      <w:r w:rsidRPr="00E92679">
        <w:rPr>
          <w:bCs/>
        </w:rPr>
        <w:t>ДОУ</w:t>
      </w:r>
      <w:r w:rsidR="00B857D9" w:rsidRPr="00E92679">
        <w:rPr>
          <w:bCs/>
        </w:rPr>
        <w:t xml:space="preserve"> «Детский сад №142»</w:t>
      </w:r>
      <w:r w:rsidR="00817FC9" w:rsidRPr="00E92679">
        <w:rPr>
          <w:bCs/>
        </w:rPr>
        <w:t xml:space="preserve"> (далее - П</w:t>
      </w:r>
      <w:r w:rsidRPr="00E92679">
        <w:rPr>
          <w:bCs/>
        </w:rPr>
        <w:t>рограмма) разработана в  соответствии с</w:t>
      </w:r>
      <w:r w:rsidR="00817FC9" w:rsidRPr="00E92679">
        <w:rPr>
          <w:bCs/>
        </w:rPr>
        <w:t xml:space="preserve"> </w:t>
      </w:r>
      <w:r w:rsidRPr="00E92679">
        <w:rPr>
          <w:bCs/>
        </w:rPr>
        <w:t xml:space="preserve">: </w:t>
      </w:r>
    </w:p>
    <w:p w:rsidR="00F12F49" w:rsidRPr="00E92679" w:rsidRDefault="00F12F49" w:rsidP="0098653E">
      <w:pPr>
        <w:pStyle w:val="a3"/>
        <w:spacing w:before="0" w:beforeAutospacing="0" w:after="0" w:afterAutospacing="0"/>
        <w:ind w:firstLine="567"/>
        <w:jc w:val="both"/>
        <w:rPr>
          <w:bCs/>
        </w:rPr>
      </w:pPr>
      <w:r w:rsidRPr="00E92679">
        <w:rPr>
          <w:bCs/>
        </w:rPr>
        <w:t>- Федеральным законом от 24 сентября 2022 г. № 371-ФЗ «О внесении изменений в Феде</w:t>
      </w:r>
      <w:r w:rsidR="00A22592">
        <w:rPr>
          <w:bCs/>
        </w:rPr>
        <w:t>ральный закон «Об О</w:t>
      </w:r>
      <w:r w:rsidRPr="00E92679">
        <w:rPr>
          <w:bCs/>
        </w:rPr>
        <w:t xml:space="preserve">бразовании в Российской Федерации» </w:t>
      </w:r>
    </w:p>
    <w:p w:rsidR="00922D49" w:rsidRPr="00E92679" w:rsidRDefault="00C36BE1" w:rsidP="0098653E">
      <w:pPr>
        <w:pStyle w:val="a3"/>
        <w:spacing w:before="0" w:beforeAutospacing="0" w:after="0" w:afterAutospacing="0"/>
        <w:ind w:firstLine="567"/>
        <w:jc w:val="both"/>
        <w:rPr>
          <w:bCs/>
        </w:rPr>
      </w:pPr>
      <w:hyperlink r:id="rId9" w:history="1">
        <w:r w:rsidR="00922D49" w:rsidRPr="00E92679">
          <w:rPr>
            <w:rStyle w:val="af2"/>
            <w:bCs/>
            <w:lang w:val="en-US"/>
          </w:rPr>
          <w:t>http</w:t>
        </w:r>
        <w:r w:rsidR="00922D49" w:rsidRPr="00E92679">
          <w:rPr>
            <w:rStyle w:val="af2"/>
            <w:bCs/>
          </w:rPr>
          <w:t>://</w:t>
        </w:r>
        <w:r w:rsidR="00922D49" w:rsidRPr="00E92679">
          <w:rPr>
            <w:rStyle w:val="af2"/>
            <w:bCs/>
            <w:lang w:val="en-US"/>
          </w:rPr>
          <w:t>www</w:t>
        </w:r>
        <w:r w:rsidR="00922D49" w:rsidRPr="00E92679">
          <w:rPr>
            <w:rStyle w:val="af2"/>
            <w:bCs/>
          </w:rPr>
          <w:t>.</w:t>
        </w:r>
        <w:r w:rsidR="00922D49" w:rsidRPr="00E92679">
          <w:rPr>
            <w:rStyle w:val="af2"/>
            <w:bCs/>
            <w:lang w:val="en-US"/>
          </w:rPr>
          <w:t>consultant</w:t>
        </w:r>
        <w:r w:rsidR="00922D49" w:rsidRPr="00E92679">
          <w:rPr>
            <w:rStyle w:val="af2"/>
            <w:bCs/>
          </w:rPr>
          <w:t>.</w:t>
        </w:r>
        <w:r w:rsidR="00922D49" w:rsidRPr="00E92679">
          <w:rPr>
            <w:rStyle w:val="af2"/>
            <w:bCs/>
            <w:lang w:val="en-US"/>
          </w:rPr>
          <w:t>ru</w:t>
        </w:r>
        <w:r w:rsidR="00922D49" w:rsidRPr="00E92679">
          <w:rPr>
            <w:rStyle w:val="af2"/>
            <w:bCs/>
          </w:rPr>
          <w:t>/</w:t>
        </w:r>
        <w:r w:rsidR="00922D49" w:rsidRPr="00E92679">
          <w:rPr>
            <w:rStyle w:val="af2"/>
            <w:bCs/>
            <w:lang w:val="en-US"/>
          </w:rPr>
          <w:t>document</w:t>
        </w:r>
        <w:r w:rsidR="00922D49" w:rsidRPr="00E92679">
          <w:rPr>
            <w:rStyle w:val="af2"/>
            <w:bCs/>
          </w:rPr>
          <w:t>/</w:t>
        </w:r>
        <w:r w:rsidR="00922D49" w:rsidRPr="00E92679">
          <w:rPr>
            <w:rStyle w:val="af2"/>
            <w:bCs/>
            <w:lang w:val="en-US"/>
          </w:rPr>
          <w:t>cons</w:t>
        </w:r>
        <w:r w:rsidR="00922D49" w:rsidRPr="00E92679">
          <w:rPr>
            <w:rStyle w:val="af2"/>
            <w:bCs/>
          </w:rPr>
          <w:t>_</w:t>
        </w:r>
        <w:r w:rsidR="00922D49" w:rsidRPr="00E92679">
          <w:rPr>
            <w:rStyle w:val="af2"/>
            <w:bCs/>
            <w:lang w:val="en-US"/>
          </w:rPr>
          <w:t>doc</w:t>
        </w:r>
        <w:r w:rsidR="00922D49" w:rsidRPr="00E92679">
          <w:rPr>
            <w:rStyle w:val="af2"/>
            <w:bCs/>
          </w:rPr>
          <w:t>_</w:t>
        </w:r>
        <w:r w:rsidR="00922D49" w:rsidRPr="00E92679">
          <w:rPr>
            <w:rStyle w:val="af2"/>
            <w:bCs/>
            <w:lang w:val="en-US"/>
          </w:rPr>
          <w:t>LAW</w:t>
        </w:r>
        <w:r w:rsidR="00922D49" w:rsidRPr="00E92679">
          <w:rPr>
            <w:rStyle w:val="af2"/>
            <w:bCs/>
          </w:rPr>
          <w:t>_140174/</w:t>
        </w:r>
      </w:hyperlink>
    </w:p>
    <w:p w:rsidR="00F12F49" w:rsidRPr="00E92679" w:rsidRDefault="00F12F49" w:rsidP="0098653E">
      <w:pPr>
        <w:pStyle w:val="a3"/>
        <w:spacing w:before="0" w:beforeAutospacing="0" w:after="0" w:afterAutospacing="0"/>
        <w:ind w:firstLine="567"/>
        <w:jc w:val="both"/>
        <w:rPr>
          <w:bCs/>
        </w:rPr>
      </w:pPr>
      <w:r w:rsidRPr="00E92679">
        <w:rPr>
          <w:bCs/>
        </w:rPr>
        <w:t>- Обновленным ФГОС дошкольного образования в редакции приказа Минпросвещения России от  8 ноября 2022 г. № 955 (зарегистрирован в Минюсте России 6 февраля 2023 г., регистрационный № 72264)</w:t>
      </w:r>
    </w:p>
    <w:p w:rsidR="00922D49" w:rsidRPr="00E92679" w:rsidRDefault="00C36BE1" w:rsidP="0098653E">
      <w:pPr>
        <w:pStyle w:val="a3"/>
        <w:spacing w:before="0" w:beforeAutospacing="0" w:after="0" w:afterAutospacing="0"/>
        <w:ind w:firstLine="567"/>
        <w:jc w:val="both"/>
        <w:rPr>
          <w:bCs/>
        </w:rPr>
      </w:pPr>
      <w:hyperlink r:id="rId10" w:history="1">
        <w:r w:rsidR="00922D49" w:rsidRPr="00E92679">
          <w:rPr>
            <w:rStyle w:val="af2"/>
            <w:bCs/>
            <w:lang w:val="en-US"/>
          </w:rPr>
          <w:t>https</w:t>
        </w:r>
        <w:r w:rsidR="00922D49" w:rsidRPr="00E92679">
          <w:rPr>
            <w:rStyle w:val="af2"/>
            <w:bCs/>
          </w:rPr>
          <w:t>://</w:t>
        </w:r>
        <w:r w:rsidR="00922D49" w:rsidRPr="00E92679">
          <w:rPr>
            <w:rStyle w:val="af2"/>
            <w:bCs/>
            <w:lang w:val="en-US"/>
          </w:rPr>
          <w:t>normativ</w:t>
        </w:r>
        <w:r w:rsidR="00922D49" w:rsidRPr="00E92679">
          <w:rPr>
            <w:rStyle w:val="af2"/>
            <w:bCs/>
          </w:rPr>
          <w:t>.</w:t>
        </w:r>
        <w:r w:rsidR="00922D49" w:rsidRPr="00E92679">
          <w:rPr>
            <w:rStyle w:val="af2"/>
            <w:bCs/>
            <w:lang w:val="en-US"/>
          </w:rPr>
          <w:t>kontur</w:t>
        </w:r>
        <w:r w:rsidR="00922D49" w:rsidRPr="00E92679">
          <w:rPr>
            <w:rStyle w:val="af2"/>
            <w:bCs/>
          </w:rPr>
          <w:t>.</w:t>
        </w:r>
        <w:r w:rsidR="00922D49" w:rsidRPr="00E92679">
          <w:rPr>
            <w:rStyle w:val="af2"/>
            <w:bCs/>
            <w:lang w:val="en-US"/>
          </w:rPr>
          <w:t>ru</w:t>
        </w:r>
        <w:r w:rsidR="00922D49" w:rsidRPr="00E92679">
          <w:rPr>
            <w:rStyle w:val="af2"/>
            <w:bCs/>
          </w:rPr>
          <w:t>/</w:t>
        </w:r>
        <w:r w:rsidR="00922D49" w:rsidRPr="00E92679">
          <w:rPr>
            <w:rStyle w:val="af2"/>
            <w:bCs/>
            <w:lang w:val="en-US"/>
          </w:rPr>
          <w:t>document</w:t>
        </w:r>
        <w:r w:rsidR="00922D49" w:rsidRPr="00E92679">
          <w:rPr>
            <w:rStyle w:val="af2"/>
            <w:bCs/>
          </w:rPr>
          <w:t>?</w:t>
        </w:r>
        <w:r w:rsidR="00922D49" w:rsidRPr="00E92679">
          <w:rPr>
            <w:rStyle w:val="af2"/>
            <w:bCs/>
            <w:lang w:val="en-US"/>
          </w:rPr>
          <w:t>moduleId</w:t>
        </w:r>
        <w:r w:rsidR="00922D49" w:rsidRPr="00E92679">
          <w:rPr>
            <w:rStyle w:val="af2"/>
            <w:bCs/>
          </w:rPr>
          <w:t>=1&amp;</w:t>
        </w:r>
        <w:r w:rsidR="00922D49" w:rsidRPr="00E92679">
          <w:rPr>
            <w:rStyle w:val="af2"/>
            <w:bCs/>
            <w:lang w:val="en-US"/>
          </w:rPr>
          <w:t>documentId</w:t>
        </w:r>
        <w:r w:rsidR="00922D49" w:rsidRPr="00E92679">
          <w:rPr>
            <w:rStyle w:val="af2"/>
            <w:bCs/>
          </w:rPr>
          <w:t>=441853</w:t>
        </w:r>
      </w:hyperlink>
    </w:p>
    <w:p w:rsidR="00F12F49" w:rsidRPr="00E92679" w:rsidRDefault="00F12F49" w:rsidP="0098653E">
      <w:pPr>
        <w:pStyle w:val="a3"/>
        <w:spacing w:before="0" w:beforeAutospacing="0" w:after="0" w:afterAutospacing="0"/>
        <w:ind w:firstLine="567"/>
        <w:jc w:val="both"/>
        <w:rPr>
          <w:bCs/>
        </w:rPr>
      </w:pPr>
      <w:r w:rsidRPr="00E92679">
        <w:rPr>
          <w:bCs/>
        </w:rPr>
        <w:t>- Указом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EB20FD" w:rsidRDefault="00C36BE1" w:rsidP="0098653E">
      <w:pPr>
        <w:pStyle w:val="a3"/>
        <w:spacing w:before="0" w:beforeAutospacing="0" w:after="0" w:afterAutospacing="0"/>
        <w:ind w:firstLine="567"/>
        <w:jc w:val="both"/>
        <w:rPr>
          <w:rStyle w:val="af2"/>
          <w:bCs/>
        </w:rPr>
      </w:pPr>
      <w:hyperlink r:id="rId11" w:history="1">
        <w:r w:rsidR="00922D49" w:rsidRPr="00E92679">
          <w:rPr>
            <w:rStyle w:val="af2"/>
            <w:bCs/>
            <w:lang w:val="en-US"/>
          </w:rPr>
          <w:t>https</w:t>
        </w:r>
        <w:r w:rsidR="00922D49" w:rsidRPr="00E92679">
          <w:rPr>
            <w:rStyle w:val="af2"/>
            <w:bCs/>
          </w:rPr>
          <w:t>://</w:t>
        </w:r>
        <w:r w:rsidR="00922D49" w:rsidRPr="00E92679">
          <w:rPr>
            <w:rStyle w:val="af2"/>
            <w:bCs/>
            <w:lang w:val="en-US"/>
          </w:rPr>
          <w:t>www</w:t>
        </w:r>
        <w:r w:rsidR="00922D49" w:rsidRPr="00E92679">
          <w:rPr>
            <w:rStyle w:val="af2"/>
            <w:bCs/>
          </w:rPr>
          <w:t>.</w:t>
        </w:r>
        <w:r w:rsidR="00922D49" w:rsidRPr="00E92679">
          <w:rPr>
            <w:rStyle w:val="af2"/>
            <w:bCs/>
            <w:lang w:val="en-US"/>
          </w:rPr>
          <w:t>garant</w:t>
        </w:r>
        <w:r w:rsidR="00922D49" w:rsidRPr="00E92679">
          <w:rPr>
            <w:rStyle w:val="af2"/>
            <w:bCs/>
          </w:rPr>
          <w:t>.</w:t>
        </w:r>
        <w:r w:rsidR="00922D49" w:rsidRPr="00E92679">
          <w:rPr>
            <w:rStyle w:val="af2"/>
            <w:bCs/>
            <w:lang w:val="en-US"/>
          </w:rPr>
          <w:t>ru</w:t>
        </w:r>
        <w:r w:rsidR="00922D49" w:rsidRPr="00E92679">
          <w:rPr>
            <w:rStyle w:val="af2"/>
            <w:bCs/>
          </w:rPr>
          <w:t>/</w:t>
        </w:r>
        <w:r w:rsidR="00922D49" w:rsidRPr="00E92679">
          <w:rPr>
            <w:rStyle w:val="af2"/>
            <w:bCs/>
            <w:lang w:val="en-US"/>
          </w:rPr>
          <w:t>products</w:t>
        </w:r>
        <w:r w:rsidR="00922D49" w:rsidRPr="00E92679">
          <w:rPr>
            <w:rStyle w:val="af2"/>
            <w:bCs/>
          </w:rPr>
          <w:t>/</w:t>
        </w:r>
        <w:r w:rsidR="00922D49" w:rsidRPr="00E92679">
          <w:rPr>
            <w:rStyle w:val="af2"/>
            <w:bCs/>
            <w:lang w:val="en-US"/>
          </w:rPr>
          <w:t>ipo</w:t>
        </w:r>
        <w:r w:rsidR="00922D49" w:rsidRPr="00E92679">
          <w:rPr>
            <w:rStyle w:val="af2"/>
            <w:bCs/>
          </w:rPr>
          <w:t>/</w:t>
        </w:r>
        <w:r w:rsidR="00922D49" w:rsidRPr="00E92679">
          <w:rPr>
            <w:rStyle w:val="af2"/>
            <w:bCs/>
            <w:lang w:val="en-US"/>
          </w:rPr>
          <w:t>prime</w:t>
        </w:r>
        <w:r w:rsidR="00922D49" w:rsidRPr="00E92679">
          <w:rPr>
            <w:rStyle w:val="af2"/>
            <w:bCs/>
          </w:rPr>
          <w:t>/</w:t>
        </w:r>
        <w:r w:rsidR="00922D49" w:rsidRPr="00E92679">
          <w:rPr>
            <w:rStyle w:val="af2"/>
            <w:bCs/>
            <w:lang w:val="en-US"/>
          </w:rPr>
          <w:t>doc</w:t>
        </w:r>
        <w:r w:rsidR="00922D49" w:rsidRPr="00E92679">
          <w:rPr>
            <w:rStyle w:val="af2"/>
            <w:bCs/>
          </w:rPr>
          <w:t>/405579061/</w:t>
        </w:r>
      </w:hyperlink>
    </w:p>
    <w:p w:rsidR="00F12F49" w:rsidRPr="00E92679" w:rsidRDefault="00F12F49" w:rsidP="0098653E">
      <w:pPr>
        <w:pStyle w:val="a3"/>
        <w:spacing w:before="0" w:beforeAutospacing="0" w:after="0" w:afterAutospacing="0"/>
        <w:ind w:firstLine="567"/>
        <w:jc w:val="both"/>
        <w:rPr>
          <w:bCs/>
        </w:rPr>
      </w:pPr>
      <w:r w:rsidRPr="00E92679">
        <w:rPr>
          <w:bCs/>
        </w:rPr>
        <w:t>- Федеральной адаптированной образовательной программой дошкольного образования для  обучающихся с ОВЗ (приказ Минпросвещения России от 24 ноября 2022 г. № 1022, зарегистрирован в Минюсте России 27 января 2023 г., регистрационный № 72149)</w:t>
      </w:r>
    </w:p>
    <w:p w:rsidR="00922D49" w:rsidRPr="00E92679" w:rsidRDefault="00C36BE1" w:rsidP="0098653E">
      <w:pPr>
        <w:pStyle w:val="a3"/>
        <w:spacing w:before="0" w:beforeAutospacing="0" w:after="0" w:afterAutospacing="0"/>
        <w:ind w:firstLine="567"/>
        <w:jc w:val="both"/>
        <w:rPr>
          <w:bCs/>
        </w:rPr>
      </w:pPr>
      <w:hyperlink r:id="rId12" w:history="1">
        <w:r w:rsidR="00922D49" w:rsidRPr="00E92679">
          <w:rPr>
            <w:rStyle w:val="af2"/>
            <w:bCs/>
            <w:lang w:val="en-US"/>
          </w:rPr>
          <w:t>https</w:t>
        </w:r>
        <w:r w:rsidR="00922D49" w:rsidRPr="00E92679">
          <w:rPr>
            <w:rStyle w:val="af2"/>
            <w:bCs/>
          </w:rPr>
          <w:t>://</w:t>
        </w:r>
        <w:r w:rsidR="00922D49" w:rsidRPr="00E92679">
          <w:rPr>
            <w:rStyle w:val="af2"/>
            <w:bCs/>
            <w:lang w:val="en-US"/>
          </w:rPr>
          <w:t>www</w:t>
        </w:r>
        <w:r w:rsidR="00922D49" w:rsidRPr="00E92679">
          <w:rPr>
            <w:rStyle w:val="af2"/>
            <w:bCs/>
          </w:rPr>
          <w:t>.</w:t>
        </w:r>
        <w:r w:rsidR="00922D49" w:rsidRPr="00E92679">
          <w:rPr>
            <w:rStyle w:val="af2"/>
            <w:bCs/>
            <w:lang w:val="en-US"/>
          </w:rPr>
          <w:t>garant</w:t>
        </w:r>
        <w:r w:rsidR="00922D49" w:rsidRPr="00E92679">
          <w:rPr>
            <w:rStyle w:val="af2"/>
            <w:bCs/>
          </w:rPr>
          <w:t>.</w:t>
        </w:r>
        <w:r w:rsidR="00922D49" w:rsidRPr="00E92679">
          <w:rPr>
            <w:rStyle w:val="af2"/>
            <w:bCs/>
            <w:lang w:val="en-US"/>
          </w:rPr>
          <w:t>ru</w:t>
        </w:r>
        <w:r w:rsidR="00922D49" w:rsidRPr="00E92679">
          <w:rPr>
            <w:rStyle w:val="af2"/>
            <w:bCs/>
          </w:rPr>
          <w:t>/</w:t>
        </w:r>
        <w:r w:rsidR="00922D49" w:rsidRPr="00E92679">
          <w:rPr>
            <w:rStyle w:val="af2"/>
            <w:bCs/>
            <w:lang w:val="en-US"/>
          </w:rPr>
          <w:t>products</w:t>
        </w:r>
        <w:r w:rsidR="00922D49" w:rsidRPr="00E92679">
          <w:rPr>
            <w:rStyle w:val="af2"/>
            <w:bCs/>
          </w:rPr>
          <w:t>/</w:t>
        </w:r>
        <w:r w:rsidR="00922D49" w:rsidRPr="00E92679">
          <w:rPr>
            <w:rStyle w:val="af2"/>
            <w:bCs/>
            <w:lang w:val="en-US"/>
          </w:rPr>
          <w:t>ipo</w:t>
        </w:r>
        <w:r w:rsidR="00922D49" w:rsidRPr="00E92679">
          <w:rPr>
            <w:rStyle w:val="af2"/>
            <w:bCs/>
          </w:rPr>
          <w:t>/</w:t>
        </w:r>
        <w:r w:rsidR="00922D49" w:rsidRPr="00E92679">
          <w:rPr>
            <w:rStyle w:val="af2"/>
            <w:bCs/>
            <w:lang w:val="en-US"/>
          </w:rPr>
          <w:t>prime</w:t>
        </w:r>
        <w:r w:rsidR="00922D49" w:rsidRPr="00E92679">
          <w:rPr>
            <w:rStyle w:val="af2"/>
            <w:bCs/>
          </w:rPr>
          <w:t>/</w:t>
        </w:r>
        <w:r w:rsidR="00922D49" w:rsidRPr="00E92679">
          <w:rPr>
            <w:rStyle w:val="af2"/>
            <w:bCs/>
            <w:lang w:val="en-US"/>
          </w:rPr>
          <w:t>doc</w:t>
        </w:r>
        <w:r w:rsidR="00922D49" w:rsidRPr="00E92679">
          <w:rPr>
            <w:rStyle w:val="af2"/>
            <w:bCs/>
          </w:rPr>
          <w:t>/406149049/</w:t>
        </w:r>
      </w:hyperlink>
    </w:p>
    <w:p w:rsidR="00F12F49" w:rsidRPr="00E92679" w:rsidRDefault="00F12F49" w:rsidP="0098653E">
      <w:pPr>
        <w:pStyle w:val="a3"/>
        <w:spacing w:before="0" w:beforeAutospacing="0" w:after="0" w:afterAutospacing="0"/>
        <w:ind w:firstLine="567"/>
        <w:jc w:val="both"/>
        <w:rPr>
          <w:bCs/>
        </w:rPr>
      </w:pPr>
      <w:r w:rsidRPr="00E92679">
        <w:rPr>
          <w:bCs/>
        </w:rPr>
        <w:t>- Федеральной образовательной программой дошкольного образования (приказ Минпросвещения России от 25 ноября 2022 г. № 1028, зарегистрирован в Минюсте России 28 декабря 2022 г., регистрационный № 71847)...</w:t>
      </w:r>
    </w:p>
    <w:p w:rsidR="00364C55" w:rsidRPr="00E92679" w:rsidRDefault="00C36BE1" w:rsidP="0098653E">
      <w:pPr>
        <w:pStyle w:val="a3"/>
        <w:spacing w:before="0" w:beforeAutospacing="0" w:after="0" w:afterAutospacing="0"/>
        <w:ind w:firstLine="567"/>
        <w:jc w:val="both"/>
        <w:rPr>
          <w:bCs/>
        </w:rPr>
      </w:pPr>
      <w:hyperlink r:id="rId13" w:history="1">
        <w:r w:rsidR="00364C55" w:rsidRPr="00E92679">
          <w:rPr>
            <w:rStyle w:val="af2"/>
            <w:bCs/>
            <w:lang w:val="en-US"/>
          </w:rPr>
          <w:t>https</w:t>
        </w:r>
        <w:r w:rsidR="00364C55" w:rsidRPr="00E92679">
          <w:rPr>
            <w:rStyle w:val="af2"/>
            <w:bCs/>
          </w:rPr>
          <w:t>://</w:t>
        </w:r>
        <w:r w:rsidR="00364C55" w:rsidRPr="00E92679">
          <w:rPr>
            <w:rStyle w:val="af2"/>
            <w:bCs/>
            <w:lang w:val="en-US"/>
          </w:rPr>
          <w:t>www</w:t>
        </w:r>
        <w:r w:rsidR="00364C55" w:rsidRPr="00E92679">
          <w:rPr>
            <w:rStyle w:val="af2"/>
            <w:bCs/>
          </w:rPr>
          <w:t>.</w:t>
        </w:r>
        <w:r w:rsidR="00364C55" w:rsidRPr="00E92679">
          <w:rPr>
            <w:rStyle w:val="af2"/>
            <w:bCs/>
            <w:lang w:val="en-US"/>
          </w:rPr>
          <w:t>garant</w:t>
        </w:r>
        <w:r w:rsidR="00364C55" w:rsidRPr="00E92679">
          <w:rPr>
            <w:rStyle w:val="af2"/>
            <w:bCs/>
          </w:rPr>
          <w:t>.</w:t>
        </w:r>
        <w:r w:rsidR="00364C55" w:rsidRPr="00E92679">
          <w:rPr>
            <w:rStyle w:val="af2"/>
            <w:bCs/>
            <w:lang w:val="en-US"/>
          </w:rPr>
          <w:t>ru</w:t>
        </w:r>
        <w:r w:rsidR="00364C55" w:rsidRPr="00E92679">
          <w:rPr>
            <w:rStyle w:val="af2"/>
            <w:bCs/>
          </w:rPr>
          <w:t>/</w:t>
        </w:r>
        <w:r w:rsidR="00364C55" w:rsidRPr="00E92679">
          <w:rPr>
            <w:rStyle w:val="af2"/>
            <w:bCs/>
            <w:lang w:val="en-US"/>
          </w:rPr>
          <w:t>products</w:t>
        </w:r>
        <w:r w:rsidR="00364C55" w:rsidRPr="00E92679">
          <w:rPr>
            <w:rStyle w:val="af2"/>
            <w:bCs/>
          </w:rPr>
          <w:t>/</w:t>
        </w:r>
        <w:r w:rsidR="00364C55" w:rsidRPr="00E92679">
          <w:rPr>
            <w:rStyle w:val="af2"/>
            <w:bCs/>
            <w:lang w:val="en-US"/>
          </w:rPr>
          <w:t>ipo</w:t>
        </w:r>
        <w:r w:rsidR="00364C55" w:rsidRPr="00E92679">
          <w:rPr>
            <w:rStyle w:val="af2"/>
            <w:bCs/>
          </w:rPr>
          <w:t>/</w:t>
        </w:r>
        <w:r w:rsidR="00364C55" w:rsidRPr="00E92679">
          <w:rPr>
            <w:rStyle w:val="af2"/>
            <w:bCs/>
            <w:lang w:val="en-US"/>
          </w:rPr>
          <w:t>prime</w:t>
        </w:r>
        <w:r w:rsidR="00364C55" w:rsidRPr="00E92679">
          <w:rPr>
            <w:rStyle w:val="af2"/>
            <w:bCs/>
          </w:rPr>
          <w:t>/</w:t>
        </w:r>
        <w:r w:rsidR="00364C55" w:rsidRPr="00E92679">
          <w:rPr>
            <w:rStyle w:val="af2"/>
            <w:bCs/>
            <w:lang w:val="en-US"/>
          </w:rPr>
          <w:t>doc</w:t>
        </w:r>
        <w:r w:rsidR="00364C55" w:rsidRPr="00E92679">
          <w:rPr>
            <w:rStyle w:val="af2"/>
            <w:bCs/>
          </w:rPr>
          <w:t>/405942493/</w:t>
        </w:r>
      </w:hyperlink>
    </w:p>
    <w:p w:rsidR="00F12F49" w:rsidRPr="00E92679" w:rsidRDefault="00441BA8" w:rsidP="0098653E">
      <w:pPr>
        <w:pStyle w:val="a3"/>
        <w:spacing w:before="0" w:beforeAutospacing="0" w:after="0" w:afterAutospacing="0"/>
        <w:ind w:firstLine="567"/>
        <w:jc w:val="both"/>
        <w:rPr>
          <w:bCs/>
        </w:rPr>
      </w:pPr>
      <w:r w:rsidRPr="00E92679">
        <w:rPr>
          <w:bCs/>
        </w:rPr>
        <w:t xml:space="preserve">2. </w:t>
      </w:r>
      <w:r w:rsidR="00F12F49" w:rsidRPr="00E92679">
        <w:rPr>
          <w:bCs/>
        </w:rPr>
        <w:t>Программа позволяет реализовать несколько основополагающих функций  дошкольного уровня образования:</w:t>
      </w:r>
    </w:p>
    <w:p w:rsidR="00F12F49" w:rsidRPr="00E92679" w:rsidRDefault="00F12F49" w:rsidP="0098653E">
      <w:pPr>
        <w:pStyle w:val="a3"/>
        <w:spacing w:before="0" w:beforeAutospacing="0" w:after="0" w:afterAutospacing="0"/>
        <w:ind w:firstLine="567"/>
        <w:jc w:val="both"/>
        <w:rPr>
          <w:bCs/>
        </w:rPr>
      </w:pPr>
      <w:r w:rsidRPr="00E92679">
        <w:rPr>
          <w:bCs/>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F12F49" w:rsidRPr="00E92679" w:rsidRDefault="00F12F49" w:rsidP="0098653E">
      <w:pPr>
        <w:pStyle w:val="a3"/>
        <w:spacing w:before="0" w:beforeAutospacing="0" w:after="0" w:afterAutospacing="0"/>
        <w:ind w:firstLine="567"/>
        <w:jc w:val="both"/>
        <w:rPr>
          <w:bCs/>
        </w:rPr>
      </w:pPr>
      <w:r w:rsidRPr="00E92679">
        <w:rPr>
          <w:bCs/>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w:t>
      </w:r>
      <w:r w:rsidR="0098653E">
        <w:rPr>
          <w:bCs/>
        </w:rPr>
        <w:t xml:space="preserve"> </w:t>
      </w:r>
      <w:r w:rsidRPr="00E92679">
        <w:rPr>
          <w:bCs/>
        </w:rPr>
        <w:t>российского народа, воспитание подрастающего поколения как знающего и уважающего историю и</w:t>
      </w:r>
      <w:r w:rsidR="0098653E">
        <w:rPr>
          <w:bCs/>
        </w:rPr>
        <w:t xml:space="preserve"> </w:t>
      </w:r>
      <w:r w:rsidRPr="00E92679">
        <w:rPr>
          <w:bCs/>
        </w:rPr>
        <w:t>культуру своей семьи, большой и малой Родины;</w:t>
      </w:r>
    </w:p>
    <w:p w:rsidR="00B857D9" w:rsidRPr="00E92679" w:rsidRDefault="00F12F49" w:rsidP="0098653E">
      <w:pPr>
        <w:pStyle w:val="a3"/>
        <w:spacing w:before="0" w:beforeAutospacing="0" w:after="0" w:afterAutospacing="0"/>
        <w:ind w:firstLine="567"/>
        <w:jc w:val="both"/>
        <w:rPr>
          <w:bCs/>
        </w:rPr>
      </w:pPr>
      <w:r w:rsidRPr="00E92679">
        <w:rPr>
          <w:bCs/>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r w:rsidR="00B857D9" w:rsidRPr="00E92679">
        <w:rPr>
          <w:bCs/>
        </w:rPr>
        <w:t>.</w:t>
      </w:r>
    </w:p>
    <w:p w:rsidR="00441BA8" w:rsidRPr="00E92679" w:rsidRDefault="00441BA8" w:rsidP="0098653E">
      <w:pPr>
        <w:pStyle w:val="a3"/>
        <w:spacing w:before="0" w:beforeAutospacing="0" w:after="0" w:afterAutospacing="0"/>
        <w:ind w:firstLine="567"/>
        <w:jc w:val="both"/>
        <w:rPr>
          <w:bCs/>
        </w:rPr>
      </w:pPr>
      <w:r w:rsidRPr="00E92679">
        <w:rPr>
          <w:bCs/>
        </w:rPr>
        <w:t xml:space="preserve">3. 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(далее - ФГОС ДО). </w:t>
      </w:r>
    </w:p>
    <w:p w:rsidR="00441BA8" w:rsidRPr="00E92679" w:rsidRDefault="00441BA8" w:rsidP="0098653E">
      <w:pPr>
        <w:pStyle w:val="a3"/>
        <w:spacing w:before="0" w:beforeAutospacing="0" w:after="0" w:afterAutospacing="0"/>
        <w:ind w:firstLine="567"/>
        <w:jc w:val="both"/>
        <w:rPr>
          <w:bCs/>
        </w:rPr>
      </w:pPr>
      <w:r w:rsidRPr="00E92679">
        <w:rPr>
          <w:bCs/>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p w:rsidR="00441BA8" w:rsidRPr="00E92679" w:rsidRDefault="00441BA8" w:rsidP="0098653E">
      <w:pPr>
        <w:pStyle w:val="a3"/>
        <w:spacing w:before="0" w:beforeAutospacing="0" w:after="0" w:afterAutospacing="0"/>
        <w:ind w:firstLine="567"/>
        <w:jc w:val="both"/>
        <w:rPr>
          <w:bCs/>
        </w:rPr>
      </w:pPr>
      <w:r w:rsidRPr="00E92679">
        <w:rPr>
          <w:bCs/>
        </w:rPr>
        <w:t xml:space="preserve">4. 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w:t>
      </w:r>
      <w:r w:rsidRPr="00E92679">
        <w:rPr>
          <w:bCs/>
        </w:rPr>
        <w:lastRenderedPageBreak/>
        <w:t>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441BA8" w:rsidRPr="00E92679" w:rsidRDefault="00441BA8" w:rsidP="0098653E">
      <w:pPr>
        <w:pStyle w:val="a3"/>
        <w:spacing w:before="0" w:beforeAutospacing="0" w:after="0" w:afterAutospacing="0"/>
        <w:ind w:firstLine="567"/>
        <w:jc w:val="both"/>
        <w:rPr>
          <w:bCs/>
        </w:rPr>
      </w:pPr>
      <w:r w:rsidRPr="00E92679">
        <w:rPr>
          <w:bCs/>
        </w:rPr>
        <w:t>5. 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441BA8" w:rsidRPr="00E92679" w:rsidRDefault="00441BA8" w:rsidP="0098653E">
      <w:pPr>
        <w:pStyle w:val="a3"/>
        <w:spacing w:before="0" w:beforeAutospacing="0" w:after="0" w:afterAutospacing="0"/>
        <w:ind w:firstLine="567"/>
        <w:jc w:val="both"/>
        <w:rPr>
          <w:bCs/>
        </w:rPr>
      </w:pPr>
      <w:r w:rsidRPr="00E92679">
        <w:rPr>
          <w:bCs/>
        </w:rPr>
        <w:t>6. В Федеральной программе содержатся целевой, содержательный и организационный разделы.</w:t>
      </w:r>
    </w:p>
    <w:p w:rsidR="00441BA8" w:rsidRPr="00E92679" w:rsidRDefault="00441BA8" w:rsidP="0098653E">
      <w:pPr>
        <w:pStyle w:val="a3"/>
        <w:spacing w:before="0" w:beforeAutospacing="0" w:after="0" w:afterAutospacing="0"/>
        <w:ind w:firstLine="567"/>
        <w:jc w:val="both"/>
        <w:rPr>
          <w:bCs/>
        </w:rPr>
      </w:pPr>
      <w:r w:rsidRPr="00E92679">
        <w:rPr>
          <w:bCs/>
        </w:rPr>
        <w:t>7. В целевом разделе Федеральной программы представлены: цели, задачи, принципы ее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
    <w:p w:rsidR="00441BA8" w:rsidRPr="00E92679" w:rsidRDefault="00441BA8" w:rsidP="0098653E">
      <w:pPr>
        <w:pStyle w:val="a3"/>
        <w:spacing w:before="0" w:beforeAutospacing="0" w:after="0" w:afterAutospacing="0"/>
        <w:ind w:firstLine="567"/>
        <w:jc w:val="both"/>
        <w:rPr>
          <w:bCs/>
        </w:rPr>
      </w:pPr>
      <w:r w:rsidRPr="00E92679">
        <w:rPr>
          <w:bCs/>
        </w:rPr>
        <w:t>8. 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441BA8" w:rsidRPr="00E92679" w:rsidRDefault="00441BA8" w:rsidP="0098653E">
      <w:pPr>
        <w:pStyle w:val="a3"/>
        <w:spacing w:before="0" w:beforeAutospacing="0" w:after="0" w:afterAutospacing="0"/>
        <w:ind w:firstLine="567"/>
        <w:jc w:val="both"/>
        <w:rPr>
          <w:bCs/>
        </w:rPr>
      </w:pPr>
      <w:r w:rsidRPr="00E92679">
        <w:rPr>
          <w:bCs/>
        </w:rPr>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41BA8" w:rsidRPr="00E92679" w:rsidRDefault="00441BA8" w:rsidP="0098653E">
      <w:pPr>
        <w:pStyle w:val="a3"/>
        <w:spacing w:before="0" w:beforeAutospacing="0" w:after="0" w:afterAutospacing="0"/>
        <w:ind w:firstLine="567"/>
        <w:jc w:val="both"/>
        <w:rPr>
          <w:bCs/>
        </w:rPr>
      </w:pPr>
      <w:r w:rsidRPr="00E92679">
        <w:rPr>
          <w:bCs/>
        </w:rPr>
        <w:t>9. 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441BA8" w:rsidRPr="00E92679" w:rsidRDefault="00441BA8" w:rsidP="0098653E">
      <w:pPr>
        <w:pStyle w:val="a3"/>
        <w:spacing w:before="0" w:beforeAutospacing="0" w:after="0" w:afterAutospacing="0"/>
        <w:ind w:firstLine="567"/>
        <w:jc w:val="both"/>
        <w:rPr>
          <w:bCs/>
        </w:rPr>
      </w:pPr>
      <w:r w:rsidRPr="00E92679">
        <w:rPr>
          <w:bCs/>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441BA8" w:rsidRPr="00E92679" w:rsidRDefault="00441BA8" w:rsidP="0098653E">
      <w:pPr>
        <w:pStyle w:val="a3"/>
        <w:spacing w:before="0" w:beforeAutospacing="0" w:after="0" w:afterAutospacing="0"/>
        <w:ind w:firstLine="567"/>
        <w:jc w:val="both"/>
        <w:rPr>
          <w:bCs/>
        </w:rPr>
      </w:pPr>
      <w:r w:rsidRPr="00E92679">
        <w:rPr>
          <w:bCs/>
        </w:rPr>
        <w:t>В разделе представлены примерный режим и распорядок дня в дошкольных группах, федеральный календарный план воспитательной работы.</w:t>
      </w:r>
    </w:p>
    <w:p w:rsidR="00441BA8" w:rsidRPr="00E92679" w:rsidRDefault="00441BA8" w:rsidP="0098653E">
      <w:pPr>
        <w:pStyle w:val="a3"/>
        <w:spacing w:before="0" w:beforeAutospacing="0" w:after="0" w:afterAutospacing="0"/>
        <w:ind w:firstLine="567"/>
        <w:jc w:val="both"/>
        <w:rPr>
          <w:bCs/>
        </w:rPr>
      </w:pPr>
      <w:r w:rsidRPr="00E92679">
        <w:rPr>
          <w:bCs/>
        </w:rPr>
        <w:t>10. 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441BA8" w:rsidRPr="00E92679" w:rsidRDefault="00441BA8" w:rsidP="0098653E">
      <w:pPr>
        <w:pStyle w:val="a3"/>
        <w:spacing w:before="0" w:beforeAutospacing="0" w:after="0" w:afterAutospacing="0"/>
        <w:ind w:firstLine="567"/>
        <w:jc w:val="both"/>
        <w:rPr>
          <w:bCs/>
        </w:rPr>
      </w:pPr>
      <w:r w:rsidRPr="00E92679">
        <w:rPr>
          <w:bCs/>
        </w:rPr>
        <w:t>11. 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rsidR="00441BA8" w:rsidRDefault="00441BA8" w:rsidP="0098653E">
      <w:pPr>
        <w:pStyle w:val="a3"/>
        <w:spacing w:before="0" w:beforeAutospacing="0" w:after="0" w:afterAutospacing="0"/>
        <w:ind w:firstLine="567"/>
        <w:jc w:val="both"/>
        <w:rPr>
          <w:bCs/>
        </w:rPr>
      </w:pPr>
      <w:r w:rsidRPr="00E92679">
        <w:rPr>
          <w:bCs/>
        </w:rPr>
        <w:lastRenderedPageBreak/>
        <w:t>12.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64470D" w:rsidRDefault="0064470D" w:rsidP="0098653E">
      <w:pPr>
        <w:pStyle w:val="a3"/>
        <w:spacing w:before="0" w:beforeAutospacing="0" w:after="0" w:afterAutospacing="0"/>
        <w:ind w:firstLine="567"/>
        <w:jc w:val="both"/>
        <w:rPr>
          <w:bCs/>
        </w:rPr>
      </w:pPr>
    </w:p>
    <w:p w:rsidR="0064470D" w:rsidRDefault="0064470D" w:rsidP="0098653E">
      <w:pPr>
        <w:pStyle w:val="a3"/>
        <w:spacing w:before="0" w:beforeAutospacing="0" w:after="0" w:afterAutospacing="0"/>
        <w:ind w:firstLine="567"/>
        <w:jc w:val="both"/>
        <w:rPr>
          <w:b/>
        </w:rPr>
      </w:pPr>
      <w:r>
        <w:rPr>
          <w:b/>
        </w:rPr>
        <w:t>Б. Часть формируемая участниками образовательных отношений</w:t>
      </w:r>
    </w:p>
    <w:p w:rsidR="0064470D" w:rsidRDefault="0064470D" w:rsidP="0098653E">
      <w:pPr>
        <w:pStyle w:val="a3"/>
        <w:spacing w:before="0" w:beforeAutospacing="0" w:after="0" w:afterAutospacing="0"/>
        <w:ind w:firstLine="567"/>
        <w:jc w:val="both"/>
        <w:rPr>
          <w:b/>
        </w:rPr>
      </w:pPr>
    </w:p>
    <w:p w:rsidR="00174988" w:rsidRDefault="0064470D" w:rsidP="0064470D">
      <w:pPr>
        <w:pStyle w:val="a3"/>
        <w:spacing w:before="0" w:beforeAutospacing="0" w:after="0" w:afterAutospacing="0"/>
        <w:ind w:firstLine="567"/>
        <w:jc w:val="both"/>
      </w:pPr>
      <w:r w:rsidRPr="0064470D">
        <w:rPr>
          <w:rFonts w:eastAsia="Times New Roman"/>
        </w:rPr>
        <w:t xml:space="preserve">Муниципальное дошкольное образовательное учреждение  </w:t>
      </w:r>
      <w:r>
        <w:rPr>
          <w:rFonts w:eastAsia="Times New Roman"/>
        </w:rPr>
        <w:t>«Д</w:t>
      </w:r>
      <w:r w:rsidRPr="0064470D">
        <w:rPr>
          <w:rFonts w:eastAsia="Times New Roman"/>
        </w:rPr>
        <w:t>етский сад №142</w:t>
      </w:r>
      <w:r>
        <w:rPr>
          <w:rFonts w:eastAsia="Times New Roman"/>
        </w:rPr>
        <w:t xml:space="preserve">» </w:t>
      </w:r>
      <w:r w:rsidRPr="0064470D">
        <w:rPr>
          <w:rFonts w:eastAsia="Times New Roman"/>
        </w:rPr>
        <w:t>введен в действие в 1984 год</w:t>
      </w:r>
      <w:r>
        <w:rPr>
          <w:rFonts w:eastAsia="Times New Roman"/>
        </w:rPr>
        <w:t xml:space="preserve">у, рассчитан на прием 295 детей и расположен в Заволжском районе. </w:t>
      </w:r>
      <w:r w:rsidRPr="0064470D">
        <w:rPr>
          <w:rFonts w:eastAsia="Times New Roman"/>
        </w:rPr>
        <w:t xml:space="preserve">  </w:t>
      </w:r>
      <w:r w:rsidR="00174988">
        <w:t xml:space="preserve">Фактический адрес: </w:t>
      </w:r>
      <w:r>
        <w:t xml:space="preserve"> 150034 г. Ярославль, ул. </w:t>
      </w:r>
      <w:r w:rsidR="00174988">
        <w:t>Ранняя д. 12 а</w:t>
      </w:r>
      <w:r>
        <w:t xml:space="preserve">, д.9 </w:t>
      </w:r>
    </w:p>
    <w:p w:rsidR="00174988" w:rsidRDefault="0064470D" w:rsidP="0064470D">
      <w:pPr>
        <w:pStyle w:val="a3"/>
        <w:spacing w:before="0" w:beforeAutospacing="0" w:after="0" w:afterAutospacing="0"/>
        <w:ind w:firstLine="567"/>
        <w:jc w:val="both"/>
      </w:pPr>
      <w:r>
        <w:t xml:space="preserve">Режим работы: 12-ти часовое пребывание детей в детском саду с 7.00 до 19.00 часов. Выходные: суббота, воскресенье. </w:t>
      </w:r>
    </w:p>
    <w:p w:rsidR="00174988" w:rsidRDefault="0064470D" w:rsidP="0064470D">
      <w:pPr>
        <w:pStyle w:val="a3"/>
        <w:spacing w:before="0" w:beforeAutospacing="0" w:after="0" w:afterAutospacing="0"/>
        <w:ind w:firstLine="567"/>
        <w:jc w:val="both"/>
      </w:pPr>
      <w:r>
        <w:t>Количество групп, их специфика, численность воспитанников. Муниципальное дошкольное образовательн</w:t>
      </w:r>
      <w:r w:rsidR="00174988">
        <w:t>ое учреждение «Детский сад № 142</w:t>
      </w:r>
      <w:r>
        <w:t>» является учреждением муниципальной системы образования мэрии г. Ярославля, которое обеспечивает помощь семье в воспитании детей раннего и дошкольного возраста, охрану и укрепление их психического и физического здоровья, способствует развитию индивидуальных особенностей де</w:t>
      </w:r>
      <w:r w:rsidR="00174988">
        <w:t xml:space="preserve">тей. </w:t>
      </w:r>
      <w:r>
        <w:t xml:space="preserve"> В МДОУ функциони</w:t>
      </w:r>
      <w:r w:rsidR="00174988">
        <w:t xml:space="preserve">руют: 13 групп: </w:t>
      </w:r>
      <w:r>
        <w:t xml:space="preserve"> группы общеразвивающей направленно</w:t>
      </w:r>
      <w:r w:rsidR="00174988">
        <w:t xml:space="preserve">сти (группы раннего возраста), </w:t>
      </w:r>
      <w:r>
        <w:t xml:space="preserve"> груп</w:t>
      </w:r>
      <w:r w:rsidR="00174988">
        <w:t>пы</w:t>
      </w:r>
      <w:r>
        <w:t xml:space="preserve"> компенсирующей</w:t>
      </w:r>
      <w:r w:rsidR="00174988">
        <w:t xml:space="preserve"> и комбинированной </w:t>
      </w:r>
      <w:r>
        <w:t xml:space="preserve"> направленности </w:t>
      </w:r>
      <w:r w:rsidR="00174988">
        <w:t>для детей с тяжелыми нарушениями речи и задержкой психического развития.</w:t>
      </w:r>
      <w:r>
        <w:t xml:space="preserve"> </w:t>
      </w:r>
      <w:r w:rsidR="00174988">
        <w:t xml:space="preserve">Для всестороннего развития воспитанников в детском саду функционирует </w:t>
      </w:r>
      <w:r>
        <w:t>музыкальный и физкультурный залы, кабинеты учителя – логопеда</w:t>
      </w:r>
      <w:r w:rsidR="00174988">
        <w:t>, учителя-дефектолога</w:t>
      </w:r>
      <w:r>
        <w:t xml:space="preserve"> и </w:t>
      </w:r>
      <w:r w:rsidR="00174988">
        <w:t>педагога-</w:t>
      </w:r>
      <w:r>
        <w:t xml:space="preserve">психолога, методический и медицинский кабинеты, кабинет заведующего, пищеблок, прачечная. ДОУ осуществляет свою образовательную, правовую, хозяйственную деятельность на основе законодательных нормативных документов: </w:t>
      </w:r>
    </w:p>
    <w:p w:rsidR="00174988" w:rsidRDefault="0064470D" w:rsidP="00174988">
      <w:pPr>
        <w:pStyle w:val="a3"/>
        <w:spacing w:before="0" w:beforeAutospacing="0" w:after="0" w:afterAutospacing="0"/>
        <w:jc w:val="both"/>
      </w:pPr>
      <w:r>
        <w:t>Устав ДОУ зарегистрирован регистрационно-лицензионной палатой мэрии г. Ярославля, регистрационный но</w:t>
      </w:r>
      <w:r w:rsidR="00174988">
        <w:t>мер 11148 от</w:t>
      </w:r>
      <w:r>
        <w:t xml:space="preserve"> 26.11.1997 г. </w:t>
      </w:r>
    </w:p>
    <w:p w:rsidR="002F19CF" w:rsidRDefault="0064470D" w:rsidP="00174988">
      <w:pPr>
        <w:pStyle w:val="a3"/>
        <w:spacing w:before="0" w:beforeAutospacing="0" w:after="0" w:afterAutospacing="0"/>
        <w:jc w:val="both"/>
      </w:pPr>
      <w:r>
        <w:t>Лицензия на право осуществления образовательной деятельности Серия 76Л02 № 0000</w:t>
      </w:r>
      <w:r w:rsidR="002F19CF">
        <w:t>432</w:t>
      </w:r>
      <w:r>
        <w:t xml:space="preserve"> № </w:t>
      </w:r>
      <w:r w:rsidR="00174988">
        <w:t>191/15 от 03.08.2015</w:t>
      </w:r>
      <w:r w:rsidR="00174988" w:rsidRPr="00174988">
        <w:t xml:space="preserve"> г.</w:t>
      </w:r>
    </w:p>
    <w:p w:rsidR="002F19CF" w:rsidRDefault="002F19CF" w:rsidP="00174988">
      <w:pPr>
        <w:pStyle w:val="a3"/>
        <w:spacing w:before="0" w:beforeAutospacing="0" w:after="0" w:afterAutospacing="0"/>
        <w:jc w:val="both"/>
        <w:rPr>
          <w:bCs/>
        </w:rPr>
      </w:pPr>
      <w:r>
        <w:t>Свидетельство о государственной аккредитации Департамента образования Ярославской области Серия АА 190832, регистрационный номер №01-2417 от 03.04.2009 г.</w:t>
      </w:r>
    </w:p>
    <w:p w:rsidR="0064470D" w:rsidRPr="0064470D" w:rsidRDefault="0064470D" w:rsidP="0064470D">
      <w:pPr>
        <w:spacing w:after="0" w:line="240" w:lineRule="auto"/>
        <w:jc w:val="both"/>
        <w:rPr>
          <w:rFonts w:ascii="Times New Roman" w:eastAsia="Times New Roman" w:hAnsi="Times New Roman" w:cs="Times New Roman"/>
          <w:sz w:val="24"/>
          <w:szCs w:val="24"/>
          <w:shd w:val="clear" w:color="auto" w:fill="EEEEEE"/>
        </w:rPr>
      </w:pPr>
      <w:r w:rsidRPr="0064470D">
        <w:rPr>
          <w:rFonts w:ascii="Times New Roman" w:eastAsia="Times New Roman" w:hAnsi="Times New Roman" w:cs="Times New Roman"/>
          <w:sz w:val="24"/>
          <w:szCs w:val="24"/>
        </w:rPr>
        <w:t xml:space="preserve">По данным </w:t>
      </w:r>
      <w:r w:rsidR="00FA6EED">
        <w:rPr>
          <w:rFonts w:ascii="Times New Roman" w:eastAsia="Times New Roman" w:hAnsi="Times New Roman" w:cs="Times New Roman"/>
          <w:sz w:val="24"/>
          <w:szCs w:val="24"/>
        </w:rPr>
        <w:t xml:space="preserve"> за 2015-2016 учебный год </w:t>
      </w:r>
      <w:r w:rsidR="00FA6EED" w:rsidRPr="0064470D">
        <w:rPr>
          <w:rFonts w:ascii="Times New Roman" w:eastAsia="Times New Roman" w:hAnsi="Times New Roman" w:cs="Times New Roman"/>
          <w:sz w:val="24"/>
          <w:szCs w:val="24"/>
        </w:rPr>
        <w:t xml:space="preserve">МДОУ «Детский сад № 142» </w:t>
      </w:r>
      <w:r w:rsidR="00FA6EED">
        <w:rPr>
          <w:rFonts w:ascii="Times New Roman" w:eastAsia="Times New Roman" w:hAnsi="Times New Roman" w:cs="Times New Roman"/>
          <w:sz w:val="24"/>
          <w:szCs w:val="24"/>
        </w:rPr>
        <w:t xml:space="preserve">признан победителем городского конкурса «Лучшее образовательное учреждение муниципальной системы образования города Ярославля по итогам года, в </w:t>
      </w:r>
      <w:r w:rsidRPr="0064470D">
        <w:rPr>
          <w:rFonts w:ascii="Times New Roman" w:eastAsia="Times New Roman" w:hAnsi="Times New Roman" w:cs="Times New Roman"/>
          <w:sz w:val="24"/>
          <w:szCs w:val="24"/>
        </w:rPr>
        <w:t xml:space="preserve"> 2019 год</w:t>
      </w:r>
      <w:r w:rsidR="00FA6EED">
        <w:rPr>
          <w:rFonts w:ascii="Times New Roman" w:eastAsia="Times New Roman" w:hAnsi="Times New Roman" w:cs="Times New Roman"/>
          <w:sz w:val="24"/>
          <w:szCs w:val="24"/>
        </w:rPr>
        <w:t xml:space="preserve">у </w:t>
      </w:r>
      <w:r w:rsidRPr="0064470D">
        <w:rPr>
          <w:rFonts w:ascii="Times New Roman" w:eastAsia="Times New Roman" w:hAnsi="Times New Roman" w:cs="Times New Roman"/>
          <w:sz w:val="24"/>
          <w:szCs w:val="24"/>
        </w:rPr>
        <w:t xml:space="preserve"> вошел в</w:t>
      </w:r>
      <w:r w:rsidRPr="0064470D">
        <w:rPr>
          <w:rFonts w:ascii="Times New Roman" w:eastAsia="Times New Roman" w:hAnsi="Times New Roman" w:cs="Times New Roman"/>
          <w:b/>
          <w:sz w:val="24"/>
          <w:szCs w:val="24"/>
        </w:rPr>
        <w:t xml:space="preserve"> </w:t>
      </w:r>
      <w:r w:rsidRPr="0064470D">
        <w:rPr>
          <w:rFonts w:ascii="Times New Roman" w:eastAsia="Times New Roman" w:hAnsi="Times New Roman" w:cs="Times New Roman"/>
          <w:b/>
          <w:sz w:val="24"/>
          <w:szCs w:val="24"/>
          <w:u w:val="single"/>
        </w:rPr>
        <w:t>Рейтинг Лучших детских садов Российской Федерации</w:t>
      </w:r>
      <w:r w:rsidRPr="0064470D">
        <w:rPr>
          <w:rFonts w:ascii="Times New Roman" w:eastAsia="Times New Roman" w:hAnsi="Times New Roman" w:cs="Times New Roman"/>
          <w:sz w:val="24"/>
          <w:szCs w:val="24"/>
          <w:u w:val="single"/>
        </w:rPr>
        <w:t xml:space="preserve"> – 905 место среди  33 254 организаций</w:t>
      </w:r>
      <w:r w:rsidRPr="0064470D">
        <w:rPr>
          <w:rFonts w:ascii="Times New Roman" w:eastAsia="Times New Roman" w:hAnsi="Times New Roman" w:cs="Times New Roman"/>
          <w:sz w:val="24"/>
          <w:szCs w:val="24"/>
          <w:shd w:val="clear" w:color="auto" w:fill="EEEEEE"/>
        </w:rPr>
        <w:t xml:space="preserve">. </w:t>
      </w:r>
      <w:r w:rsidRPr="0064470D">
        <w:rPr>
          <w:rFonts w:ascii="Times New Roman" w:eastAsia="Times New Roman" w:hAnsi="Times New Roman" w:cs="Times New Roman"/>
          <w:sz w:val="24"/>
          <w:szCs w:val="24"/>
        </w:rPr>
        <w:t>А так же </w:t>
      </w:r>
      <w:r w:rsidRPr="0064470D">
        <w:rPr>
          <w:rFonts w:ascii="Times New Roman" w:eastAsia="Times New Roman" w:hAnsi="Times New Roman" w:cs="Times New Roman"/>
          <w:sz w:val="24"/>
          <w:szCs w:val="24"/>
          <w:u w:val="single"/>
        </w:rPr>
        <w:t>95 место</w:t>
      </w:r>
      <w:r w:rsidRPr="0064470D">
        <w:rPr>
          <w:rFonts w:ascii="Times New Roman" w:eastAsia="Times New Roman" w:hAnsi="Times New Roman" w:cs="Times New Roman"/>
          <w:sz w:val="24"/>
          <w:szCs w:val="24"/>
        </w:rPr>
        <w:t>  в  </w:t>
      </w:r>
      <w:hyperlink r:id="rId14" w:history="1">
        <w:r w:rsidRPr="0064470D">
          <w:rPr>
            <w:rFonts w:ascii="Times New Roman" w:eastAsia="Times New Roman" w:hAnsi="Times New Roman" w:cs="Times New Roman"/>
            <w:sz w:val="24"/>
            <w:szCs w:val="24"/>
            <w:u w:val="single"/>
          </w:rPr>
          <w:t>город Ярославль</w:t>
        </w:r>
      </w:hyperlink>
      <w:r w:rsidRPr="0064470D">
        <w:rPr>
          <w:rFonts w:ascii="Times New Roman" w:eastAsia="Times New Roman" w:hAnsi="Times New Roman" w:cs="Times New Roman"/>
          <w:sz w:val="24"/>
          <w:szCs w:val="24"/>
        </w:rPr>
        <w:t>  среди   426 организаций.</w:t>
      </w:r>
    </w:p>
    <w:p w:rsidR="0064470D" w:rsidRPr="0064470D" w:rsidRDefault="0064470D" w:rsidP="0064470D">
      <w:pPr>
        <w:spacing w:after="0" w:line="240" w:lineRule="auto"/>
        <w:jc w:val="both"/>
        <w:rPr>
          <w:rFonts w:ascii="Times New Roman" w:eastAsia="Times New Roman" w:hAnsi="Times New Roman" w:cs="Times New Roman"/>
          <w:b/>
          <w:bCs/>
          <w:sz w:val="24"/>
          <w:szCs w:val="24"/>
          <w:shd w:val="clear" w:color="auto" w:fill="EEEEEE"/>
        </w:rPr>
      </w:pPr>
      <w:r w:rsidRPr="0064470D">
        <w:rPr>
          <w:rFonts w:ascii="Times New Roman" w:eastAsia="Times New Roman" w:hAnsi="Times New Roman" w:cs="Times New Roman"/>
          <w:sz w:val="24"/>
          <w:szCs w:val="24"/>
        </w:rPr>
        <w:t>На основании предложения органа исполнительной власти города Ярославля </w:t>
      </w:r>
      <w:r w:rsidRPr="0064470D">
        <w:rPr>
          <w:rFonts w:ascii="Times New Roman" w:eastAsia="Times New Roman" w:hAnsi="Times New Roman" w:cs="Times New Roman"/>
          <w:bCs/>
          <w:sz w:val="24"/>
          <w:szCs w:val="24"/>
        </w:rPr>
        <w:t>МДОУ</w:t>
      </w:r>
      <w:r w:rsidRPr="0064470D">
        <w:rPr>
          <w:rFonts w:ascii="Times New Roman" w:eastAsia="Times New Roman" w:hAnsi="Times New Roman" w:cs="Times New Roman"/>
          <w:bCs/>
          <w:sz w:val="24"/>
          <w:szCs w:val="24"/>
          <w:shd w:val="clear" w:color="auto" w:fill="EEEEEE"/>
        </w:rPr>
        <w:t xml:space="preserve"> </w:t>
      </w:r>
      <w:r w:rsidRPr="0064470D">
        <w:rPr>
          <w:rFonts w:ascii="Times New Roman" w:eastAsia="Times New Roman" w:hAnsi="Times New Roman" w:cs="Times New Roman"/>
          <w:bCs/>
          <w:sz w:val="24"/>
          <w:szCs w:val="24"/>
        </w:rPr>
        <w:t>"Детский сад</w:t>
      </w:r>
      <w:r w:rsidRPr="0064470D">
        <w:rPr>
          <w:rFonts w:ascii="Times New Roman" w:eastAsia="Times New Roman" w:hAnsi="Times New Roman" w:cs="Times New Roman"/>
          <w:bCs/>
          <w:sz w:val="24"/>
          <w:szCs w:val="24"/>
          <w:shd w:val="clear" w:color="auto" w:fill="EEEEEE"/>
        </w:rPr>
        <w:t xml:space="preserve"> </w:t>
      </w:r>
      <w:r w:rsidRPr="0064470D">
        <w:rPr>
          <w:rFonts w:ascii="Times New Roman" w:eastAsia="Times New Roman" w:hAnsi="Times New Roman" w:cs="Times New Roman"/>
          <w:bCs/>
          <w:sz w:val="24"/>
          <w:szCs w:val="24"/>
        </w:rPr>
        <w:t>№142"</w:t>
      </w:r>
      <w:r w:rsidRPr="0064470D">
        <w:rPr>
          <w:rFonts w:ascii="Times New Roman" w:eastAsia="Times New Roman" w:hAnsi="Times New Roman" w:cs="Times New Roman"/>
          <w:b/>
          <w:bCs/>
          <w:sz w:val="24"/>
          <w:szCs w:val="24"/>
        </w:rPr>
        <w:t xml:space="preserve"> включён  в</w:t>
      </w:r>
      <w:r w:rsidRPr="0064470D">
        <w:rPr>
          <w:rFonts w:ascii="Times New Roman" w:eastAsia="Times New Roman" w:hAnsi="Times New Roman" w:cs="Times New Roman"/>
          <w:b/>
          <w:bCs/>
          <w:sz w:val="24"/>
          <w:szCs w:val="24"/>
          <w:u w:val="single"/>
        </w:rPr>
        <w:t> Федеральный Реестр "Всероссийская Книга Почёта" 2019 года.</w:t>
      </w:r>
    </w:p>
    <w:p w:rsidR="00FA6EED" w:rsidRDefault="00FA6EED" w:rsidP="0098653E">
      <w:pPr>
        <w:pStyle w:val="a3"/>
        <w:spacing w:before="0" w:beforeAutospacing="0" w:after="0" w:afterAutospacing="0"/>
        <w:ind w:left="360"/>
        <w:jc w:val="both"/>
        <w:rPr>
          <w:b/>
        </w:rPr>
      </w:pPr>
    </w:p>
    <w:p w:rsidR="00B857D9" w:rsidRPr="00E92679" w:rsidRDefault="008D33A5" w:rsidP="0098653E">
      <w:pPr>
        <w:pStyle w:val="a3"/>
        <w:spacing w:before="0" w:beforeAutospacing="0" w:after="0" w:afterAutospacing="0"/>
        <w:ind w:left="360"/>
        <w:jc w:val="both"/>
        <w:rPr>
          <w:b/>
        </w:rPr>
      </w:pPr>
      <w:r>
        <w:rPr>
          <w:b/>
          <w:lang w:val="en-US"/>
        </w:rPr>
        <w:t>II</w:t>
      </w:r>
      <w:r w:rsidR="00441BA8" w:rsidRPr="00E92679">
        <w:rPr>
          <w:b/>
        </w:rPr>
        <w:t>.</w:t>
      </w:r>
      <w:r w:rsidR="00817FC9" w:rsidRPr="00E92679">
        <w:rPr>
          <w:b/>
        </w:rPr>
        <w:t xml:space="preserve"> </w:t>
      </w:r>
      <w:r w:rsidR="00B857D9" w:rsidRPr="00E92679">
        <w:rPr>
          <w:b/>
        </w:rPr>
        <w:t>Целевой раздел</w:t>
      </w:r>
      <w:r w:rsidR="00441BA8" w:rsidRPr="00E92679">
        <w:rPr>
          <w:b/>
        </w:rPr>
        <w:t xml:space="preserve"> Федеральной программы</w:t>
      </w:r>
    </w:p>
    <w:p w:rsidR="00441BA8" w:rsidRPr="00E92679" w:rsidRDefault="00441BA8" w:rsidP="0098653E">
      <w:pPr>
        <w:pStyle w:val="a3"/>
        <w:spacing w:before="0" w:beforeAutospacing="0" w:after="0" w:afterAutospacing="0"/>
        <w:ind w:left="360"/>
        <w:jc w:val="both"/>
      </w:pPr>
      <w:r w:rsidRPr="00E92679">
        <w:t>13. 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93693C" w:rsidRPr="00E92679" w:rsidRDefault="00441BA8" w:rsidP="0098653E">
      <w:pPr>
        <w:pStyle w:val="a3"/>
        <w:spacing w:before="0" w:beforeAutospacing="0" w:after="0" w:afterAutospacing="0"/>
        <w:jc w:val="both"/>
        <w:rPr>
          <w:b/>
          <w:bCs/>
        </w:rPr>
      </w:pPr>
      <w:r w:rsidRPr="00E92679">
        <w:rPr>
          <w:b/>
          <w:bCs/>
        </w:rPr>
        <w:t xml:space="preserve"> </w:t>
      </w:r>
      <w:r w:rsidR="00E92679">
        <w:rPr>
          <w:b/>
          <w:bCs/>
        </w:rPr>
        <w:t xml:space="preserve">    </w:t>
      </w:r>
      <w:r w:rsidR="0098653E">
        <w:rPr>
          <w:b/>
          <w:bCs/>
        </w:rPr>
        <w:t xml:space="preserve"> </w:t>
      </w:r>
      <w:r w:rsidRPr="00E92679">
        <w:rPr>
          <w:b/>
          <w:bCs/>
        </w:rPr>
        <w:t>1</w:t>
      </w:r>
      <w:r w:rsidR="00CE0890" w:rsidRPr="00E92679">
        <w:rPr>
          <w:b/>
          <w:bCs/>
        </w:rPr>
        <w:t>4</w:t>
      </w:r>
      <w:r w:rsidR="00DA6984" w:rsidRPr="00E92679">
        <w:rPr>
          <w:b/>
          <w:bCs/>
        </w:rPr>
        <w:t>. </w:t>
      </w:r>
      <w:r w:rsidR="0093693C" w:rsidRPr="00E92679">
        <w:rPr>
          <w:b/>
          <w:bCs/>
        </w:rPr>
        <w:t>Пояснительная записка</w:t>
      </w:r>
    </w:p>
    <w:p w:rsidR="00F47AE8" w:rsidRPr="00E92679" w:rsidRDefault="0098653E" w:rsidP="0098653E">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17737C" w:rsidRPr="00E92679">
        <w:rPr>
          <w:rFonts w:ascii="Times New Roman" w:eastAsia="Times New Roman" w:hAnsi="Times New Roman" w:cs="Times New Roman"/>
          <w:b/>
          <w:sz w:val="24"/>
          <w:szCs w:val="24"/>
        </w:rPr>
        <w:t xml:space="preserve">14.1. </w:t>
      </w:r>
      <w:r w:rsidR="00F47AE8" w:rsidRPr="00E92679">
        <w:rPr>
          <w:rFonts w:ascii="Times New Roman" w:eastAsia="Times New Roman" w:hAnsi="Times New Roman" w:cs="Times New Roman"/>
          <w:b/>
          <w:sz w:val="24"/>
          <w:szCs w:val="24"/>
        </w:rPr>
        <w:t>Цель П</w:t>
      </w:r>
      <w:r w:rsidR="0093693C" w:rsidRPr="00E92679">
        <w:rPr>
          <w:rFonts w:ascii="Times New Roman" w:eastAsia="Times New Roman" w:hAnsi="Times New Roman" w:cs="Times New Roman"/>
          <w:b/>
          <w:sz w:val="24"/>
          <w:szCs w:val="24"/>
        </w:rPr>
        <w:t>рограммы</w:t>
      </w:r>
      <w:r w:rsidR="00941DA2" w:rsidRPr="00E92679">
        <w:rPr>
          <w:rFonts w:ascii="Times New Roman" w:eastAsia="Times New Roman" w:hAnsi="Times New Roman" w:cs="Times New Roman"/>
          <w:sz w:val="24"/>
          <w:szCs w:val="24"/>
        </w:rPr>
        <w:t xml:space="preserve"> - </w:t>
      </w:r>
      <w:r w:rsidR="00F47AE8" w:rsidRPr="00E92679">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7737C" w:rsidRPr="00E92679" w:rsidRDefault="0017737C" w:rsidP="0098653E">
      <w:pPr>
        <w:spacing w:after="0" w:line="240" w:lineRule="auto"/>
        <w:ind w:firstLine="709"/>
        <w:jc w:val="both"/>
        <w:rPr>
          <w:rFonts w:ascii="Times New Roman" w:hAnsi="Times New Roman" w:cs="Times New Roman"/>
          <w:sz w:val="24"/>
          <w:szCs w:val="24"/>
        </w:rPr>
      </w:pPr>
      <w:r w:rsidRPr="00E92679">
        <w:rPr>
          <w:rFonts w:ascii="Times New Roman" w:hAnsi="Times New Roman" w:cs="Times New Roman"/>
          <w:sz w:val="24"/>
          <w:szCs w:val="24"/>
        </w:rPr>
        <w:t>14.1. Целью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7737C" w:rsidRPr="00F463CA" w:rsidRDefault="0017737C" w:rsidP="0098653E">
      <w:pPr>
        <w:pStyle w:val="ConsPlusNormal"/>
        <w:ind w:firstLine="540"/>
        <w:jc w:val="both"/>
        <w:rPr>
          <w:rFonts w:eastAsia="Times New Roman"/>
          <w:sz w:val="24"/>
          <w:szCs w:val="24"/>
        </w:rPr>
      </w:pPr>
      <w:r w:rsidRPr="00E92679">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w:t>
      </w:r>
      <w:r w:rsidRPr="00E92679">
        <w:rPr>
          <w:rFonts w:ascii="Times New Roman" w:hAnsi="Times New Roman" w:cs="Times New Roman"/>
          <w:sz w:val="24"/>
          <w:szCs w:val="24"/>
        </w:rPr>
        <w:lastRenderedPageBreak/>
        <w:t>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E92679">
        <w:rPr>
          <w:rFonts w:ascii="Times New Roman" w:eastAsia="Times New Roman" w:hAnsi="Times New Roman" w:cs="Times New Roman"/>
          <w:sz w:val="24"/>
          <w:szCs w:val="24"/>
        </w:rPr>
        <w:t xml:space="preserve"> </w:t>
      </w:r>
    </w:p>
    <w:p w:rsidR="0098653E" w:rsidRDefault="0098653E" w:rsidP="0098653E">
      <w:pPr>
        <w:pStyle w:val="a3"/>
        <w:tabs>
          <w:tab w:val="left" w:pos="426"/>
        </w:tabs>
        <w:spacing w:before="0" w:beforeAutospacing="0" w:after="0" w:afterAutospacing="0"/>
        <w:jc w:val="both"/>
        <w:rPr>
          <w:b/>
        </w:rPr>
      </w:pPr>
      <w:r>
        <w:rPr>
          <w:b/>
        </w:rPr>
        <w:t xml:space="preserve">      </w:t>
      </w:r>
      <w:r w:rsidR="0017737C" w:rsidRPr="00F463CA">
        <w:rPr>
          <w:b/>
        </w:rPr>
        <w:t>14.2. Цель Федеральной программы достигается через решение следующих задач:</w:t>
      </w:r>
    </w:p>
    <w:p w:rsidR="0017737C" w:rsidRPr="0098653E" w:rsidRDefault="0017737C" w:rsidP="0074603D">
      <w:pPr>
        <w:pStyle w:val="a3"/>
        <w:numPr>
          <w:ilvl w:val="0"/>
          <w:numId w:val="18"/>
        </w:numPr>
        <w:tabs>
          <w:tab w:val="left" w:pos="426"/>
        </w:tabs>
        <w:spacing w:before="0" w:beforeAutospacing="0" w:after="0" w:afterAutospacing="0"/>
        <w:jc w:val="both"/>
        <w:rPr>
          <w:b/>
        </w:rPr>
      </w:pPr>
      <w:r w:rsidRPr="00E92679">
        <w:t>обеспечение единых для Российской Федерации содержания ДО и планируемых результатов освоения образовательной программы ДО;</w:t>
      </w:r>
    </w:p>
    <w:p w:rsidR="00E92679" w:rsidRDefault="0017737C" w:rsidP="0074603D">
      <w:pPr>
        <w:pStyle w:val="a3"/>
        <w:numPr>
          <w:ilvl w:val="0"/>
          <w:numId w:val="18"/>
        </w:numPr>
        <w:spacing w:before="0" w:beforeAutospacing="0" w:after="0" w:afterAutospacing="0"/>
        <w:jc w:val="both"/>
        <w:rPr>
          <w:rFonts w:eastAsia="Times New Roman"/>
        </w:rPr>
      </w:pPr>
      <w:r w:rsidRPr="00E92679">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w:t>
      </w:r>
      <w:r w:rsidR="00E92679" w:rsidRPr="00E92679">
        <w:t xml:space="preserve">тет духовного над материальным, </w:t>
      </w:r>
      <w:r w:rsidR="00941DA2" w:rsidRPr="00E92679">
        <w:rPr>
          <w:rFonts w:eastAsia="Times New Roman"/>
        </w:rPr>
        <w:t xml:space="preserve">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41DA2" w:rsidRPr="00E92679" w:rsidRDefault="00941DA2" w:rsidP="0074603D">
      <w:pPr>
        <w:pStyle w:val="a3"/>
        <w:numPr>
          <w:ilvl w:val="0"/>
          <w:numId w:val="18"/>
        </w:numPr>
        <w:spacing w:before="0" w:beforeAutospacing="0" w:after="0" w:afterAutospacing="0"/>
        <w:jc w:val="both"/>
        <w:rPr>
          <w:rFonts w:eastAsia="Times New Roman"/>
        </w:rPr>
      </w:pPr>
      <w:r w:rsidRPr="00E92679">
        <w:rPr>
          <w:rFonts w:eastAsia="Times New Roman"/>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41DA2" w:rsidRPr="0098653E" w:rsidRDefault="00941DA2" w:rsidP="0074603D">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941DA2" w:rsidRPr="0098653E" w:rsidRDefault="00941DA2" w:rsidP="0074603D">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41DA2" w:rsidRPr="0098653E" w:rsidRDefault="00941DA2" w:rsidP="0074603D">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охрана и укрепление физического и психического здоровья детей, в т.ч. их эмоционального благополучия;</w:t>
      </w:r>
    </w:p>
    <w:p w:rsidR="00941DA2" w:rsidRPr="0098653E" w:rsidRDefault="00941DA2" w:rsidP="0074603D">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41DA2" w:rsidRPr="0098653E" w:rsidRDefault="00941DA2" w:rsidP="0074603D">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41DA2" w:rsidRDefault="00941DA2" w:rsidP="0074603D">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F1919" w:rsidRPr="003F1919" w:rsidRDefault="003F1919" w:rsidP="003F1919">
      <w:pPr>
        <w:spacing w:after="0" w:line="240" w:lineRule="auto"/>
        <w:ind w:firstLine="708"/>
        <w:jc w:val="both"/>
        <w:rPr>
          <w:rFonts w:ascii="Times New Roman" w:eastAsia="Times New Roman" w:hAnsi="Times New Roman" w:cs="Times New Roman"/>
          <w:sz w:val="24"/>
          <w:szCs w:val="24"/>
        </w:rPr>
      </w:pPr>
      <w:r w:rsidRPr="003F1919">
        <w:rPr>
          <w:rFonts w:ascii="Times New Roman" w:eastAsia="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в непрерывной сфере образования, обеспечивают решение поставленных задач интеллектуального и личностного развития детей, формирования у них деятельностных способностей.</w:t>
      </w:r>
    </w:p>
    <w:p w:rsidR="003F1919" w:rsidRPr="003F1919" w:rsidRDefault="003F1919" w:rsidP="003F1919">
      <w:pPr>
        <w:spacing w:after="0" w:line="240" w:lineRule="auto"/>
        <w:ind w:firstLine="708"/>
        <w:jc w:val="both"/>
        <w:rPr>
          <w:rFonts w:ascii="Times New Roman" w:eastAsia="Times New Roman" w:hAnsi="Times New Roman" w:cs="Times New Roman"/>
          <w:b/>
          <w:sz w:val="24"/>
          <w:szCs w:val="24"/>
          <w:u w:val="single"/>
        </w:rPr>
      </w:pPr>
      <w:r w:rsidRPr="003F1919">
        <w:rPr>
          <w:rFonts w:ascii="Times New Roman" w:eastAsia="Times New Roman" w:hAnsi="Times New Roman" w:cs="Times New Roman"/>
          <w:sz w:val="24"/>
          <w:szCs w:val="24"/>
        </w:rPr>
        <w:t xml:space="preserve">Перечисленным принципам соответствуют культурологический и антропологический, личностно-ориентированный, средовой и деятельностный, компетентностный </w:t>
      </w:r>
      <w:r w:rsidRPr="003F1919">
        <w:rPr>
          <w:rFonts w:ascii="Times New Roman" w:eastAsia="Times New Roman" w:hAnsi="Times New Roman" w:cs="Times New Roman"/>
          <w:b/>
          <w:bCs/>
          <w:i/>
          <w:sz w:val="24"/>
          <w:szCs w:val="24"/>
        </w:rPr>
        <w:t>подходы</w:t>
      </w:r>
      <w:r w:rsidRPr="003F1919">
        <w:rPr>
          <w:rFonts w:ascii="Times New Roman" w:eastAsia="Times New Roman" w:hAnsi="Times New Roman" w:cs="Times New Roman"/>
          <w:i/>
          <w:sz w:val="24"/>
          <w:szCs w:val="24"/>
        </w:rPr>
        <w:t xml:space="preserve"> </w:t>
      </w:r>
      <w:r w:rsidRPr="003F1919">
        <w:rPr>
          <w:rFonts w:ascii="Times New Roman" w:eastAsia="Times New Roman" w:hAnsi="Times New Roman" w:cs="Times New Roman"/>
          <w:sz w:val="24"/>
          <w:szCs w:val="24"/>
        </w:rPr>
        <w:t>к организации развивающего взаимодействия между всеми участниками образовательных отношений.</w:t>
      </w:r>
    </w:p>
    <w:p w:rsidR="003F1919" w:rsidRPr="003F1919" w:rsidRDefault="003F1919" w:rsidP="00031CC1">
      <w:pPr>
        <w:shd w:val="clear" w:color="auto" w:fill="FFFFFF"/>
        <w:spacing w:after="0" w:line="240" w:lineRule="auto"/>
        <w:rPr>
          <w:rFonts w:ascii="Times New Roman" w:eastAsia="Times New Roman" w:hAnsi="Times New Roman" w:cs="Times New Roman"/>
          <w:b/>
          <w:color w:val="000000"/>
          <w:sz w:val="24"/>
          <w:szCs w:val="24"/>
        </w:rPr>
      </w:pPr>
    </w:p>
    <w:p w:rsidR="0017737C" w:rsidRPr="0098653E" w:rsidRDefault="009213E1" w:rsidP="009213E1">
      <w:pPr>
        <w:shd w:val="clear" w:color="auto" w:fill="FFFFFF"/>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sz w:val="24"/>
          <w:szCs w:val="24"/>
        </w:rPr>
        <w:t xml:space="preserve"> </w:t>
      </w:r>
      <w:r w:rsidR="0017737C" w:rsidRPr="0098653E">
        <w:rPr>
          <w:rFonts w:ascii="Times New Roman" w:hAnsi="Times New Roman" w:cs="Times New Roman"/>
          <w:b/>
          <w:bCs/>
          <w:sz w:val="24"/>
          <w:szCs w:val="24"/>
        </w:rPr>
        <w:t>14.3. Федеральная программа построена на следующих принципах ДО, установленных ФГОС ДО:</w:t>
      </w:r>
    </w:p>
    <w:p w:rsidR="0017737C" w:rsidRPr="00F463CA" w:rsidRDefault="0017737C" w:rsidP="0098653E">
      <w:pPr>
        <w:autoSpaceDE w:val="0"/>
        <w:autoSpaceDN w:val="0"/>
        <w:adjustRightInd w:val="0"/>
        <w:spacing w:after="0" w:line="240" w:lineRule="auto"/>
        <w:jc w:val="both"/>
        <w:rPr>
          <w:rFonts w:ascii="Times New Roman" w:hAnsi="Times New Roman" w:cs="Times New Roman"/>
          <w:bCs/>
          <w:sz w:val="24"/>
          <w:szCs w:val="24"/>
        </w:rPr>
      </w:pPr>
      <w:r w:rsidRPr="00F463CA">
        <w:rPr>
          <w:rFonts w:ascii="Times New Roman" w:hAnsi="Times New Roman" w:cs="Times New Roman"/>
          <w:bCs/>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17737C" w:rsidRPr="00F463CA" w:rsidRDefault="0017737C" w:rsidP="0098653E">
      <w:pPr>
        <w:autoSpaceDE w:val="0"/>
        <w:autoSpaceDN w:val="0"/>
        <w:adjustRightInd w:val="0"/>
        <w:spacing w:after="0" w:line="240" w:lineRule="auto"/>
        <w:jc w:val="both"/>
        <w:rPr>
          <w:rFonts w:ascii="Times New Roman" w:hAnsi="Times New Roman" w:cs="Times New Roman"/>
          <w:bCs/>
          <w:sz w:val="24"/>
          <w:szCs w:val="24"/>
        </w:rPr>
      </w:pPr>
      <w:r w:rsidRPr="00F463CA">
        <w:rPr>
          <w:rFonts w:ascii="Times New Roman" w:hAnsi="Times New Roman" w:cs="Times New Roman"/>
          <w:bCs/>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7737C" w:rsidRPr="00F463CA" w:rsidRDefault="0017737C" w:rsidP="0098653E">
      <w:pPr>
        <w:pStyle w:val="ConsPlusNormal"/>
        <w:jc w:val="both"/>
        <w:rPr>
          <w:rFonts w:eastAsia="Times New Roman"/>
          <w:sz w:val="24"/>
          <w:szCs w:val="24"/>
        </w:rPr>
      </w:pPr>
      <w:r w:rsidRPr="00F463CA">
        <w:rPr>
          <w:rFonts w:ascii="Times New Roman" w:hAnsi="Times New Roman" w:cs="Times New Roman"/>
          <w:bCs/>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w:t>
      </w:r>
      <w:r w:rsidR="00801EC8">
        <w:rPr>
          <w:rFonts w:ascii="Times New Roman" w:hAnsi="Times New Roman" w:cs="Times New Roman"/>
          <w:bCs/>
          <w:sz w:val="24"/>
          <w:szCs w:val="24"/>
        </w:rPr>
        <w:t xml:space="preserve">ких работников </w:t>
      </w:r>
      <w:r w:rsidRPr="00F463CA">
        <w:rPr>
          <w:rFonts w:ascii="Times New Roman" w:hAnsi="Times New Roman" w:cs="Times New Roman"/>
          <w:bCs/>
          <w:sz w:val="24"/>
          <w:szCs w:val="24"/>
        </w:rPr>
        <w:t xml:space="preserve"> (далее вместе </w:t>
      </w:r>
      <w:r w:rsidR="00801EC8">
        <w:rPr>
          <w:rFonts w:ascii="Times New Roman" w:hAnsi="Times New Roman" w:cs="Times New Roman"/>
          <w:bCs/>
          <w:sz w:val="24"/>
          <w:szCs w:val="24"/>
        </w:rPr>
        <w:t>–</w:t>
      </w:r>
      <w:r w:rsidRPr="00F463CA">
        <w:rPr>
          <w:rFonts w:ascii="Times New Roman" w:hAnsi="Times New Roman" w:cs="Times New Roman"/>
          <w:bCs/>
          <w:sz w:val="24"/>
          <w:szCs w:val="24"/>
        </w:rPr>
        <w:t xml:space="preserve"> взрослые</w:t>
      </w:r>
      <w:r w:rsidR="00801EC8">
        <w:rPr>
          <w:rFonts w:ascii="Times New Roman" w:hAnsi="Times New Roman" w:cs="Times New Roman"/>
          <w:bCs/>
          <w:sz w:val="24"/>
          <w:szCs w:val="24"/>
        </w:rPr>
        <w:t>)</w:t>
      </w:r>
    </w:p>
    <w:p w:rsidR="00941DA2" w:rsidRPr="00F463CA" w:rsidRDefault="0017737C" w:rsidP="0098653E">
      <w:pPr>
        <w:spacing w:after="0" w:line="240" w:lineRule="auto"/>
        <w:jc w:val="both"/>
        <w:rPr>
          <w:rFonts w:ascii="Times New Roman" w:hAnsi="Times New Roman" w:cs="Times New Roman"/>
          <w:sz w:val="24"/>
          <w:szCs w:val="24"/>
        </w:rPr>
      </w:pPr>
      <w:r w:rsidRPr="00F463CA">
        <w:rPr>
          <w:rFonts w:ascii="Times New Roman" w:hAnsi="Times New Roman" w:cs="Times New Roman"/>
          <w:sz w:val="24"/>
          <w:szCs w:val="24"/>
        </w:rPr>
        <w:t>4)</w:t>
      </w:r>
      <w:r w:rsidR="00941DA2" w:rsidRPr="00F463CA">
        <w:rPr>
          <w:rFonts w:ascii="Times New Roman" w:hAnsi="Times New Roman" w:cs="Times New Roman"/>
          <w:sz w:val="24"/>
          <w:szCs w:val="24"/>
        </w:rPr>
        <w:t xml:space="preserve"> признание ребёнка полноценным участником (субъектом) образовательных отношений;</w:t>
      </w:r>
    </w:p>
    <w:p w:rsidR="00941DA2" w:rsidRPr="00F463CA" w:rsidRDefault="00941DA2" w:rsidP="0098653E">
      <w:pPr>
        <w:spacing w:after="0" w:line="240" w:lineRule="auto"/>
        <w:jc w:val="both"/>
        <w:rPr>
          <w:rFonts w:ascii="Times New Roman" w:hAnsi="Times New Roman" w:cs="Times New Roman"/>
          <w:sz w:val="24"/>
          <w:szCs w:val="24"/>
        </w:rPr>
      </w:pPr>
      <w:r w:rsidRPr="00F463CA">
        <w:rPr>
          <w:rFonts w:ascii="Times New Roman" w:hAnsi="Times New Roman" w:cs="Times New Roman"/>
          <w:sz w:val="24"/>
          <w:szCs w:val="24"/>
        </w:rPr>
        <w:t>5) поддержка инициативы детей в различных видах деятельности;</w:t>
      </w:r>
    </w:p>
    <w:p w:rsidR="00941DA2" w:rsidRPr="00F463CA" w:rsidRDefault="00941DA2" w:rsidP="0098653E">
      <w:pPr>
        <w:spacing w:after="0" w:line="240" w:lineRule="auto"/>
        <w:jc w:val="both"/>
        <w:rPr>
          <w:rFonts w:ascii="Times New Roman" w:hAnsi="Times New Roman" w:cs="Times New Roman"/>
          <w:sz w:val="24"/>
          <w:szCs w:val="24"/>
        </w:rPr>
      </w:pPr>
      <w:r w:rsidRPr="00F463CA">
        <w:rPr>
          <w:rFonts w:ascii="Times New Roman" w:hAnsi="Times New Roman" w:cs="Times New Roman"/>
          <w:sz w:val="24"/>
          <w:szCs w:val="24"/>
        </w:rPr>
        <w:lastRenderedPageBreak/>
        <w:t>6) сотрудничество ДОО с семьей;</w:t>
      </w:r>
    </w:p>
    <w:p w:rsidR="00941DA2" w:rsidRPr="00F463CA" w:rsidRDefault="00941DA2" w:rsidP="0098653E">
      <w:pPr>
        <w:spacing w:after="0" w:line="240" w:lineRule="auto"/>
        <w:jc w:val="both"/>
        <w:rPr>
          <w:rFonts w:ascii="Times New Roman" w:hAnsi="Times New Roman" w:cs="Times New Roman"/>
          <w:sz w:val="24"/>
          <w:szCs w:val="24"/>
        </w:rPr>
      </w:pPr>
      <w:r w:rsidRPr="00F463CA">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941DA2" w:rsidRPr="00F463CA" w:rsidRDefault="00941DA2" w:rsidP="0098653E">
      <w:pPr>
        <w:spacing w:after="0" w:line="240" w:lineRule="auto"/>
        <w:jc w:val="both"/>
        <w:rPr>
          <w:rFonts w:ascii="Times New Roman" w:hAnsi="Times New Roman" w:cs="Times New Roman"/>
          <w:sz w:val="24"/>
          <w:szCs w:val="24"/>
        </w:rPr>
      </w:pPr>
      <w:r w:rsidRPr="00F463CA">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941DA2" w:rsidRPr="00F463CA" w:rsidRDefault="00941DA2" w:rsidP="0098653E">
      <w:pPr>
        <w:spacing w:after="0" w:line="240" w:lineRule="auto"/>
        <w:jc w:val="both"/>
        <w:rPr>
          <w:rFonts w:ascii="Times New Roman" w:hAnsi="Times New Roman" w:cs="Times New Roman"/>
          <w:sz w:val="24"/>
          <w:szCs w:val="24"/>
        </w:rPr>
      </w:pPr>
      <w:r w:rsidRPr="00F463CA">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941DA2" w:rsidRDefault="00941DA2" w:rsidP="0098653E">
      <w:pPr>
        <w:spacing w:after="0" w:line="240" w:lineRule="auto"/>
        <w:jc w:val="both"/>
        <w:rPr>
          <w:rFonts w:ascii="Times New Roman" w:hAnsi="Times New Roman" w:cs="Times New Roman"/>
          <w:sz w:val="24"/>
          <w:szCs w:val="24"/>
        </w:rPr>
      </w:pPr>
      <w:r w:rsidRPr="00F463CA">
        <w:rPr>
          <w:rFonts w:ascii="Times New Roman" w:hAnsi="Times New Roman" w:cs="Times New Roman"/>
          <w:sz w:val="24"/>
          <w:szCs w:val="24"/>
        </w:rPr>
        <w:t>10) учёт этнокультурной ситуации развития детей.</w:t>
      </w:r>
    </w:p>
    <w:p w:rsidR="00430831" w:rsidRPr="004F28C5" w:rsidRDefault="00430831" w:rsidP="004F28C5">
      <w:pPr>
        <w:autoSpaceDE w:val="0"/>
        <w:autoSpaceDN w:val="0"/>
        <w:adjustRightInd w:val="0"/>
        <w:spacing w:after="0" w:line="240" w:lineRule="auto"/>
        <w:ind w:firstLine="567"/>
        <w:jc w:val="both"/>
        <w:rPr>
          <w:rFonts w:ascii="Times New Roman" w:hAnsi="Times New Roman" w:cs="Times New Roman"/>
          <w:sz w:val="24"/>
          <w:szCs w:val="24"/>
        </w:rPr>
      </w:pPr>
    </w:p>
    <w:p w:rsidR="004F28C5" w:rsidRPr="004F28C5" w:rsidRDefault="004F28C5" w:rsidP="004F28C5">
      <w:pPr>
        <w:autoSpaceDE w:val="0"/>
        <w:autoSpaceDN w:val="0"/>
        <w:adjustRightInd w:val="0"/>
        <w:spacing w:after="0" w:line="240" w:lineRule="auto"/>
        <w:ind w:firstLine="709"/>
        <w:jc w:val="both"/>
        <w:rPr>
          <w:rFonts w:ascii="Times New Roman CYR" w:hAnsi="Times New Roman CYR" w:cs="Times New Roman CYR"/>
          <w:b/>
          <w:bCs/>
          <w:i/>
          <w:sz w:val="24"/>
          <w:szCs w:val="24"/>
        </w:rPr>
      </w:pPr>
      <w:r w:rsidRPr="004F28C5">
        <w:rPr>
          <w:rFonts w:ascii="Times New Roman CYR" w:hAnsi="Times New Roman CYR" w:cs="Times New Roman CYR"/>
          <w:b/>
          <w:bCs/>
          <w:i/>
          <w:sz w:val="24"/>
          <w:szCs w:val="24"/>
        </w:rPr>
        <w:t>Характеристики особенностей развития детей раннего и дошкольного возраста</w:t>
      </w:r>
    </w:p>
    <w:p w:rsidR="004F28C5" w:rsidRPr="004F28C5" w:rsidRDefault="004F28C5" w:rsidP="004F28C5">
      <w:pPr>
        <w:autoSpaceDE w:val="0"/>
        <w:autoSpaceDN w:val="0"/>
        <w:adjustRightInd w:val="0"/>
        <w:spacing w:after="0" w:line="240" w:lineRule="auto"/>
        <w:ind w:firstLine="709"/>
        <w:rPr>
          <w:rFonts w:ascii="Times New Roman" w:hAnsi="Times New Roman" w:cs="Times New Roman"/>
          <w:b/>
          <w:i/>
          <w:iCs/>
          <w:sz w:val="24"/>
          <w:szCs w:val="24"/>
        </w:rPr>
      </w:pPr>
      <w:r w:rsidRPr="004F28C5">
        <w:rPr>
          <w:rFonts w:ascii="Times New Roman" w:hAnsi="Times New Roman" w:cs="Times New Roman"/>
          <w:b/>
          <w:i/>
          <w:iCs/>
          <w:sz w:val="24"/>
          <w:szCs w:val="24"/>
        </w:rPr>
        <w:t>От 1 года до 3 лет</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Дети этого возраста соблюдают элементарные правила поведения, обозначенные словами «можно», «нельзя», «нужно».</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Основная форма мышления – наглядно-действенная.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Внимание неустойчивое, легко переключается. Память непроизвольная.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Формируются навыки самообслуживания. </w:t>
      </w:r>
    </w:p>
    <w:p w:rsidR="004F28C5" w:rsidRPr="004F28C5" w:rsidRDefault="004F28C5" w:rsidP="004F28C5">
      <w:pPr>
        <w:autoSpaceDE w:val="0"/>
        <w:autoSpaceDN w:val="0"/>
        <w:adjustRightInd w:val="0"/>
        <w:spacing w:after="0" w:line="240" w:lineRule="auto"/>
        <w:ind w:firstLine="709"/>
        <w:rPr>
          <w:rFonts w:ascii="Times New Roman" w:hAnsi="Times New Roman" w:cs="Times New Roman"/>
          <w:b/>
          <w:i/>
          <w:iCs/>
          <w:sz w:val="24"/>
          <w:szCs w:val="24"/>
        </w:rPr>
      </w:pPr>
      <w:r w:rsidRPr="004F28C5">
        <w:rPr>
          <w:rFonts w:ascii="Times New Roman" w:hAnsi="Times New Roman" w:cs="Times New Roman"/>
          <w:b/>
          <w:i/>
          <w:iCs/>
          <w:sz w:val="24"/>
          <w:szCs w:val="24"/>
        </w:rPr>
        <w:t>От 3 до 4 лет</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Отделение себя от взрослого - характерная черта кризиса 3 лет.</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Поведение ребёнка непроизвольно, действия и поступки ситуативны.</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 3 года складываются некоторые пространственные представления.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Внимание детей четвёртого года жизни непроизвольно.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lastRenderedPageBreak/>
        <w:t xml:space="preserve">Память детей 3 лет непосредственна, непроизвольна и имеет яркую эмоциональную окраску.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Мышление трёхлетнего ребёнка является наглядно-действенным.</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младшем дошкольном возрасте ярко выражено стремление к деятельности.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Главным средством общения со взрослыми и сверстниками является речь.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Интерес к продуктивной деятельности неустойчив.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Совершенствуется звукоразличение, слух.</w:t>
      </w:r>
    </w:p>
    <w:p w:rsidR="004F28C5" w:rsidRPr="004F28C5" w:rsidRDefault="004F28C5" w:rsidP="004F28C5">
      <w:pPr>
        <w:autoSpaceDE w:val="0"/>
        <w:autoSpaceDN w:val="0"/>
        <w:adjustRightInd w:val="0"/>
        <w:spacing w:after="0" w:line="240" w:lineRule="auto"/>
        <w:ind w:firstLine="709"/>
        <w:rPr>
          <w:rFonts w:ascii="Times New Roman" w:hAnsi="Times New Roman" w:cs="Times New Roman"/>
          <w:b/>
          <w:i/>
          <w:iCs/>
          <w:sz w:val="24"/>
          <w:szCs w:val="24"/>
        </w:rPr>
      </w:pPr>
      <w:r w:rsidRPr="004F28C5">
        <w:rPr>
          <w:rFonts w:ascii="Times New Roman" w:hAnsi="Times New Roman" w:cs="Times New Roman"/>
          <w:b/>
          <w:i/>
          <w:iCs/>
          <w:sz w:val="24"/>
          <w:szCs w:val="24"/>
        </w:rPr>
        <w:t>От 4 до 5 лет</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Поведение ребёнка 4-5 лет не столь импульсивно и непосредственно, как в 3-4 года.</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Развивается моторика дошкольников.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Именно в этом возрасте дети начинают активно играть в игры с правилами.</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дошкольном возрасте интенсивно развивается память ребёнка.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взрослых, видит на картинках и т.д.</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У детей наблюдается потребность в уважении взрослых, их похвале.</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процессе общения со взрослыми дети используют правила речевого этикета. Речь становится более связной и последовательной.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lastRenderedPageBreak/>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Конструирование начинает носить характер продуктивной деятельности.</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p>
    <w:p w:rsidR="004F28C5" w:rsidRPr="004F28C5" w:rsidRDefault="004F28C5" w:rsidP="004F28C5">
      <w:pPr>
        <w:autoSpaceDE w:val="0"/>
        <w:autoSpaceDN w:val="0"/>
        <w:adjustRightInd w:val="0"/>
        <w:spacing w:after="0" w:line="240" w:lineRule="auto"/>
        <w:ind w:firstLine="709"/>
        <w:rPr>
          <w:rFonts w:ascii="Times New Roman" w:hAnsi="Times New Roman" w:cs="Times New Roman"/>
          <w:b/>
          <w:i/>
          <w:iCs/>
          <w:sz w:val="24"/>
          <w:szCs w:val="24"/>
        </w:rPr>
      </w:pPr>
      <w:r w:rsidRPr="004F28C5">
        <w:rPr>
          <w:rFonts w:ascii="Times New Roman" w:hAnsi="Times New Roman" w:cs="Times New Roman"/>
          <w:b/>
          <w:i/>
          <w:iCs/>
          <w:sz w:val="24"/>
          <w:szCs w:val="24"/>
        </w:rPr>
        <w:t>От 5 до 6 лет</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Более совершенной становится крупная моторика.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Представления об основных свойствах предметов ещё более расширяются и углубляются.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Объём памяти изменяется не существенно. Улучшается её устойчивость.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Повышаются возможности безопасности жизнедеятельности ребенка 5-6 лет.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lastRenderedPageBreak/>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 продуктивной деятельности дети могут изобразить задуманное.</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p>
    <w:p w:rsidR="004F28C5" w:rsidRPr="004F28C5" w:rsidRDefault="004F28C5" w:rsidP="004F28C5">
      <w:pPr>
        <w:autoSpaceDE w:val="0"/>
        <w:autoSpaceDN w:val="0"/>
        <w:adjustRightInd w:val="0"/>
        <w:spacing w:after="0" w:line="240" w:lineRule="auto"/>
        <w:ind w:firstLine="709"/>
        <w:rPr>
          <w:rFonts w:ascii="Times New Roman" w:hAnsi="Times New Roman" w:cs="Times New Roman"/>
          <w:b/>
          <w:i/>
          <w:iCs/>
          <w:sz w:val="24"/>
          <w:szCs w:val="24"/>
        </w:rPr>
      </w:pPr>
      <w:r w:rsidRPr="004F28C5">
        <w:rPr>
          <w:rFonts w:ascii="Times New Roman" w:hAnsi="Times New Roman" w:cs="Times New Roman"/>
          <w:b/>
          <w:i/>
          <w:iCs/>
          <w:sz w:val="24"/>
          <w:szCs w:val="24"/>
        </w:rPr>
        <w:t>От 6 до 7 лет</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К 6-7 годам ребёнок уверенно владеет культурой самообслуживания.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основе произвольной регуляции поведения лежат не только усвоенные (или заданные извне) правила и нормы.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 играх дети 6-7 лет способны отражать достаточно сложные социальные события.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 этом возрасте продолжается развитие наглядно-образного мышления.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Дети способны создавать различные постройки.</w:t>
      </w:r>
    </w:p>
    <w:p w:rsidR="004F28C5" w:rsidRPr="004F28C5" w:rsidRDefault="004F28C5" w:rsidP="004F28C5">
      <w:pPr>
        <w:autoSpaceDE w:val="0"/>
        <w:autoSpaceDN w:val="0"/>
        <w:adjustRightInd w:val="0"/>
        <w:spacing w:after="0" w:line="240" w:lineRule="auto"/>
        <w:ind w:firstLine="709"/>
        <w:rPr>
          <w:rFonts w:ascii="Times New Roman" w:hAnsi="Times New Roman" w:cs="Times New Roman"/>
          <w:b/>
          <w:i/>
          <w:iCs/>
          <w:sz w:val="24"/>
          <w:szCs w:val="24"/>
        </w:rPr>
      </w:pPr>
      <w:r w:rsidRPr="004F28C5">
        <w:rPr>
          <w:rFonts w:ascii="Times New Roman" w:hAnsi="Times New Roman" w:cs="Times New Roman"/>
          <w:b/>
          <w:i/>
          <w:iCs/>
          <w:sz w:val="24"/>
          <w:szCs w:val="24"/>
        </w:rPr>
        <w:t>Характеристика ребенка перед поступлением в школу</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lastRenderedPageBreak/>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4F28C5" w:rsidRP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4F28C5">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4F28C5" w:rsidRDefault="004F28C5" w:rsidP="004F28C5">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4F28C5">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r w:rsidRPr="00FE0FCF">
        <w:rPr>
          <w:rFonts w:ascii="Times New Roman" w:hAnsi="Times New Roman" w:cs="Times New Roman"/>
          <w:sz w:val="28"/>
          <w:szCs w:val="28"/>
        </w:rPr>
        <w:t>.</w:t>
      </w:r>
    </w:p>
    <w:p w:rsidR="00430831" w:rsidRDefault="00430831" w:rsidP="00430831">
      <w:pPr>
        <w:pStyle w:val="a3"/>
        <w:spacing w:before="0" w:beforeAutospacing="0" w:after="0" w:afterAutospacing="0"/>
        <w:ind w:firstLine="709"/>
        <w:jc w:val="both"/>
        <w:rPr>
          <w:b/>
        </w:rPr>
      </w:pPr>
      <w:r>
        <w:rPr>
          <w:b/>
        </w:rPr>
        <w:t>Б. Часть формируемая участниками образовательных отношений</w:t>
      </w:r>
    </w:p>
    <w:p w:rsidR="00430831" w:rsidRPr="004F28C5" w:rsidRDefault="00430831" w:rsidP="00430831">
      <w:pPr>
        <w:pStyle w:val="a3"/>
        <w:spacing w:before="0" w:beforeAutospacing="0" w:after="0" w:afterAutospacing="0"/>
        <w:ind w:firstLine="709"/>
        <w:jc w:val="both"/>
        <w:rPr>
          <w:b/>
        </w:rPr>
      </w:pPr>
      <w:r w:rsidRPr="004F28C5">
        <w:rPr>
          <w:b/>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430831" w:rsidRDefault="00430831" w:rsidP="00430831">
      <w:pPr>
        <w:spacing w:after="0" w:line="240" w:lineRule="auto"/>
        <w:ind w:firstLine="708"/>
        <w:rPr>
          <w:rFonts w:ascii="Times New Roman" w:eastAsia="Times New Roman" w:hAnsi="Times New Roman" w:cs="Times New Roman"/>
          <w:sz w:val="24"/>
          <w:szCs w:val="24"/>
        </w:rPr>
      </w:pPr>
      <w:r w:rsidRPr="004F28C5">
        <w:rPr>
          <w:rFonts w:ascii="Times New Roman" w:eastAsia="Times New Roman" w:hAnsi="Times New Roman" w:cs="Times New Roman"/>
          <w:sz w:val="24"/>
          <w:szCs w:val="24"/>
        </w:rPr>
        <w:t>Муниципальное дошкольное образовательное учреждение  детский сад №142  введен в действие в 1984 году, рассчитан на прием 280 детей.</w:t>
      </w:r>
    </w:p>
    <w:p w:rsidR="00430831" w:rsidRPr="004F28C5" w:rsidRDefault="00430831" w:rsidP="0043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МДОУ «Детский сад № 142</w:t>
      </w:r>
      <w:r w:rsidRPr="004425E8">
        <w:rPr>
          <w:rFonts w:ascii="Times New Roman" w:eastAsia="Times New Roman" w:hAnsi="Times New Roman" w:cs="Times New Roman"/>
          <w:sz w:val="24"/>
          <w:szCs w:val="24"/>
        </w:rPr>
        <w:t>» работает по графику, утвержденному учредителем. МДОУ «Дет</w:t>
      </w:r>
      <w:r>
        <w:rPr>
          <w:rFonts w:ascii="Times New Roman" w:eastAsia="Times New Roman" w:hAnsi="Times New Roman" w:cs="Times New Roman"/>
          <w:sz w:val="24"/>
          <w:szCs w:val="24"/>
        </w:rPr>
        <w:t>ский сад № 142</w:t>
      </w:r>
      <w:r w:rsidRPr="004425E8">
        <w:rPr>
          <w:rFonts w:ascii="Times New Roman" w:eastAsia="Times New Roman" w:hAnsi="Times New Roman" w:cs="Times New Roman"/>
          <w:sz w:val="24"/>
          <w:szCs w:val="24"/>
        </w:rPr>
        <w:t xml:space="preserve">» работает в режиме 5-ти дневной недели с выходными днями: суббота, воскресенье и праздничные дни. Время пребывания детей: с 7.00 до 19.00 (12 часов). Все группы однородны по возрастному составу детей. </w:t>
      </w:r>
    </w:p>
    <w:p w:rsidR="00430831" w:rsidRPr="004F28C5" w:rsidRDefault="00430831" w:rsidP="00430831">
      <w:pPr>
        <w:spacing w:after="0" w:line="240" w:lineRule="auto"/>
        <w:jc w:val="both"/>
        <w:rPr>
          <w:rFonts w:ascii="Times New Roman" w:eastAsia="Calibri" w:hAnsi="Times New Roman" w:cs="Times New Roman"/>
          <w:sz w:val="24"/>
          <w:szCs w:val="24"/>
        </w:rPr>
      </w:pPr>
      <w:r w:rsidRPr="004F28C5">
        <w:rPr>
          <w:rFonts w:ascii="Times New Roman" w:eastAsia="Calibri" w:hAnsi="Times New Roman" w:cs="Times New Roman"/>
          <w:sz w:val="24"/>
          <w:szCs w:val="24"/>
        </w:rPr>
        <w:tab/>
        <w:t>Дошкольное образование осуществляется в соответствии с образовательной программой образовательного учреждения. В группах комбинированной  направленности осуществляются квалифицированная коррекция недостатков в развитии воспитанников по адаптированной основной  образовательной программе, с учетом особенностей психофизического развития и возможностей детей  Контингент детей формируется в соответствии с их возрастом, комплектование осуществляется на основании Устава, правил приема детей в дошкольное учреждение.</w:t>
      </w:r>
    </w:p>
    <w:p w:rsidR="00430831" w:rsidRPr="004F28C5" w:rsidRDefault="00430831" w:rsidP="00430831">
      <w:pPr>
        <w:spacing w:after="0" w:line="240" w:lineRule="auto"/>
        <w:jc w:val="both"/>
        <w:rPr>
          <w:rFonts w:ascii="Times New Roman" w:eastAsia="Calibri" w:hAnsi="Times New Roman" w:cs="Times New Roman"/>
          <w:sz w:val="24"/>
          <w:szCs w:val="24"/>
        </w:rPr>
      </w:pPr>
      <w:r w:rsidRPr="004F28C5">
        <w:rPr>
          <w:rFonts w:ascii="Times New Roman" w:eastAsia="Calibri" w:hAnsi="Times New Roman" w:cs="Times New Roman"/>
          <w:sz w:val="24"/>
          <w:szCs w:val="24"/>
        </w:rPr>
        <w:lastRenderedPageBreak/>
        <w:t xml:space="preserve">Инфраструктура соответствует современным требованиям пребывания детей дошкольного возраста в образовательном учреждении. </w:t>
      </w:r>
    </w:p>
    <w:p w:rsidR="00430831" w:rsidRPr="004F28C5" w:rsidRDefault="00430831" w:rsidP="00430831">
      <w:pPr>
        <w:spacing w:after="0" w:line="240" w:lineRule="auto"/>
        <w:jc w:val="both"/>
        <w:rPr>
          <w:rFonts w:ascii="Times New Roman" w:eastAsia="Calibri" w:hAnsi="Times New Roman" w:cs="Times New Roman"/>
          <w:sz w:val="24"/>
          <w:szCs w:val="24"/>
          <w:lang w:eastAsia="en-US"/>
        </w:rPr>
      </w:pPr>
      <w:r w:rsidRPr="004F28C5">
        <w:rPr>
          <w:rFonts w:ascii="Times New Roman" w:eastAsia="Calibri" w:hAnsi="Times New Roman" w:cs="Times New Roman"/>
          <w:sz w:val="24"/>
          <w:szCs w:val="24"/>
        </w:rPr>
        <w:tab/>
        <w:t>Контингент родителей неоднороден. Для основного контингента родителей характерны: 76%  родителей имеют высшее и среднее профессиональной образование, 24% - среднее и неполное среднее образование, большинство имеют средний уровень жизни и доходов, заинтересованы в качественном образовании своих детей. По результатам анкетирования выявлено, что родители удовлетворены условиями, созданными для обучения и развития их детей.</w:t>
      </w:r>
      <w:r w:rsidRPr="004F28C5">
        <w:rPr>
          <w:rFonts w:ascii="Times New Roman" w:eastAsia="Calibri" w:hAnsi="Times New Roman" w:cs="Times New Roman"/>
          <w:sz w:val="24"/>
          <w:szCs w:val="24"/>
          <w:lang w:eastAsia="en-US"/>
        </w:rPr>
        <w:t xml:space="preserve"> В группах оборудованы центры для разнообразной детской деятельности как самостоятельной, так и совместной с воспитателями. На территории детского сада имеются спортивные комплексы, удовлетворяющие потребности детей в двигательной активности. </w:t>
      </w:r>
    </w:p>
    <w:p w:rsidR="00430831" w:rsidRDefault="00430831" w:rsidP="0043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F28C5">
        <w:rPr>
          <w:rFonts w:ascii="Times New Roman" w:eastAsia="Times New Roman" w:hAnsi="Times New Roman" w:cs="Times New Roman"/>
          <w:sz w:val="24"/>
          <w:szCs w:val="24"/>
        </w:rPr>
        <w:t>Квалификация педагогических работников нашего Учреждения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Педагогические работники, реализующие Программу, обладают основными компетенциями, необходимыми для создания условий развития детей, обозначенными в пункте 3.2.5 ФГОС ДО. Стратегическим ресурсом реализации  ФГОС ДО является кадровый потенциал педагогов. 92% педагогических работников имеют высшую и первую  профессионально-педагогическую квалификацию, соответствующую требованиям квалификационной характеристики и подтвержденную документами об образовании,  1 молодой специалист. Педагогический коллектив Учреждения отличает высокий профессиональный уровень. Включенность педагогов в инновационную деятельность является одним из важных аспектов работы Учреждения в режиме развития.</w:t>
      </w:r>
    </w:p>
    <w:p w:rsidR="00430831" w:rsidRPr="00300238" w:rsidRDefault="00430831" w:rsidP="00430831">
      <w:pPr>
        <w:spacing w:after="0" w:line="240" w:lineRule="auto"/>
        <w:jc w:val="both"/>
        <w:rPr>
          <w:rFonts w:ascii="Times New Roman" w:eastAsia="Times New Roman" w:hAnsi="Times New Roman" w:cs="Times New Roman"/>
          <w:b/>
          <w:sz w:val="24"/>
          <w:szCs w:val="24"/>
        </w:rPr>
      </w:pPr>
      <w:r w:rsidRPr="00300238">
        <w:rPr>
          <w:rFonts w:ascii="Times New Roman" w:eastAsia="Times New Roman" w:hAnsi="Times New Roman" w:cs="Times New Roman"/>
          <w:b/>
          <w:sz w:val="24"/>
          <w:szCs w:val="24"/>
        </w:rPr>
        <w:t>Социальное окружение:</w:t>
      </w:r>
      <w:r>
        <w:rPr>
          <w:rFonts w:ascii="Times New Roman" w:eastAsia="Times New Roman" w:hAnsi="Times New Roman" w:cs="Times New Roman"/>
          <w:b/>
          <w:sz w:val="24"/>
          <w:szCs w:val="24"/>
        </w:rPr>
        <w:t xml:space="preserve"> </w:t>
      </w:r>
      <w:r w:rsidRPr="00333D63">
        <w:rPr>
          <w:rFonts w:ascii="Times New Roman" w:eastAsia="Times New Roman" w:hAnsi="Times New Roman" w:cs="Times New Roman"/>
          <w:sz w:val="24"/>
          <w:szCs w:val="24"/>
        </w:rPr>
        <w:t>МОУ СОШ № 67, 69,77,спортивный комплекс «Медведь», районный краеведческий музей «Природы и охоты», пожарная часть №23, ДК «Гамма»,ателье,</w:t>
      </w:r>
      <w:r>
        <w:rPr>
          <w:rFonts w:ascii="Times New Roman" w:eastAsia="Times New Roman" w:hAnsi="Times New Roman" w:cs="Times New Roman"/>
          <w:sz w:val="24"/>
          <w:szCs w:val="24"/>
        </w:rPr>
        <w:t xml:space="preserve"> </w:t>
      </w:r>
      <w:r w:rsidRPr="00333D63">
        <w:rPr>
          <w:rFonts w:ascii="Times New Roman" w:eastAsia="Times New Roman" w:hAnsi="Times New Roman" w:cs="Times New Roman"/>
          <w:sz w:val="24"/>
          <w:szCs w:val="24"/>
        </w:rPr>
        <w:t>торговые центры.</w:t>
      </w:r>
    </w:p>
    <w:p w:rsidR="00430831" w:rsidRPr="004F28C5" w:rsidRDefault="00430831" w:rsidP="00430831">
      <w:pPr>
        <w:pStyle w:val="a3"/>
        <w:tabs>
          <w:tab w:val="left" w:pos="993"/>
        </w:tabs>
        <w:spacing w:before="0" w:beforeAutospacing="0" w:after="0" w:afterAutospacing="0"/>
        <w:jc w:val="center"/>
        <w:rPr>
          <w:b/>
          <w:bCs/>
        </w:rPr>
      </w:pPr>
      <w:r w:rsidRPr="004F28C5">
        <w:rPr>
          <w:b/>
          <w:bCs/>
        </w:rPr>
        <w:t>Характеристика контингента воспитанников</w:t>
      </w:r>
    </w:p>
    <w:p w:rsidR="00330BA3" w:rsidRDefault="00430831" w:rsidP="00330BA3">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rPr>
        <w:t>В  2023  - 2024</w:t>
      </w:r>
      <w:r w:rsidRPr="004F28C5">
        <w:rPr>
          <w:rFonts w:ascii="Times New Roman" w:eastAsia="Times New Roman" w:hAnsi="Times New Roman" w:cs="Times New Roman"/>
          <w:sz w:val="24"/>
          <w:szCs w:val="24"/>
        </w:rPr>
        <w:t xml:space="preserve"> учебном году в детском саду функционирует 13 групп, из них: раннего воз</w:t>
      </w:r>
      <w:r>
        <w:rPr>
          <w:rFonts w:ascii="Times New Roman" w:eastAsia="Times New Roman" w:hAnsi="Times New Roman" w:cs="Times New Roman"/>
          <w:sz w:val="24"/>
          <w:szCs w:val="24"/>
        </w:rPr>
        <w:t>раста  - 2 группы – 50  человек;  дошкольных     - 11  групп – 219</w:t>
      </w:r>
      <w:r w:rsidRPr="004F28C5">
        <w:rPr>
          <w:rFonts w:ascii="Times New Roman" w:eastAsia="Times New Roman" w:hAnsi="Times New Roman" w:cs="Times New Roman"/>
          <w:sz w:val="24"/>
          <w:szCs w:val="24"/>
        </w:rPr>
        <w:t xml:space="preserve">  человека.   </w:t>
      </w:r>
      <w:r>
        <w:rPr>
          <w:rFonts w:ascii="Times New Roman" w:eastAsia="Calibri" w:hAnsi="Times New Roman" w:cs="Times New Roman"/>
          <w:sz w:val="24"/>
          <w:szCs w:val="24"/>
        </w:rPr>
        <w:t>в т.ч. 8</w:t>
      </w:r>
      <w:r w:rsidRPr="004F28C5">
        <w:rPr>
          <w:rFonts w:ascii="Times New Roman" w:eastAsia="Calibri" w:hAnsi="Times New Roman" w:cs="Times New Roman"/>
          <w:sz w:val="24"/>
          <w:szCs w:val="24"/>
        </w:rPr>
        <w:t xml:space="preserve"> групп  комбинированной  направленности для детей с  ограниченными возможностями здоровья (</w:t>
      </w:r>
      <w:r>
        <w:rPr>
          <w:rFonts w:ascii="Times New Roman" w:eastAsia="Calibri" w:hAnsi="Times New Roman" w:cs="Times New Roman"/>
          <w:sz w:val="24"/>
          <w:szCs w:val="24"/>
        </w:rPr>
        <w:t xml:space="preserve">1 группа </w:t>
      </w:r>
      <w:r w:rsidRPr="004F28C5">
        <w:rPr>
          <w:rFonts w:ascii="Times New Roman" w:eastAsia="Calibri" w:hAnsi="Times New Roman" w:cs="Times New Roman"/>
          <w:sz w:val="24"/>
          <w:szCs w:val="24"/>
        </w:rPr>
        <w:t xml:space="preserve">для детей с задержкой психического развития, </w:t>
      </w:r>
      <w:r>
        <w:rPr>
          <w:rFonts w:ascii="Times New Roman" w:eastAsia="Calibri" w:hAnsi="Times New Roman" w:cs="Times New Roman"/>
          <w:sz w:val="24"/>
          <w:szCs w:val="24"/>
        </w:rPr>
        <w:t xml:space="preserve">6 групп </w:t>
      </w:r>
      <w:r w:rsidRPr="004F28C5">
        <w:rPr>
          <w:rFonts w:ascii="Times New Roman" w:eastAsia="Calibri" w:hAnsi="Times New Roman" w:cs="Times New Roman"/>
          <w:sz w:val="24"/>
          <w:szCs w:val="24"/>
        </w:rPr>
        <w:t>для детей с тяжелыми нару</w:t>
      </w:r>
      <w:r>
        <w:rPr>
          <w:rFonts w:ascii="Times New Roman" w:eastAsia="Calibri" w:hAnsi="Times New Roman" w:cs="Times New Roman"/>
          <w:sz w:val="24"/>
          <w:szCs w:val="24"/>
        </w:rPr>
        <w:t>шениями речи), 4</w:t>
      </w:r>
      <w:r w:rsidRPr="004F28C5">
        <w:rPr>
          <w:rFonts w:ascii="Times New Roman" w:eastAsia="Calibri" w:hAnsi="Times New Roman" w:cs="Times New Roman"/>
          <w:sz w:val="24"/>
          <w:szCs w:val="24"/>
        </w:rPr>
        <w:t xml:space="preserve"> группа компенсирующей направленности</w:t>
      </w:r>
      <w:r>
        <w:rPr>
          <w:rFonts w:ascii="Times New Roman" w:eastAsia="Calibri" w:hAnsi="Times New Roman" w:cs="Times New Roman"/>
          <w:sz w:val="24"/>
          <w:szCs w:val="24"/>
        </w:rPr>
        <w:t xml:space="preserve">  (2 группы </w:t>
      </w:r>
      <w:r w:rsidRPr="004F28C5">
        <w:rPr>
          <w:rFonts w:ascii="Times New Roman" w:eastAsia="Calibri" w:hAnsi="Times New Roman" w:cs="Times New Roman"/>
          <w:sz w:val="24"/>
          <w:szCs w:val="24"/>
        </w:rPr>
        <w:t xml:space="preserve">для детей с задержкой психического развития, </w:t>
      </w:r>
      <w:r>
        <w:rPr>
          <w:rFonts w:ascii="Times New Roman" w:eastAsia="Calibri" w:hAnsi="Times New Roman" w:cs="Times New Roman"/>
          <w:sz w:val="24"/>
          <w:szCs w:val="24"/>
        </w:rPr>
        <w:t xml:space="preserve">2 группы </w:t>
      </w:r>
      <w:r w:rsidRPr="004F28C5">
        <w:rPr>
          <w:rFonts w:ascii="Times New Roman" w:eastAsia="Calibri" w:hAnsi="Times New Roman" w:cs="Times New Roman"/>
          <w:sz w:val="24"/>
          <w:szCs w:val="24"/>
        </w:rPr>
        <w:t>для детей с тяжелыми нару</w:t>
      </w:r>
      <w:r>
        <w:rPr>
          <w:rFonts w:ascii="Times New Roman" w:eastAsia="Calibri" w:hAnsi="Times New Roman" w:cs="Times New Roman"/>
          <w:sz w:val="24"/>
          <w:szCs w:val="24"/>
        </w:rPr>
        <w:t xml:space="preserve">шениями </w:t>
      </w:r>
    </w:p>
    <w:p w:rsidR="00330BA3" w:rsidRPr="00330BA3" w:rsidRDefault="00330BA3" w:rsidP="00330BA3">
      <w:pPr>
        <w:spacing w:after="0" w:line="240" w:lineRule="auto"/>
        <w:jc w:val="center"/>
        <w:rPr>
          <w:rFonts w:ascii="Times New Roman" w:eastAsia="Calibri" w:hAnsi="Times New Roman" w:cs="Times New Roman"/>
          <w:b/>
          <w:sz w:val="24"/>
          <w:szCs w:val="24"/>
        </w:rPr>
      </w:pPr>
      <w:r w:rsidRPr="00330BA3">
        <w:rPr>
          <w:rFonts w:ascii="Times New Roman" w:eastAsia="Calibri" w:hAnsi="Times New Roman" w:cs="Times New Roman"/>
          <w:b/>
          <w:sz w:val="24"/>
          <w:szCs w:val="24"/>
        </w:rPr>
        <w:t>Характеристика контингента родителей.</w:t>
      </w:r>
    </w:p>
    <w:p w:rsidR="00330BA3" w:rsidRPr="00330BA3" w:rsidRDefault="00330BA3" w:rsidP="00330BA3">
      <w:pPr>
        <w:spacing w:after="0" w:line="240" w:lineRule="auto"/>
        <w:jc w:val="center"/>
        <w:rPr>
          <w:rFonts w:ascii="Times New Roman" w:eastAsia="Calibri" w:hAnsi="Times New Roman" w:cs="Times New Roman"/>
          <w:b/>
          <w:sz w:val="24"/>
          <w:szCs w:val="24"/>
        </w:rPr>
      </w:pPr>
      <w:r w:rsidRPr="00330BA3">
        <w:rPr>
          <w:rFonts w:ascii="Times New Roman" w:eastAsia="Calibri" w:hAnsi="Times New Roman" w:cs="Times New Roman"/>
          <w:sz w:val="24"/>
          <w:szCs w:val="24"/>
        </w:rPr>
        <w:t>Контингент родителей неоднороден. Для основного контингента родителей характерны: 77%  родителей имеют высшее и среднее профессиональной образование, 23% - среднее и неполное среднее образование. Родители воспитанников заинтересованы в качественном образовании своих детей. По результатам анкетирования выявлено, что родители удовлетворены условиями, созданными для обучения и развития их детей.</w:t>
      </w:r>
    </w:p>
    <w:p w:rsidR="00330BA3" w:rsidRPr="00330BA3" w:rsidRDefault="00330BA3" w:rsidP="00330BA3">
      <w:pPr>
        <w:spacing w:line="240" w:lineRule="auto"/>
        <w:rPr>
          <w:rFonts w:ascii="Times New Roman" w:eastAsia="Times New Roman" w:hAnsi="Times New Roman" w:cs="Times New Roman"/>
          <w:color w:val="000000"/>
          <w:sz w:val="24"/>
          <w:szCs w:val="24"/>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3427"/>
        <w:gridCol w:w="3427"/>
        <w:gridCol w:w="3427"/>
      </w:tblGrid>
      <w:tr w:rsidR="00330BA3" w:rsidRPr="00330BA3" w:rsidTr="002C5E69">
        <w:trPr>
          <w:trHeight w:val="319"/>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b/>
                <w:sz w:val="24"/>
                <w:szCs w:val="24"/>
              </w:rPr>
            </w:pPr>
            <w:r w:rsidRPr="00330BA3">
              <w:rPr>
                <w:rFonts w:ascii="Times New Roman" w:eastAsia="Times New Roman" w:hAnsi="Times New Roman" w:cs="Times New Roman"/>
                <w:b/>
                <w:color w:val="000000"/>
                <w:sz w:val="24"/>
                <w:szCs w:val="24"/>
              </w:rPr>
              <w:t>Состав семьи</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b/>
                <w:sz w:val="24"/>
                <w:szCs w:val="24"/>
              </w:rPr>
            </w:pPr>
            <w:r w:rsidRPr="00330BA3">
              <w:rPr>
                <w:rFonts w:ascii="Times New Roman" w:eastAsia="Times New Roman" w:hAnsi="Times New Roman" w:cs="Times New Roman"/>
                <w:b/>
                <w:color w:val="000000"/>
                <w:sz w:val="24"/>
                <w:szCs w:val="24"/>
              </w:rPr>
              <w:t>Количество семей</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b/>
                <w:sz w:val="24"/>
                <w:szCs w:val="24"/>
              </w:rPr>
            </w:pPr>
            <w:r w:rsidRPr="00330BA3">
              <w:rPr>
                <w:rFonts w:ascii="Times New Roman" w:eastAsia="Times New Roman" w:hAnsi="Times New Roman" w:cs="Times New Roman"/>
                <w:b/>
                <w:color w:val="000000"/>
                <w:sz w:val="24"/>
                <w:szCs w:val="24"/>
              </w:rPr>
              <w:t>Процент от общего количества семей воспитанников</w:t>
            </w:r>
          </w:p>
        </w:tc>
      </w:tr>
      <w:tr w:rsidR="00330BA3" w:rsidRPr="00330BA3" w:rsidTr="002C5E69">
        <w:trPr>
          <w:trHeight w:val="238"/>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Полная</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lang w:val="en-US"/>
              </w:rPr>
              <w:t>27</w:t>
            </w:r>
            <w:r w:rsidRPr="00330BA3">
              <w:rPr>
                <w:rFonts w:ascii="Times New Roman" w:eastAsia="Times New Roman" w:hAnsi="Times New Roman" w:cs="Times New Roman"/>
                <w:sz w:val="24"/>
                <w:szCs w:val="24"/>
              </w:rPr>
              <w:t>2</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lang w:val="en-US"/>
              </w:rPr>
              <w:t>86</w:t>
            </w:r>
            <w:r w:rsidRPr="00330BA3">
              <w:rPr>
                <w:rFonts w:ascii="Times New Roman" w:eastAsia="Times New Roman" w:hAnsi="Times New Roman" w:cs="Times New Roman"/>
                <w:sz w:val="24"/>
                <w:szCs w:val="24"/>
              </w:rPr>
              <w:t xml:space="preserve"> %</w:t>
            </w:r>
          </w:p>
        </w:tc>
      </w:tr>
      <w:tr w:rsidR="00330BA3" w:rsidRPr="00330BA3" w:rsidTr="002C5E69">
        <w:trPr>
          <w:trHeight w:val="319"/>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Неполная</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lang w:val="en-US"/>
              </w:rPr>
            </w:pPr>
            <w:r w:rsidRPr="00330BA3">
              <w:rPr>
                <w:rFonts w:ascii="Times New Roman" w:eastAsia="Times New Roman" w:hAnsi="Times New Roman" w:cs="Times New Roman"/>
                <w:sz w:val="24"/>
                <w:szCs w:val="24"/>
                <w:lang w:val="en-US"/>
              </w:rPr>
              <w:t>42</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1</w:t>
            </w:r>
            <w:r w:rsidRPr="00330BA3">
              <w:rPr>
                <w:rFonts w:ascii="Times New Roman" w:eastAsia="Times New Roman" w:hAnsi="Times New Roman" w:cs="Times New Roman"/>
                <w:sz w:val="24"/>
                <w:szCs w:val="24"/>
                <w:lang w:val="en-US"/>
              </w:rPr>
              <w:t>3</w:t>
            </w:r>
            <w:r w:rsidRPr="00330BA3">
              <w:rPr>
                <w:rFonts w:ascii="Times New Roman" w:eastAsia="Times New Roman" w:hAnsi="Times New Roman" w:cs="Times New Roman"/>
                <w:sz w:val="24"/>
                <w:szCs w:val="24"/>
              </w:rPr>
              <w:t>%</w:t>
            </w:r>
          </w:p>
        </w:tc>
      </w:tr>
      <w:tr w:rsidR="00330BA3" w:rsidRPr="00330BA3" w:rsidTr="002C5E69">
        <w:trPr>
          <w:trHeight w:val="501"/>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Оформлено опекунство</w:t>
            </w:r>
          </w:p>
        </w:tc>
        <w:tc>
          <w:tcPr>
            <w:tcW w:w="34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3</w:t>
            </w:r>
          </w:p>
        </w:tc>
        <w:tc>
          <w:tcPr>
            <w:tcW w:w="34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lang w:val="en-US"/>
              </w:rPr>
              <w:t>1</w:t>
            </w:r>
            <w:r w:rsidRPr="00330BA3">
              <w:rPr>
                <w:rFonts w:ascii="Times New Roman" w:eastAsia="Times New Roman" w:hAnsi="Times New Roman" w:cs="Times New Roman"/>
                <w:sz w:val="24"/>
                <w:szCs w:val="24"/>
              </w:rPr>
              <w:t>%</w:t>
            </w:r>
          </w:p>
        </w:tc>
      </w:tr>
    </w:tbl>
    <w:p w:rsidR="00330BA3" w:rsidRPr="00330BA3" w:rsidRDefault="00330BA3" w:rsidP="00330BA3">
      <w:pPr>
        <w:spacing w:line="240" w:lineRule="auto"/>
        <w:rPr>
          <w:rFonts w:ascii="Times New Roman" w:eastAsia="Times New Roman" w:hAnsi="Times New Roman" w:cs="Times New Roman"/>
          <w:sz w:val="24"/>
          <w:szCs w:val="24"/>
        </w:rPr>
      </w:pPr>
    </w:p>
    <w:p w:rsidR="00330BA3" w:rsidRPr="00330BA3" w:rsidRDefault="00330BA3" w:rsidP="00330BA3">
      <w:pPr>
        <w:spacing w:line="240" w:lineRule="auto"/>
        <w:rPr>
          <w:rFonts w:ascii="Times New Roman" w:eastAsia="Times New Roman" w:hAnsi="Times New Roman" w:cs="Times New Roman"/>
          <w:b/>
          <w:sz w:val="24"/>
          <w:szCs w:val="24"/>
        </w:rPr>
      </w:pPr>
      <w:r w:rsidRPr="00330BA3">
        <w:rPr>
          <w:rFonts w:ascii="Times New Roman" w:eastAsia="Times New Roman" w:hAnsi="Times New Roman" w:cs="Times New Roman"/>
          <w:b/>
          <w:sz w:val="24"/>
          <w:szCs w:val="24"/>
        </w:rPr>
        <w:t>Характеристика семей по количеству детей</w:t>
      </w:r>
    </w:p>
    <w:tbl>
      <w:tblPr>
        <w:tblW w:w="10281" w:type="dxa"/>
        <w:tblLayout w:type="fixed"/>
        <w:tblCellMar>
          <w:top w:w="15" w:type="dxa"/>
          <w:left w:w="15" w:type="dxa"/>
          <w:bottom w:w="15" w:type="dxa"/>
          <w:right w:w="15" w:type="dxa"/>
        </w:tblCellMar>
        <w:tblLook w:val="0600" w:firstRow="0" w:lastRow="0" w:firstColumn="0" w:lastColumn="0" w:noHBand="1" w:noVBand="1"/>
      </w:tblPr>
      <w:tblGrid>
        <w:gridCol w:w="3427"/>
        <w:gridCol w:w="3427"/>
        <w:gridCol w:w="3427"/>
      </w:tblGrid>
      <w:tr w:rsidR="00330BA3" w:rsidRPr="00330BA3" w:rsidTr="002C5E69">
        <w:trPr>
          <w:trHeight w:val="915"/>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b/>
                <w:sz w:val="24"/>
                <w:szCs w:val="24"/>
              </w:rPr>
            </w:pPr>
            <w:r w:rsidRPr="00330BA3">
              <w:rPr>
                <w:rFonts w:ascii="Times New Roman" w:eastAsia="Times New Roman" w:hAnsi="Times New Roman" w:cs="Times New Roman"/>
                <w:b/>
                <w:sz w:val="24"/>
                <w:szCs w:val="24"/>
              </w:rPr>
              <w:lastRenderedPageBreak/>
              <w:t>Количество детей в семье</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b/>
                <w:sz w:val="24"/>
                <w:szCs w:val="24"/>
              </w:rPr>
            </w:pPr>
            <w:r w:rsidRPr="00330BA3">
              <w:rPr>
                <w:rFonts w:ascii="Times New Roman" w:eastAsia="Times New Roman" w:hAnsi="Times New Roman" w:cs="Times New Roman"/>
                <w:b/>
                <w:sz w:val="24"/>
                <w:szCs w:val="24"/>
              </w:rPr>
              <w:t>Количество семей</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b/>
                <w:sz w:val="24"/>
                <w:szCs w:val="24"/>
              </w:rPr>
            </w:pPr>
            <w:r w:rsidRPr="00330BA3">
              <w:rPr>
                <w:rFonts w:ascii="Times New Roman" w:eastAsia="Times New Roman" w:hAnsi="Times New Roman" w:cs="Times New Roman"/>
                <w:b/>
                <w:sz w:val="24"/>
                <w:szCs w:val="24"/>
              </w:rPr>
              <w:t>Процент от общего количества семей воспитанников</w:t>
            </w:r>
          </w:p>
        </w:tc>
      </w:tr>
      <w:tr w:rsidR="00330BA3" w:rsidRPr="00330BA3" w:rsidTr="002C5E69">
        <w:trPr>
          <w:trHeight w:val="328"/>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Один ребенок</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116</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36 %</w:t>
            </w:r>
          </w:p>
        </w:tc>
      </w:tr>
      <w:tr w:rsidR="00330BA3" w:rsidRPr="00330BA3" w:rsidTr="002C5E69">
        <w:trPr>
          <w:trHeight w:val="352"/>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Два ребенка</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179</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56 %</w:t>
            </w:r>
          </w:p>
        </w:tc>
      </w:tr>
      <w:tr w:rsidR="00330BA3" w:rsidRPr="00330BA3" w:rsidTr="002C5E69">
        <w:trPr>
          <w:trHeight w:val="376"/>
        </w:trPr>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Три ребенка и более</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22</w:t>
            </w:r>
          </w:p>
        </w:tc>
        <w:tc>
          <w:tcPr>
            <w:tcW w:w="34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0BA3" w:rsidRPr="00330BA3" w:rsidRDefault="00330BA3" w:rsidP="00330BA3">
            <w:pPr>
              <w:spacing w:line="240" w:lineRule="auto"/>
              <w:jc w:val="center"/>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8 %</w:t>
            </w:r>
          </w:p>
        </w:tc>
      </w:tr>
    </w:tbl>
    <w:p w:rsidR="00330BA3" w:rsidRPr="00330BA3" w:rsidRDefault="00330BA3" w:rsidP="00330BA3">
      <w:pPr>
        <w:spacing w:after="0" w:line="240" w:lineRule="auto"/>
        <w:ind w:firstLine="360"/>
        <w:jc w:val="both"/>
        <w:rPr>
          <w:rFonts w:ascii="Times New Roman" w:eastAsia="Times New Roman" w:hAnsi="Times New Roman" w:cs="Times New Roman"/>
          <w:sz w:val="24"/>
          <w:szCs w:val="24"/>
        </w:rPr>
      </w:pPr>
    </w:p>
    <w:p w:rsidR="00330BA3" w:rsidRPr="00330BA3" w:rsidRDefault="00330BA3" w:rsidP="00330BA3">
      <w:pPr>
        <w:spacing w:after="0" w:line="240" w:lineRule="auto"/>
        <w:ind w:firstLine="709"/>
        <w:jc w:val="both"/>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Анализ семей по социальному статусу и составу показывает, что большинство семей с благоприятным социальным статусом.</w:t>
      </w:r>
    </w:p>
    <w:p w:rsidR="00330BA3" w:rsidRPr="00330BA3" w:rsidRDefault="00330BA3" w:rsidP="00330BA3">
      <w:pPr>
        <w:spacing w:after="0" w:line="240" w:lineRule="auto"/>
        <w:ind w:firstLine="709"/>
        <w:jc w:val="both"/>
        <w:rPr>
          <w:rFonts w:ascii="Times New Roman" w:eastAsia="Times New Roman" w:hAnsi="Times New Roman" w:cs="Times New Roman"/>
          <w:sz w:val="24"/>
          <w:szCs w:val="24"/>
        </w:rPr>
      </w:pPr>
      <w:r w:rsidRPr="00330BA3">
        <w:rPr>
          <w:rFonts w:ascii="Times New Roman" w:eastAsia="Times New Roman" w:hAnsi="Times New Roman" w:cs="Times New Roman"/>
          <w:sz w:val="24"/>
          <w:szCs w:val="24"/>
        </w:rPr>
        <w:t xml:space="preserve">Большое количество воспитанников детского сада (98%) русские, все дети, относящиеся к другим национальным группам, имеют российское гражданство. Во многих семьях (68%) один или оба родителя имеют высшее образование, что свидетельствует о благополучном социальном статусе семей. В результате складывается определенный социальный запрос родителей на оказание качественных образовательных услуг. </w:t>
      </w:r>
    </w:p>
    <w:p w:rsidR="00430831" w:rsidRPr="00430831" w:rsidRDefault="00430831" w:rsidP="00430831">
      <w:pPr>
        <w:spacing w:after="0" w:line="240" w:lineRule="auto"/>
        <w:jc w:val="both"/>
        <w:rPr>
          <w:rFonts w:ascii="Times New Roman" w:eastAsia="Calibri" w:hAnsi="Times New Roman" w:cs="Times New Roman"/>
          <w:b/>
          <w:sz w:val="24"/>
          <w:szCs w:val="24"/>
        </w:rPr>
      </w:pPr>
    </w:p>
    <w:p w:rsidR="0017737C" w:rsidRPr="00F463CA" w:rsidRDefault="0017737C" w:rsidP="0098653E">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15. Планируемые результаты реализации Федеральной программы.</w:t>
      </w:r>
    </w:p>
    <w:p w:rsidR="00AA30B6" w:rsidRPr="00F463CA" w:rsidRDefault="00AA30B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AA30B6" w:rsidRPr="00F463CA" w:rsidRDefault="00AA30B6" w:rsidP="0098653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98653E" w:rsidRDefault="00AA30B6" w:rsidP="0074603D">
      <w:pPr>
        <w:pStyle w:val="aa"/>
        <w:widowControl w:val="0"/>
        <w:numPr>
          <w:ilvl w:val="0"/>
          <w:numId w:val="19"/>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 xml:space="preserve">младенческий (первое и второе полугодия жизни), </w:t>
      </w:r>
    </w:p>
    <w:p w:rsidR="00AA30B6" w:rsidRPr="0098653E" w:rsidRDefault="00E109D7" w:rsidP="0074603D">
      <w:pPr>
        <w:pStyle w:val="aa"/>
        <w:widowControl w:val="0"/>
        <w:numPr>
          <w:ilvl w:val="0"/>
          <w:numId w:val="19"/>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 xml:space="preserve"> </w:t>
      </w:r>
      <w:r w:rsidR="00AA30B6" w:rsidRPr="0098653E">
        <w:rPr>
          <w:rFonts w:ascii="Times New Roman CYR" w:eastAsia="Times New Roman" w:hAnsi="Times New Roman CYR" w:cs="Times New Roman CYR"/>
          <w:sz w:val="24"/>
          <w:szCs w:val="24"/>
        </w:rPr>
        <w:t xml:space="preserve">ранний (от одного года до трех лет) </w:t>
      </w:r>
    </w:p>
    <w:p w:rsidR="00AA30B6" w:rsidRPr="0098653E" w:rsidRDefault="00AA30B6" w:rsidP="0074603D">
      <w:pPr>
        <w:pStyle w:val="aa"/>
        <w:widowControl w:val="0"/>
        <w:numPr>
          <w:ilvl w:val="0"/>
          <w:numId w:val="19"/>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дошкольный возраст (от трех до семи лет).</w:t>
      </w:r>
    </w:p>
    <w:p w:rsidR="00AA30B6" w:rsidRPr="00F463CA" w:rsidRDefault="0098653E" w:rsidP="0098653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AA30B6" w:rsidRPr="00F463CA">
        <w:rPr>
          <w:rFonts w:ascii="Times New Roman CYR" w:eastAsia="Times New Roman" w:hAnsi="Times New Roman CYR" w:cs="Times New Roman CYR"/>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w:t>
      </w:r>
      <w:r w:rsidR="00AA30B6" w:rsidRPr="00F463CA">
        <w:rPr>
          <w:rFonts w:ascii="Times New Roman CYR" w:eastAsia="Times New Roman" w:hAnsi="Times New Roman CYR" w:cs="Times New Roman CYR"/>
          <w:color w:val="FF0000"/>
          <w:sz w:val="24"/>
          <w:szCs w:val="24"/>
        </w:rPr>
        <w:t xml:space="preserve"> </w:t>
      </w:r>
      <w:r w:rsidR="00AA30B6" w:rsidRPr="00F463CA">
        <w:rPr>
          <w:rFonts w:ascii="Times New Roman CYR" w:eastAsia="Times New Roman" w:hAnsi="Times New Roman CYR" w:cs="Times New Roman CYR"/>
          <w:sz w:val="24"/>
          <w:szCs w:val="24"/>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A30B6" w:rsidRPr="00F463CA" w:rsidRDefault="00AA30B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AA30B6" w:rsidRPr="00F463CA" w:rsidRDefault="00AA30B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A30B6" w:rsidRPr="00F463CA" w:rsidRDefault="00AA30B6" w:rsidP="0098653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w:t>
      </w:r>
      <w:r w:rsidR="0017737C" w:rsidRPr="00F463CA">
        <w:rPr>
          <w:rFonts w:ascii="Times New Roman CYR" w:eastAsia="Times New Roman" w:hAnsi="Times New Roman CYR" w:cs="Times New Roman CYR"/>
          <w:b/>
          <w:sz w:val="24"/>
          <w:szCs w:val="24"/>
        </w:rPr>
        <w:t xml:space="preserve">5.1. </w:t>
      </w:r>
      <w:r w:rsidRPr="00F463CA">
        <w:rPr>
          <w:rFonts w:ascii="Times New Roman CYR" w:eastAsia="Times New Roman" w:hAnsi="Times New Roman CYR" w:cs="Times New Roman CYR"/>
          <w:b/>
          <w:sz w:val="24"/>
          <w:szCs w:val="24"/>
        </w:rPr>
        <w:t> Планируемые результаты в раннем возрасте (к трем годам):</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lastRenderedPageBreak/>
        <w:t>ребёнок стремится к общению со взрослыми, реагирует на их настроение;</w:t>
      </w:r>
    </w:p>
    <w:p w:rsid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проявляет интерес к сверстникам; наблюдает за их действиями и подражает им; играет рядом;</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понимает и выполняет простые поручения взрослого;</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стремится проявлять самостоятельность в бытовом и игровом поведении;</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проявляет интерес к стихам, сказкам, повторяет отдельные слова и фразы за взрослым;</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рассматривает картинки, показывает и называет предметы, изображенные на них;</w:t>
      </w:r>
    </w:p>
    <w:p w:rsid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 ребёнок осуществляет поисковые и обследовательские действия;</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с удовольствием слушает музыку, подпевает, выполняет простые танцевальные движения;</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эмоционально откликается на красоту природы и произведения искусства;</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A30B6" w:rsidRPr="0098653E" w:rsidRDefault="00AA30B6" w:rsidP="0074603D">
      <w:pPr>
        <w:pStyle w:val="aa"/>
        <w:widowControl w:val="0"/>
        <w:numPr>
          <w:ilvl w:val="0"/>
          <w:numId w:val="20"/>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A30B6" w:rsidRPr="00F463CA" w:rsidRDefault="00AA30B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AA30B6" w:rsidRPr="00F463CA" w:rsidRDefault="0017737C" w:rsidP="0098653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15.2.</w:t>
      </w:r>
      <w:r w:rsidR="00AA30B6" w:rsidRPr="00F463CA">
        <w:rPr>
          <w:rFonts w:ascii="Times New Roman CYR" w:eastAsia="Times New Roman" w:hAnsi="Times New Roman CYR" w:cs="Times New Roman CYR"/>
          <w:b/>
          <w:sz w:val="24"/>
          <w:szCs w:val="24"/>
        </w:rPr>
        <w:t> Планируемые результаты в дошкольном возрасте</w:t>
      </w:r>
    </w:p>
    <w:p w:rsidR="00AA30B6" w:rsidRPr="00F463CA" w:rsidRDefault="0017737C" w:rsidP="0098653E">
      <w:pPr>
        <w:widowControl w:val="0"/>
        <w:autoSpaceDE w:val="0"/>
        <w:autoSpaceDN w:val="0"/>
        <w:adjustRightInd w:val="0"/>
        <w:spacing w:after="0" w:line="240" w:lineRule="auto"/>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15.2.1</w:t>
      </w:r>
      <w:r w:rsidR="00AA30B6" w:rsidRPr="00F463CA">
        <w:rPr>
          <w:rFonts w:ascii="Times New Roman CYR" w:eastAsia="Times New Roman" w:hAnsi="Times New Roman CYR" w:cs="Times New Roman CYR"/>
          <w:b/>
          <w:i/>
          <w:sz w:val="24"/>
          <w:szCs w:val="24"/>
        </w:rPr>
        <w:t>. К четырем годам:</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lastRenderedPageBreak/>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доверие к миру, положительно оценивает себя, говорит о себе в первом лице;</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совместно со взрослым пересказывает знакомые сказки, короткие стихи;</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интерес к миру, к себе и окружающим людям;</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w:t>
      </w:r>
      <w:r w:rsidRPr="009C50DA">
        <w:rPr>
          <w:rFonts w:ascii="Times New Roman CYR" w:eastAsia="Times New Roman" w:hAnsi="Times New Roman CYR" w:cs="Times New Roman CYR"/>
          <w:sz w:val="24"/>
          <w:szCs w:val="24"/>
        </w:rPr>
        <w:lastRenderedPageBreak/>
        <w:t>ны и теста, видоизменять их и украшать; использовать простые строительные детали для создания постройки с последующим её анализом;</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A30B6" w:rsidRPr="009C50DA" w:rsidRDefault="00AA30B6" w:rsidP="0074603D">
      <w:pPr>
        <w:pStyle w:val="aa"/>
        <w:widowControl w:val="0"/>
        <w:numPr>
          <w:ilvl w:val="0"/>
          <w:numId w:val="21"/>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A30B6" w:rsidRPr="00F463CA" w:rsidRDefault="009C50DA" w:rsidP="009C50DA">
      <w:pPr>
        <w:widowControl w:val="0"/>
        <w:autoSpaceDE w:val="0"/>
        <w:autoSpaceDN w:val="0"/>
        <w:adjustRightInd w:val="0"/>
        <w:spacing w:after="0" w:line="240" w:lineRule="auto"/>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 xml:space="preserve">      </w:t>
      </w:r>
      <w:r w:rsidR="0017737C" w:rsidRPr="00F463CA">
        <w:rPr>
          <w:rFonts w:ascii="Times New Roman CYR" w:eastAsia="Times New Roman" w:hAnsi="Times New Roman CYR" w:cs="Times New Roman CYR"/>
          <w:b/>
          <w:i/>
          <w:sz w:val="24"/>
          <w:szCs w:val="24"/>
        </w:rPr>
        <w:t>15.2.2.</w:t>
      </w:r>
      <w:r w:rsidR="00AA30B6" w:rsidRPr="00F463CA">
        <w:rPr>
          <w:rFonts w:ascii="Times New Roman CYR" w:eastAsia="Times New Roman" w:hAnsi="Times New Roman CYR" w:cs="Times New Roman CYR"/>
          <w:b/>
          <w:i/>
          <w:sz w:val="24"/>
          <w:szCs w:val="24"/>
        </w:rPr>
        <w:t> К пяти годам:</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9C50DA"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стремится к самостоятельному осуществлению процессов личной гигиены, их правильной организации;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без напоминания взрослого здоровается и прощается, говорит «спасибо» и «пожалуйста»;</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познает правила безопасного поведения и стремится их выполнять в повседневной жизни;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самостоятелен в самообслуживании;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проявляет познавательный интерес к труду взрослых, профессиям, технике; отражает эти представления в играх;</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стремится к выполнению трудовых обязанностей, охотно включается в совместный труд со взрослыми или сверстниками;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большинство звуков произносит правильно, пользуется средствами эмоциональной и речевой выразительности;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проявляет словотворчество, интерес к языку, с интересом слушает литературные тексты, воспроизводит текст;</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способен рассказать о предмете, его назначении и особенностях, о том, как он был создан;</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C50DA"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9C50DA"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A30B6" w:rsidRPr="00B36DE2" w:rsidRDefault="00AA30B6" w:rsidP="001D441D">
      <w:pPr>
        <w:pStyle w:val="aa"/>
        <w:widowControl w:val="0"/>
        <w:numPr>
          <w:ilvl w:val="0"/>
          <w:numId w:val="3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6DE2">
        <w:rPr>
          <w:rFonts w:ascii="Times New Roman CYR" w:eastAsia="Times New Roman" w:hAnsi="Times New Roman CYR" w:cs="Times New Roman CY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A30B6" w:rsidRPr="00F463CA" w:rsidRDefault="009C50DA" w:rsidP="009C50DA">
      <w:pPr>
        <w:widowControl w:val="0"/>
        <w:autoSpaceDE w:val="0"/>
        <w:autoSpaceDN w:val="0"/>
        <w:adjustRightInd w:val="0"/>
        <w:spacing w:after="0" w:line="240" w:lineRule="auto"/>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 xml:space="preserve">       </w:t>
      </w:r>
      <w:r w:rsidR="00326C02" w:rsidRPr="00F463CA">
        <w:rPr>
          <w:rFonts w:ascii="Times New Roman CYR" w:eastAsia="Times New Roman" w:hAnsi="Times New Roman CYR" w:cs="Times New Roman CYR"/>
          <w:b/>
          <w:i/>
          <w:sz w:val="24"/>
          <w:szCs w:val="24"/>
        </w:rPr>
        <w:t>15.2.3.</w:t>
      </w:r>
      <w:r w:rsidR="00AA30B6" w:rsidRPr="00F463CA">
        <w:rPr>
          <w:rFonts w:ascii="Times New Roman CYR" w:eastAsia="Times New Roman" w:hAnsi="Times New Roman CYR" w:cs="Times New Roman CYR"/>
          <w:b/>
          <w:i/>
          <w:sz w:val="24"/>
          <w:szCs w:val="24"/>
        </w:rPr>
        <w:t> К шести годам:</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w:t>
      </w:r>
      <w:r w:rsidRPr="009C50DA">
        <w:rPr>
          <w:rFonts w:ascii="Times New Roman CYR" w:eastAsia="Times New Roman" w:hAnsi="Times New Roman CYR" w:cs="Times New Roman CYR"/>
          <w:sz w:val="24"/>
          <w:szCs w:val="24"/>
        </w:rPr>
        <w:lastRenderedPageBreak/>
        <w:t>относится к ним;</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A30B6" w:rsidRPr="009C50DA" w:rsidRDefault="00AA30B6" w:rsidP="001D441D">
      <w:pPr>
        <w:pStyle w:val="aa"/>
        <w:widowControl w:val="0"/>
        <w:numPr>
          <w:ilvl w:val="0"/>
          <w:numId w:val="22"/>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C50DA">
        <w:rPr>
          <w:rFonts w:ascii="Times New Roman CYR" w:eastAsia="Times New Roman" w:hAnsi="Times New Roman CYR" w:cs="Times New Roman CY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A30B6" w:rsidRPr="00F463CA" w:rsidRDefault="00326C02" w:rsidP="009C50D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15.3</w:t>
      </w:r>
      <w:r w:rsidR="00AA30B6" w:rsidRPr="00F463CA">
        <w:rPr>
          <w:rFonts w:ascii="Times New Roman CYR" w:eastAsia="Times New Roman" w:hAnsi="Times New Roman CYR" w:cs="Times New Roman CYR"/>
          <w:b/>
          <w:sz w:val="24"/>
          <w:szCs w:val="24"/>
        </w:rPr>
        <w:t> Планируемые результаты на этапе завершения освоения Федеральной программы (к концу дошкольного возраста):</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у ребёнка сформированы основные психофизические и нравственно-волевые качества;</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владеет основными движениями и элементами спортивных игр, может контролировать свои движение и управлять ими;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соблюдает элементарные правила здорового образа жизни и личной гигиены;</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проявляет элементы творчества в двигательной деятельности;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проявляет нравственно-волевые качества, самоконтроль и может осуществлять анализ своей двигательной деятельности;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стремится сохранять позитивную самооценку;</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проявляет положительное отношение к миру, разным видам труда, другим людям и самому себе;</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у ребёнка выражено стремление заниматься социально значимой деятельностью;</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способен откликаться на эмоции близких людей, проявлять эмпатию (сочувствие, сопереживание, содействие);</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 xml:space="preserve">ребёнок способен к осуществлению социальной навигации как ориентации в социуме и </w:t>
      </w:r>
      <w:r w:rsidRPr="0035510F">
        <w:rPr>
          <w:rFonts w:ascii="Times New Roman CYR" w:eastAsia="Times New Roman" w:hAnsi="Times New Roman CYR" w:cs="Times New Roman CYR"/>
          <w:sz w:val="24"/>
          <w:szCs w:val="24"/>
        </w:rPr>
        <w:lastRenderedPageBreak/>
        <w:t>соблюдению правил безопасности в реальном и цифровом взаимодействии;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w:t>
      </w:r>
      <w:r w:rsidRPr="0035510F">
        <w:rPr>
          <w:rFonts w:ascii="Times New Roman CYR" w:eastAsia="Times New Roman" w:hAnsi="Times New Roman CYR" w:cs="Times New Roman CYR"/>
          <w:sz w:val="24"/>
          <w:szCs w:val="24"/>
        </w:rPr>
        <w:lastRenderedPageBreak/>
        <w:t>ции, преобразовывать и использовать с учётом игровой ситуации;</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A30B6" w:rsidRPr="0035510F" w:rsidRDefault="00AA30B6" w:rsidP="001D441D">
      <w:pPr>
        <w:pStyle w:val="aa"/>
        <w:widowControl w:val="0"/>
        <w:numPr>
          <w:ilvl w:val="0"/>
          <w:numId w:val="23"/>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35510F">
        <w:rPr>
          <w:rFonts w:ascii="Times New Roman CYR" w:eastAsia="Times New Roman" w:hAnsi="Times New Roman CYR" w:cs="Times New Roman CY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A30B6" w:rsidRPr="0035510F" w:rsidRDefault="00AA30B6" w:rsidP="001D441D">
      <w:pPr>
        <w:pStyle w:val="aa"/>
        <w:numPr>
          <w:ilvl w:val="0"/>
          <w:numId w:val="23"/>
        </w:numPr>
        <w:autoSpaceDE w:val="0"/>
        <w:autoSpaceDN w:val="0"/>
        <w:adjustRightInd w:val="0"/>
        <w:spacing w:after="0" w:line="240" w:lineRule="auto"/>
        <w:jc w:val="both"/>
        <w:rPr>
          <w:rFonts w:ascii="Times New Roman" w:hAnsi="Times New Roman" w:cs="Times New Roman"/>
          <w:sz w:val="24"/>
          <w:szCs w:val="24"/>
        </w:rPr>
      </w:pPr>
      <w:r w:rsidRPr="0035510F">
        <w:rPr>
          <w:rFonts w:ascii="Times New Roman CYR" w:eastAsia="Times New Roman" w:hAnsi="Times New Roman CYR" w:cs="Times New Roman CY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67522" w:rsidRPr="00F463CA" w:rsidRDefault="00326C02" w:rsidP="0098653E">
      <w:pPr>
        <w:spacing w:after="0" w:line="240" w:lineRule="auto"/>
        <w:jc w:val="both"/>
        <w:rPr>
          <w:rFonts w:ascii="Times New Roman" w:hAnsi="Times New Roman" w:cs="Times New Roman"/>
          <w:bCs/>
          <w:sz w:val="24"/>
          <w:szCs w:val="24"/>
        </w:rPr>
      </w:pPr>
      <w:r w:rsidRPr="00F463CA">
        <w:rPr>
          <w:rFonts w:ascii="Times New Roman" w:hAnsi="Times New Roman" w:cs="Times New Roman"/>
          <w:b/>
          <w:bCs/>
          <w:sz w:val="24"/>
          <w:szCs w:val="24"/>
        </w:rPr>
        <w:t>1</w:t>
      </w:r>
      <w:r w:rsidR="00170D96" w:rsidRPr="00F463CA">
        <w:rPr>
          <w:rFonts w:ascii="Times New Roman" w:hAnsi="Times New Roman" w:cs="Times New Roman"/>
          <w:b/>
          <w:bCs/>
          <w:sz w:val="24"/>
          <w:szCs w:val="24"/>
        </w:rPr>
        <w:t>6</w:t>
      </w:r>
      <w:r w:rsidR="00C64635">
        <w:rPr>
          <w:rFonts w:ascii="Times New Roman" w:hAnsi="Times New Roman" w:cs="Times New Roman"/>
          <w:b/>
          <w:bCs/>
          <w:sz w:val="24"/>
          <w:szCs w:val="24"/>
        </w:rPr>
        <w:t>.</w:t>
      </w:r>
      <w:r w:rsidRPr="00F463CA">
        <w:rPr>
          <w:rFonts w:ascii="Times New Roman" w:hAnsi="Times New Roman" w:cs="Times New Roman"/>
          <w:b/>
          <w:bCs/>
          <w:sz w:val="24"/>
          <w:szCs w:val="24"/>
        </w:rPr>
        <w:t>П</w:t>
      </w:r>
      <w:r w:rsidR="006B5CC1" w:rsidRPr="00F463CA">
        <w:rPr>
          <w:rFonts w:ascii="Times New Roman" w:hAnsi="Times New Roman" w:cs="Times New Roman"/>
          <w:b/>
          <w:sz w:val="24"/>
          <w:szCs w:val="24"/>
        </w:rPr>
        <w:t>едагогическая диагностика достижения планируемых ре</w:t>
      </w:r>
      <w:r w:rsidRPr="00F463CA">
        <w:rPr>
          <w:rFonts w:ascii="Times New Roman" w:hAnsi="Times New Roman" w:cs="Times New Roman"/>
          <w:b/>
          <w:sz w:val="24"/>
          <w:szCs w:val="24"/>
        </w:rPr>
        <w:t>зультатов.</w:t>
      </w:r>
      <w:r w:rsidR="00E109D7">
        <w:rPr>
          <w:rFonts w:ascii="Times New Roman" w:hAnsi="Times New Roman" w:cs="Times New Roman"/>
          <w:b/>
          <w:sz w:val="24"/>
          <w:szCs w:val="24"/>
        </w:rPr>
        <w:t xml:space="preserve">                                   </w:t>
      </w:r>
      <w:r w:rsidR="00167522" w:rsidRPr="00F463CA">
        <w:rPr>
          <w:rFonts w:ascii="Times New Roman" w:hAnsi="Times New Roman" w:cs="Times New Roman"/>
          <w:bCs/>
          <w:sz w:val="24"/>
          <w:szCs w:val="24"/>
        </w:rPr>
        <w:t>Оценивание качества образовательной деятельности осуществляется в форме педагогической диагностики.</w:t>
      </w:r>
    </w:p>
    <w:p w:rsidR="00167522" w:rsidRPr="00F463CA" w:rsidRDefault="0016752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Педагогическая диагностика достижения планируемых результатов:</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освоение Программы не сопровождается проведением промежуточных аттестаций и итоговой аттестации обучающихся.</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оптимизации работы с группой детей.</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E109D7"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rPr>
      </w:pPr>
      <w:r w:rsidRPr="00F463CA">
        <w:rPr>
          <w:rFonts w:ascii="Times New Roman CYR" w:eastAsia="Times New Roman" w:hAnsi="Times New Roman CYR" w:cs="Times New Roman CYR"/>
          <w:sz w:val="24"/>
          <w:szCs w:val="24"/>
        </w:rPr>
        <w:t xml:space="preserve">При проведении диагностики на начальном этапе учитывается адаптационный период </w:t>
      </w:r>
      <w:r w:rsidRPr="00F463CA">
        <w:rPr>
          <w:rFonts w:ascii="Times New Roman CYR" w:eastAsia="Times New Roman" w:hAnsi="Times New Roman CYR" w:cs="Times New Roman CYR"/>
          <w:sz w:val="24"/>
          <w:szCs w:val="24"/>
        </w:rPr>
        <w:lastRenderedPageBreak/>
        <w:t>пребывания ребёнка в группе. Сравнение результатов стартовой и финальной диагностики позволяет выявить индивидуальную динамику развития ребёнка.</w:t>
      </w:r>
      <w:r w:rsidR="007B0FBB" w:rsidRPr="00F463CA">
        <w:rPr>
          <w:rFonts w:ascii="Times New Roman CYR" w:eastAsia="Times New Roman" w:hAnsi="Times New Roman CYR" w:cs="Times New Roman CYR"/>
          <w:sz w:val="24"/>
          <w:szCs w:val="24"/>
        </w:rPr>
        <w:t xml:space="preserve"> Периодичность проведения диагностики </w:t>
      </w:r>
      <w:r w:rsidR="00A526C6" w:rsidRPr="00F463CA">
        <w:rPr>
          <w:rFonts w:ascii="Times New Roman CYR" w:eastAsia="Times New Roman" w:hAnsi="Times New Roman CYR" w:cs="Times New Roman CYR"/>
          <w:sz w:val="24"/>
          <w:szCs w:val="24"/>
        </w:rPr>
        <w:t>2 раза в год (сентябрь, апрель)</w:t>
      </w:r>
      <w:r w:rsidRPr="00F463CA">
        <w:rPr>
          <w:rFonts w:ascii="Times New Roman CYR" w:eastAsia="Times New Roman" w:hAnsi="Times New Roman CYR" w:cs="Times New Roman CYR"/>
          <w:sz w:val="24"/>
          <w:szCs w:val="24"/>
        </w:rPr>
        <w:t xml:space="preserve"> </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67522" w:rsidRPr="00F463CA" w:rsidRDefault="00167522"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67522" w:rsidRPr="00F463CA"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67522" w:rsidRDefault="00A526C6"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16.</w:t>
      </w:r>
      <w:r w:rsidR="00167522" w:rsidRPr="00F463CA">
        <w:rPr>
          <w:rFonts w:ascii="Times New Roman CYR" w:eastAsia="Times New Roman" w:hAnsi="Times New Roman CYR" w:cs="Times New Roman CYR"/>
          <w:sz w:val="24"/>
          <w:szCs w:val="24"/>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w:t>
      </w:r>
      <w:r w:rsidR="00167522" w:rsidRPr="00F463CA">
        <w:rPr>
          <w:rFonts w:ascii="Times New Roman CYR" w:eastAsia="Times New Roman" w:hAnsi="Times New Roman CYR" w:cs="Times New Roman CYR"/>
          <w:sz w:val="24"/>
          <w:szCs w:val="24"/>
        </w:rPr>
        <w:lastRenderedPageBreak/>
        <w:t>провождения и оказания адресной психологической помощи.</w:t>
      </w:r>
    </w:p>
    <w:p w:rsidR="007A7BC7" w:rsidRPr="007A7BC7" w:rsidRDefault="007A7BC7" w:rsidP="007A7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7BC7">
        <w:rPr>
          <w:rFonts w:ascii="Times New Roman" w:eastAsia="Times New Roman" w:hAnsi="Times New Roman" w:cs="Times New Roman"/>
          <w:sz w:val="24"/>
          <w:szCs w:val="24"/>
        </w:rPr>
        <w:t>Педагогическая диагн</w:t>
      </w:r>
      <w:r>
        <w:rPr>
          <w:rFonts w:ascii="Times New Roman" w:eastAsia="Times New Roman" w:hAnsi="Times New Roman" w:cs="Times New Roman"/>
          <w:sz w:val="24"/>
          <w:szCs w:val="24"/>
        </w:rPr>
        <w:t>остика в МДОУ «Детский сад № 142</w:t>
      </w:r>
      <w:r w:rsidRPr="007A7BC7">
        <w:rPr>
          <w:rFonts w:ascii="Times New Roman" w:eastAsia="Times New Roman" w:hAnsi="Times New Roman" w:cs="Times New Roman"/>
          <w:sz w:val="24"/>
          <w:szCs w:val="24"/>
        </w:rPr>
        <w:t xml:space="preserve">» проводится в виде мониторинга два раза в год (в начале учебного года (сентябрь) и в конце (мае)).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7A7BC7" w:rsidRPr="007A7BC7" w:rsidRDefault="007A7BC7" w:rsidP="007A7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7BC7">
        <w:rPr>
          <w:rFonts w:ascii="Times New Roman" w:eastAsia="Times New Roman" w:hAnsi="Times New Roman" w:cs="Times New Roman"/>
          <w:sz w:val="24"/>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7A7BC7" w:rsidRPr="007A7BC7" w:rsidRDefault="007A7BC7" w:rsidP="007A7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A7BC7">
        <w:rPr>
          <w:rFonts w:ascii="Times New Roman" w:eastAsia="Times New Roman" w:hAnsi="Times New Roman" w:cs="Times New Roman"/>
          <w:sz w:val="24"/>
          <w:szCs w:val="24"/>
        </w:rPr>
        <w:t xml:space="preserve"> игровой деятельности; </w:t>
      </w:r>
    </w:p>
    <w:p w:rsidR="007A7BC7" w:rsidRPr="007A7BC7" w:rsidRDefault="007A7BC7" w:rsidP="007A7BC7">
      <w:pPr>
        <w:spacing w:after="0" w:line="240" w:lineRule="auto"/>
        <w:rPr>
          <w:rFonts w:ascii="Times New Roman" w:eastAsia="Times New Roman" w:hAnsi="Times New Roman" w:cs="Times New Roman"/>
          <w:sz w:val="24"/>
          <w:szCs w:val="24"/>
        </w:rPr>
      </w:pPr>
      <w:r w:rsidRPr="007A7BC7">
        <w:rPr>
          <w:rFonts w:ascii="Times New Roman" w:eastAsia="Times New Roman" w:hAnsi="Times New Roman" w:cs="Times New Roman"/>
          <w:sz w:val="24"/>
          <w:szCs w:val="24"/>
        </w:rPr>
        <w:t xml:space="preserve">познавательной деятельности (как идет развитие детских способностей, познавательной активности); </w:t>
      </w:r>
    </w:p>
    <w:p w:rsidR="007A7BC7" w:rsidRPr="007A7BC7" w:rsidRDefault="007A7BC7" w:rsidP="007A7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7BC7">
        <w:rPr>
          <w:rFonts w:ascii="Times New Roman" w:eastAsia="Times New Roman" w:hAnsi="Times New Roman" w:cs="Times New Roman"/>
          <w:sz w:val="24"/>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7A7BC7" w:rsidRPr="007A7BC7" w:rsidRDefault="007A7BC7" w:rsidP="007A7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7BC7">
        <w:rPr>
          <w:rFonts w:ascii="Times New Roman" w:eastAsia="Times New Roman" w:hAnsi="Times New Roman" w:cs="Times New Roman"/>
          <w:sz w:val="24"/>
          <w:szCs w:val="24"/>
        </w:rPr>
        <w:t xml:space="preserve"> художественной деятельности; </w:t>
      </w:r>
    </w:p>
    <w:p w:rsidR="007A7BC7" w:rsidRPr="007A7BC7" w:rsidRDefault="007A7BC7" w:rsidP="007A7B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7BC7">
        <w:rPr>
          <w:rFonts w:ascii="Times New Roman" w:eastAsia="Times New Roman" w:hAnsi="Times New Roman" w:cs="Times New Roman"/>
          <w:sz w:val="24"/>
          <w:szCs w:val="24"/>
        </w:rPr>
        <w:t xml:space="preserve">физического развития. </w:t>
      </w:r>
    </w:p>
    <w:p w:rsidR="007A7BC7" w:rsidRDefault="007A7BC7" w:rsidP="007A7BC7">
      <w:pPr>
        <w:spacing w:after="0" w:line="240" w:lineRule="auto"/>
        <w:rPr>
          <w:rFonts w:ascii="Times New Roman" w:eastAsia="Times New Roman" w:hAnsi="Times New Roman" w:cs="Times New Roman"/>
          <w:sz w:val="24"/>
          <w:szCs w:val="24"/>
        </w:rPr>
      </w:pPr>
      <w:r w:rsidRPr="007A7BC7">
        <w:rPr>
          <w:rFonts w:ascii="Times New Roman" w:eastAsia="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rsidR="00F43054" w:rsidRDefault="00F43054" w:rsidP="007A7BC7">
      <w:pPr>
        <w:spacing w:after="0" w:line="240" w:lineRule="auto"/>
        <w:rPr>
          <w:rFonts w:ascii="Times New Roman" w:eastAsia="Times New Roman" w:hAnsi="Times New Roman" w:cs="Times New Roman"/>
          <w:sz w:val="24"/>
          <w:szCs w:val="24"/>
        </w:rPr>
      </w:pPr>
    </w:p>
    <w:p w:rsidR="00F43054" w:rsidRDefault="00F43054" w:rsidP="00A22453">
      <w:pPr>
        <w:shd w:val="clear" w:color="auto" w:fill="FFFFFF"/>
        <w:spacing w:after="0" w:line="240" w:lineRule="auto"/>
        <w:outlineLvl w:val="0"/>
        <w:rPr>
          <w:rFonts w:ascii="Times New Roman" w:eastAsia="Times New Roman" w:hAnsi="Times New Roman" w:cs="Times New Roman"/>
          <w:b/>
          <w:color w:val="000000"/>
          <w:kern w:val="36"/>
          <w:sz w:val="24"/>
          <w:szCs w:val="24"/>
        </w:rPr>
      </w:pPr>
      <w:r w:rsidRPr="00F43054">
        <w:rPr>
          <w:rFonts w:ascii="Times New Roman" w:eastAsia="Times New Roman" w:hAnsi="Times New Roman" w:cs="Times New Roman"/>
          <w:b/>
          <w:color w:val="000000"/>
          <w:kern w:val="36"/>
          <w:sz w:val="24"/>
          <w:szCs w:val="24"/>
        </w:rPr>
        <w:t>Педагогическая диагностика индивидуального развития ребенка в группе детского сада.</w:t>
      </w:r>
      <w:r>
        <w:rPr>
          <w:rFonts w:ascii="Times New Roman" w:eastAsia="Times New Roman" w:hAnsi="Times New Roman" w:cs="Times New Roman"/>
          <w:b/>
          <w:color w:val="000000"/>
          <w:kern w:val="36"/>
          <w:sz w:val="24"/>
          <w:szCs w:val="24"/>
        </w:rPr>
        <w:t xml:space="preserve"> </w:t>
      </w:r>
      <w:r w:rsidRPr="00F43054">
        <w:rPr>
          <w:rFonts w:ascii="Times New Roman" w:eastAsia="Times New Roman" w:hAnsi="Times New Roman" w:cs="Times New Roman"/>
          <w:b/>
          <w:color w:val="000000"/>
          <w:kern w:val="36"/>
          <w:sz w:val="24"/>
          <w:szCs w:val="24"/>
        </w:rPr>
        <w:t>ФОП. ФГОС.</w:t>
      </w:r>
      <w:r>
        <w:rPr>
          <w:rFonts w:ascii="Times New Roman" w:eastAsia="Times New Roman" w:hAnsi="Times New Roman" w:cs="Times New Roman"/>
          <w:b/>
          <w:color w:val="000000"/>
          <w:kern w:val="36"/>
          <w:sz w:val="24"/>
          <w:szCs w:val="24"/>
        </w:rPr>
        <w:t xml:space="preserve"> Издательство «Детство –</w:t>
      </w:r>
      <w:r w:rsidR="00A22453">
        <w:rPr>
          <w:rFonts w:ascii="Times New Roman" w:eastAsia="Times New Roman" w:hAnsi="Times New Roman" w:cs="Times New Roman"/>
          <w:b/>
          <w:color w:val="000000"/>
          <w:kern w:val="36"/>
          <w:sz w:val="24"/>
          <w:szCs w:val="24"/>
        </w:rPr>
        <w:t xml:space="preserve"> </w:t>
      </w:r>
      <w:r>
        <w:rPr>
          <w:rFonts w:ascii="Times New Roman" w:eastAsia="Times New Roman" w:hAnsi="Times New Roman" w:cs="Times New Roman"/>
          <w:b/>
          <w:color w:val="000000"/>
          <w:kern w:val="36"/>
          <w:sz w:val="24"/>
          <w:szCs w:val="24"/>
        </w:rPr>
        <w:t xml:space="preserve">пресс» </w:t>
      </w:r>
    </w:p>
    <w:p w:rsidR="00A22453" w:rsidRPr="00A22453" w:rsidRDefault="00A22453" w:rsidP="00A22453">
      <w:pPr>
        <w:shd w:val="clear" w:color="auto" w:fill="FFFFFF"/>
        <w:spacing w:after="0" w:line="240" w:lineRule="auto"/>
        <w:outlineLvl w:val="0"/>
        <w:rPr>
          <w:rFonts w:ascii="Times New Roman" w:eastAsia="Times New Roman" w:hAnsi="Times New Roman" w:cs="Times New Roman"/>
          <w:b/>
          <w:color w:val="000000"/>
          <w:kern w:val="36"/>
          <w:sz w:val="24"/>
          <w:szCs w:val="24"/>
        </w:rPr>
      </w:pPr>
      <w:r w:rsidRPr="00A22453">
        <w:rPr>
          <w:rFonts w:ascii="Times New Roman" w:hAnsi="Times New Roman" w:cs="Times New Roman"/>
          <w:b/>
          <w:sz w:val="24"/>
          <w:szCs w:val="24"/>
        </w:rPr>
        <w:t>Психолого-педагогическая диагностика развития детей раннего и дошкольного возраста; под ред. Е. А. Стребелевой. – 6-е изд. – М.: Просвещение, 2017. – 182 с. + Прил. (248 с.: ил.)</w:t>
      </w:r>
    </w:p>
    <w:p w:rsidR="007A7BC7" w:rsidRDefault="00EC4A28"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p>
    <w:p w:rsidR="00387206" w:rsidRPr="00941844" w:rsidRDefault="00C64635" w:rsidP="0098653E">
      <w:pPr>
        <w:pStyle w:val="a3"/>
        <w:spacing w:before="0" w:beforeAutospacing="0" w:after="0" w:afterAutospacing="0"/>
        <w:jc w:val="both"/>
        <w:rPr>
          <w:b/>
          <w:bCs/>
        </w:rPr>
      </w:pPr>
      <w:r w:rsidRPr="00941844">
        <w:rPr>
          <w:b/>
          <w:bCs/>
        </w:rPr>
        <w:t xml:space="preserve">              </w:t>
      </w:r>
      <w:r>
        <w:rPr>
          <w:b/>
          <w:bCs/>
          <w:lang w:val="en-US"/>
        </w:rPr>
        <w:t>III</w:t>
      </w:r>
      <w:r w:rsidR="00167522" w:rsidRPr="00F463CA">
        <w:rPr>
          <w:b/>
          <w:bCs/>
        </w:rPr>
        <w:t>. </w:t>
      </w:r>
      <w:r w:rsidR="00A3265A" w:rsidRPr="00F463CA">
        <w:rPr>
          <w:b/>
          <w:bCs/>
        </w:rPr>
        <w:t>СОДЕРЖАТЕЛЬНЫЙ РАЗДЕЛ</w:t>
      </w:r>
      <w:r w:rsidRPr="00941844">
        <w:rPr>
          <w:b/>
          <w:bCs/>
        </w:rPr>
        <w:t xml:space="preserve"> </w:t>
      </w:r>
    </w:p>
    <w:p w:rsidR="00387206" w:rsidRPr="00F463CA" w:rsidRDefault="00387206" w:rsidP="0098653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87206" w:rsidRPr="00F463CA" w:rsidRDefault="000C292A"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17</w:t>
      </w:r>
      <w:r w:rsidR="00D37555" w:rsidRPr="00F463CA">
        <w:rPr>
          <w:rFonts w:ascii="Times New Roman CYR" w:eastAsia="Times New Roman" w:hAnsi="Times New Roman CYR" w:cs="Times New Roman CYR"/>
          <w:b/>
          <w:sz w:val="24"/>
          <w:szCs w:val="24"/>
        </w:rPr>
        <w:t>.</w:t>
      </w:r>
      <w:r w:rsidR="00A83CA3" w:rsidRPr="00F463CA">
        <w:rPr>
          <w:sz w:val="24"/>
          <w:szCs w:val="24"/>
        </w:rPr>
        <w:t xml:space="preserve"> </w:t>
      </w:r>
      <w:r w:rsidR="00A83CA3" w:rsidRPr="00F463CA">
        <w:rPr>
          <w:rFonts w:ascii="Times New Roman CYR" w:eastAsia="Times New Roman" w:hAnsi="Times New Roman CYR" w:cs="Times New Roman CYR"/>
          <w:b/>
          <w:sz w:val="24"/>
          <w:szCs w:val="24"/>
        </w:rPr>
        <w:t>Задачи и содержание образования (обучения и воспитания) по образовательным областям</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17.1 </w:t>
      </w:r>
      <w:r w:rsidR="00D37555" w:rsidRPr="00F463CA">
        <w:rPr>
          <w:rFonts w:ascii="Times New Roman CYR" w:eastAsia="Times New Roman" w:hAnsi="Times New Roman CYR" w:cs="Times New Roman CYR"/>
          <w:sz w:val="24"/>
          <w:szCs w:val="24"/>
        </w:rPr>
        <w:t>П</w:t>
      </w:r>
      <w:r w:rsidR="00387206" w:rsidRPr="00F463CA">
        <w:rPr>
          <w:rFonts w:ascii="Times New Roman CYR" w:eastAsia="Times New Roman" w:hAnsi="Times New Roman CYR" w:cs="Times New Roman CYR"/>
          <w:sz w:val="24"/>
          <w:szCs w:val="24"/>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17.2</w:t>
      </w:r>
      <w:r w:rsidR="00E109D7">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Более конкретное и дифференцированное по возрастам описание воспитательных задач приводится в Программе воспитания.</w:t>
      </w:r>
    </w:p>
    <w:p w:rsidR="00D37555" w:rsidRPr="00F463CA" w:rsidRDefault="00A83CA3"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18.</w:t>
      </w:r>
      <w:r w:rsidR="00C64635" w:rsidRPr="00941844">
        <w:rPr>
          <w:rFonts w:ascii="Times New Roman CYR" w:eastAsia="Times New Roman" w:hAnsi="Times New Roman CYR" w:cs="Times New Roman CYR"/>
          <w:b/>
          <w:sz w:val="24"/>
          <w:szCs w:val="24"/>
        </w:rPr>
        <w:t xml:space="preserve"> </w:t>
      </w:r>
      <w:r w:rsidR="00387206" w:rsidRPr="00F463CA">
        <w:rPr>
          <w:rFonts w:ascii="Times New Roman CYR" w:eastAsia="Times New Roman" w:hAnsi="Times New Roman CYR" w:cs="Times New Roman CYR"/>
          <w:b/>
          <w:sz w:val="24"/>
          <w:szCs w:val="24"/>
        </w:rPr>
        <w:t>Соц</w:t>
      </w:r>
      <w:r w:rsidR="00D37555" w:rsidRPr="00F463CA">
        <w:rPr>
          <w:rFonts w:ascii="Times New Roman CYR" w:eastAsia="Times New Roman" w:hAnsi="Times New Roman CYR" w:cs="Times New Roman CYR"/>
          <w:b/>
          <w:sz w:val="24"/>
          <w:szCs w:val="24"/>
        </w:rPr>
        <w:t>иально-коммуникативное развитие</w:t>
      </w:r>
    </w:p>
    <w:p w:rsidR="00387206" w:rsidRPr="00F463CA" w:rsidRDefault="00A83CA3"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18.1</w:t>
      </w:r>
      <w:r w:rsidR="00D37555" w:rsidRPr="00F463CA">
        <w:rPr>
          <w:rFonts w:ascii="Times New Roman CYR" w:eastAsia="Times New Roman" w:hAnsi="Times New Roman CYR" w:cs="Times New Roman CYR"/>
          <w:b/>
          <w:sz w:val="24"/>
          <w:szCs w:val="24"/>
        </w:rPr>
        <w:t>. От 1 года до 2 лет</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 xml:space="preserve">18.1.1. </w:t>
      </w:r>
      <w:r w:rsidR="00387206" w:rsidRPr="00F463CA">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F463CA" w:rsidRDefault="00D37555"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создавать условия для благоприятной адаптации ребёнка к ДОО;</w:t>
      </w:r>
    </w:p>
    <w:p w:rsidR="00387206" w:rsidRPr="00F463CA" w:rsidRDefault="00D37555"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пока еще непродолжительные контакты со сверстниками, интерес к сверстнику;</w:t>
      </w:r>
    </w:p>
    <w:p w:rsidR="00387206" w:rsidRPr="00F463CA" w:rsidRDefault="00D37555"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элементарные представления: о себе, близких людях, ближайшем пред</w:t>
      </w:r>
      <w:r w:rsidR="00387206" w:rsidRPr="00F463CA">
        <w:rPr>
          <w:rFonts w:ascii="Times New Roman CYR" w:eastAsia="Times New Roman" w:hAnsi="Times New Roman CYR" w:cs="Times New Roman CYR"/>
          <w:sz w:val="24"/>
          <w:szCs w:val="24"/>
        </w:rPr>
        <w:lastRenderedPageBreak/>
        <w:t>метном окружении;</w:t>
      </w:r>
    </w:p>
    <w:p w:rsidR="00387206" w:rsidRPr="00F463CA" w:rsidRDefault="00D37555"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создавать условия для получения опыта применения правил социального взаимодействия.</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18.1</w:t>
      </w:r>
      <w:r w:rsidR="00414E73"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414E73"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414E73"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A83CA3"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 xml:space="preserve">18.2. </w:t>
      </w:r>
      <w:r w:rsidR="00414E73"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От 2 лет до 3 лет.</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18.2.1.</w:t>
      </w:r>
      <w:r w:rsidR="00414E73"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эмоционально-положительное состояние детей в период адаптации к ДОО;</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игровой опыт ребёнка, помогая детям отражать в игре представления об окружающей действительности;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18.2</w:t>
      </w:r>
      <w:r w:rsidR="00987DEC"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Содержание образовательной дея</w:t>
      </w:r>
      <w:r w:rsidR="00414E73" w:rsidRPr="00F463CA">
        <w:rPr>
          <w:rFonts w:ascii="Times New Roman CYR" w:eastAsia="Times New Roman" w:hAnsi="Times New Roman CYR" w:cs="Times New Roman CYR"/>
          <w:b/>
          <w:i/>
          <w:sz w:val="24"/>
          <w:szCs w:val="24"/>
        </w:rPr>
        <w:t>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поддерживает желание детей познавать пространство своей группы, узнавать </w:t>
      </w:r>
      <w:r w:rsidRPr="00F463CA">
        <w:rPr>
          <w:rFonts w:ascii="Times New Roman CYR" w:eastAsia="Times New Roman" w:hAnsi="Times New Roman CYR" w:cs="Times New Roman CYR"/>
          <w:sz w:val="24"/>
          <w:szCs w:val="24"/>
        </w:rPr>
        <w:lastRenderedPageBreak/>
        <w:t>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стремление детей выполнять э</w:t>
      </w:r>
      <w:r w:rsidR="00414E73" w:rsidRPr="00F463CA">
        <w:rPr>
          <w:rFonts w:ascii="Times New Roman CYR" w:eastAsia="Times New Roman" w:hAnsi="Times New Roman CYR" w:cs="Times New Roman CYR"/>
          <w:sz w:val="24"/>
          <w:szCs w:val="24"/>
        </w:rPr>
        <w:t>лементарные правила поведения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можно</w:t>
      </w:r>
      <w:r w:rsidR="00994E42" w:rsidRPr="00F463CA">
        <w:rPr>
          <w:rFonts w:ascii="Times New Roman CYR" w:eastAsia="Times New Roman" w:hAnsi="Times New Roman CYR" w:cs="Times New Roman CYR"/>
          <w:sz w:val="24"/>
          <w:szCs w:val="24"/>
        </w:rPr>
        <w:t>»</w:t>
      </w:r>
      <w:r w:rsidR="00414E73"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414E73" w:rsidRPr="00F463CA">
        <w:rPr>
          <w:rFonts w:ascii="Times New Roman CYR" w:eastAsia="Times New Roman" w:hAnsi="Times New Roman CYR" w:cs="Times New Roman CYR"/>
          <w:sz w:val="24"/>
          <w:szCs w:val="24"/>
        </w:rPr>
        <w:t>нельзя</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Личным показом демонстрирует правила общения: з</w:t>
      </w:r>
      <w:r w:rsidR="00414E73" w:rsidRPr="00F463CA">
        <w:rPr>
          <w:rFonts w:ascii="Times New Roman CYR" w:eastAsia="Times New Roman" w:hAnsi="Times New Roman CYR" w:cs="Times New Roman CYR"/>
          <w:sz w:val="24"/>
          <w:szCs w:val="24"/>
        </w:rPr>
        <w:t xml:space="preserve">доровается, прощается, говорит </w:t>
      </w:r>
      <w:r w:rsidR="00994E42" w:rsidRPr="00F463CA">
        <w:rPr>
          <w:rFonts w:ascii="Times New Roman CYR" w:eastAsia="Times New Roman" w:hAnsi="Times New Roman CYR" w:cs="Times New Roman CYR"/>
          <w:sz w:val="24"/>
          <w:szCs w:val="24"/>
        </w:rPr>
        <w:t>«</w:t>
      </w:r>
      <w:r w:rsidR="00414E73" w:rsidRPr="00F463CA">
        <w:rPr>
          <w:rFonts w:ascii="Times New Roman CYR" w:eastAsia="Times New Roman" w:hAnsi="Times New Roman CYR" w:cs="Times New Roman CYR"/>
          <w:sz w:val="24"/>
          <w:szCs w:val="24"/>
        </w:rPr>
        <w:t>спасибо</w:t>
      </w:r>
      <w:r w:rsidR="00994E42" w:rsidRPr="00F463CA">
        <w:rPr>
          <w:rFonts w:ascii="Times New Roman CYR" w:eastAsia="Times New Roman" w:hAnsi="Times New Roman CYR" w:cs="Times New Roman CYR"/>
          <w:sz w:val="24"/>
          <w:szCs w:val="24"/>
        </w:rPr>
        <w:t>»</w:t>
      </w:r>
      <w:r w:rsidR="00414E73"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414E73" w:rsidRPr="00F463CA">
        <w:rPr>
          <w:rFonts w:ascii="Times New Roman CYR" w:eastAsia="Times New Roman" w:hAnsi="Times New Roman CYR" w:cs="Times New Roman CYR"/>
          <w:sz w:val="24"/>
          <w:szCs w:val="24"/>
        </w:rPr>
        <w:t>пожалуйста</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напоминает детям о важности использования данных слов в процессе общения со взрослыми и сверстниками, поощряет инициативу и самостоятельн</w:t>
      </w:r>
      <w:r w:rsidR="00414E73" w:rsidRPr="00F463CA">
        <w:rPr>
          <w:rFonts w:ascii="Times New Roman CYR" w:eastAsia="Times New Roman" w:hAnsi="Times New Roman CYR" w:cs="Times New Roman CYR"/>
          <w:sz w:val="24"/>
          <w:szCs w:val="24"/>
        </w:rPr>
        <w:t xml:space="preserve">ость ребёнка при использовании </w:t>
      </w:r>
      <w:r w:rsidR="00994E42" w:rsidRPr="00F463CA">
        <w:rPr>
          <w:rFonts w:ascii="Times New Roman CYR" w:eastAsia="Times New Roman" w:hAnsi="Times New Roman CYR" w:cs="Times New Roman CYR"/>
          <w:sz w:val="24"/>
          <w:szCs w:val="24"/>
        </w:rPr>
        <w:t>«</w:t>
      </w:r>
      <w:r w:rsidR="00414E73" w:rsidRPr="00F463CA">
        <w:rPr>
          <w:rFonts w:ascii="Times New Roman CYR" w:eastAsia="Times New Roman" w:hAnsi="Times New Roman CYR" w:cs="Times New Roman CYR"/>
          <w:sz w:val="24"/>
          <w:szCs w:val="24"/>
        </w:rPr>
        <w:t>вежливых слов</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7DEC"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A83CA3"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18.3</w:t>
      </w:r>
      <w:r w:rsidR="0012692B" w:rsidRPr="00F463CA">
        <w:rPr>
          <w:rFonts w:ascii="Times New Roman CYR" w:eastAsia="Times New Roman" w:hAnsi="Times New Roman CYR" w:cs="Times New Roman CYR"/>
          <w:b/>
          <w:sz w:val="24"/>
          <w:szCs w:val="24"/>
        </w:rPr>
        <w:t>.</w:t>
      </w:r>
      <w:r w:rsidR="00414E73" w:rsidRPr="00F463CA">
        <w:rPr>
          <w:rFonts w:ascii="Times New Roman CYR" w:eastAsia="Times New Roman" w:hAnsi="Times New Roman CYR" w:cs="Times New Roman CYR"/>
          <w:b/>
          <w:sz w:val="24"/>
          <w:szCs w:val="24"/>
        </w:rPr>
        <w:t> От 3 лет до 4 лет</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18.3.1</w:t>
      </w:r>
      <w:r w:rsidR="00414E73"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в сфере социальных отношений:</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оказывать помощь в освоении способов взаимодействия со сверстниками в игре, в повседневном общении и бытовой деятельности;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приучать детей к выполнению элементарных правил культуры поведения в ДОО;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представления детей о малой родине и поддерживать их отражения в различных видах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в сфере трудового воспитания: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бережное отношение к предметам и игрушкам как результатам труда взрослых;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в области формирования основ безопасного поведения: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правилам безопасного поведения;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18.3.2.</w:t>
      </w:r>
      <w:r w:rsidR="00414E73"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Содержан</w:t>
      </w:r>
      <w:r w:rsidR="00414E73"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w:t>
      </w:r>
      <w:r w:rsidR="00987DEC" w:rsidRPr="00F463CA">
        <w:rPr>
          <w:rFonts w:ascii="Times New Roman CYR" w:eastAsia="Times New Roman" w:hAnsi="Times New Roman CYR" w:cs="Times New Roman CYR"/>
          <w:i/>
          <w:sz w:val="24"/>
          <w:szCs w:val="24"/>
        </w:rPr>
        <w:t> </w:t>
      </w:r>
      <w:r w:rsidRPr="00F463CA">
        <w:rPr>
          <w:rFonts w:ascii="Times New Roman CYR" w:eastAsia="Times New Roman" w:hAnsi="Times New Roman CYR" w:cs="Times New Roman CYR"/>
          <w:i/>
          <w:sz w:val="24"/>
          <w:szCs w:val="24"/>
        </w:rPr>
        <w:t>В сфере социальных отношений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w:t>
      </w:r>
      <w:r w:rsidRPr="00F463CA">
        <w:rPr>
          <w:rFonts w:ascii="Times New Roman CYR" w:eastAsia="Times New Roman" w:hAnsi="Times New Roman CYR" w:cs="Times New Roman CYR"/>
          <w:sz w:val="24"/>
          <w:szCs w:val="24"/>
        </w:rPr>
        <w:lastRenderedPageBreak/>
        <w:t>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 xml:space="preserve">В области формирования основ </w:t>
      </w:r>
      <w:r w:rsidR="00414E73" w:rsidRPr="00F463CA">
        <w:rPr>
          <w:rFonts w:ascii="Times New Roman CYR" w:eastAsia="Times New Roman" w:hAnsi="Times New Roman CYR" w:cs="Times New Roman CYR"/>
          <w:i/>
          <w:sz w:val="24"/>
          <w:szCs w:val="24"/>
        </w:rPr>
        <w:t>гражданственности и патриотизма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В сфере трудового воспитания.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w:t>
      </w:r>
      <w:r w:rsidRPr="00F463CA">
        <w:rPr>
          <w:rFonts w:ascii="Times New Roman CYR" w:eastAsia="Times New Roman" w:hAnsi="Times New Roman CYR" w:cs="Times New Roman CYR"/>
          <w:sz w:val="24"/>
          <w:szCs w:val="24"/>
        </w:rPr>
        <w:lastRenderedPageBreak/>
        <w:t>игрушки, помогает раздать наглядный материал на занятие и тому подобное).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В области формирова</w:t>
      </w:r>
      <w:r w:rsidR="00414E73" w:rsidRPr="00F463CA">
        <w:rPr>
          <w:rFonts w:ascii="Times New Roman CYR" w:eastAsia="Times New Roman" w:hAnsi="Times New Roman CYR" w:cs="Times New Roman CYR"/>
          <w:i/>
          <w:sz w:val="24"/>
          <w:szCs w:val="24"/>
        </w:rPr>
        <w:t>ния основ безопасного поведения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14E73"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A83CA3"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 xml:space="preserve">18.4. </w:t>
      </w:r>
      <w:r w:rsidR="00414E73" w:rsidRPr="00F463CA">
        <w:rPr>
          <w:rFonts w:ascii="Times New Roman CYR" w:eastAsia="Times New Roman" w:hAnsi="Times New Roman CYR" w:cs="Times New Roman CYR"/>
          <w:b/>
          <w:sz w:val="24"/>
          <w:szCs w:val="24"/>
        </w:rPr>
        <w:t> От 4 лет до 5 лет</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18.4.1</w:t>
      </w:r>
      <w:r w:rsidR="00857F32"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в сфере социальных отношений:</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положительную самооценку, уверенность в своих силах, стремление к самостоятельности;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доброжелательное отношение ко взрослым и детям;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уважительное отношение к Родине, символам страны, памятным датам;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воспитывать гордость за достижения страны в области спорта, науки, искусства и других областях;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детей к основным достопримечательностями населенного пункта, в котором они живут.</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в сфере трудового воспитания: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об отдельных профессиях взрослых на основе ознакомления с конкретными видами труда;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уважение и благодарность взрослым за их труд, заботу о детях;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вовлекать в простейшие процессы хозяйственно-бытового труда;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в области формирования основ безопасного поведения: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простейшими способами безопасного поведения в опасных ситуациях;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857F32"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sidR="00857F32" w:rsidRPr="00F463CA">
        <w:rPr>
          <w:rFonts w:ascii="Times New Roman CYR" w:eastAsia="Times New Roman" w:hAnsi="Times New Roman CYR" w:cs="Times New Roman CYR"/>
          <w:sz w:val="24"/>
          <w:szCs w:val="24"/>
        </w:rPr>
        <w:t>е электронных средств обучения.</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b/>
          <w:i/>
          <w:sz w:val="24"/>
          <w:szCs w:val="24"/>
        </w:rPr>
        <w:t>18.4.2.</w:t>
      </w:r>
      <w:r w:rsidR="00414E73"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Содержан</w:t>
      </w:r>
      <w:r w:rsidR="00414E73"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В сфере социальных отноше</w:t>
      </w:r>
      <w:r w:rsidRPr="00F463CA">
        <w:rPr>
          <w:rFonts w:ascii="Times New Roman CYR" w:eastAsia="Times New Roman" w:hAnsi="Times New Roman CYR" w:cs="Times New Roman CYR"/>
          <w:i/>
          <w:sz w:val="24"/>
          <w:szCs w:val="24"/>
        </w:rPr>
        <w:t>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 xml:space="preserve">В области формирования основ </w:t>
      </w:r>
      <w:r w:rsidRPr="00F463CA">
        <w:rPr>
          <w:rFonts w:ascii="Times New Roman CYR" w:eastAsia="Times New Roman" w:hAnsi="Times New Roman CYR" w:cs="Times New Roman CYR"/>
          <w:i/>
          <w:sz w:val="24"/>
          <w:szCs w:val="24"/>
        </w:rPr>
        <w:t>гражданственности и патриотизма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В сфере трудового воспитания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w:t>
      </w:r>
      <w:r w:rsidRPr="00F463CA">
        <w:rPr>
          <w:rFonts w:ascii="Times New Roman CYR" w:eastAsia="Times New Roman" w:hAnsi="Times New Roman CYR" w:cs="Times New Roman CYR"/>
          <w:sz w:val="24"/>
          <w:szCs w:val="24"/>
        </w:rPr>
        <w:lastRenderedPageBreak/>
        <w:t>добное).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В области формирован</w:t>
      </w:r>
      <w:r w:rsidRPr="00F463CA">
        <w:rPr>
          <w:rFonts w:ascii="Times New Roman CYR" w:eastAsia="Times New Roman" w:hAnsi="Times New Roman CYR" w:cs="Times New Roman CYR"/>
          <w:i/>
          <w:sz w:val="24"/>
          <w:szCs w:val="24"/>
        </w:rPr>
        <w:t>ия основ безопасности поведения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14E73"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A83CA3"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 xml:space="preserve">18.5. </w:t>
      </w:r>
      <w:r w:rsidR="00414E73" w:rsidRPr="00F463CA">
        <w:rPr>
          <w:rFonts w:ascii="Times New Roman CYR" w:eastAsia="Times New Roman" w:hAnsi="Times New Roman CYR" w:cs="Times New Roman CYR"/>
          <w:b/>
          <w:sz w:val="24"/>
          <w:szCs w:val="24"/>
        </w:rPr>
        <w:t>От 5 лет до 6 лет</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18.5.1.</w:t>
      </w:r>
      <w:r w:rsidR="00414E73"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в сфере социальных отношений:</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представления детей о формах поведения и действиях в различных ситуациях в семье и ДОО;</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представления о правилах поведения в общественных местах; об обязанностях в группе;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в сфере трудового воспитания: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формировать представления о профессиях и трудовых процессах;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бережное отношение к труду взрослых, к результатам их труда;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в области формирования безопасного поведения: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Интернет</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осмотрительное отношение к потенциально опасным для человека ситуациям;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18.5.2.</w:t>
      </w:r>
      <w:r w:rsidR="00414E73"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Содержан</w:t>
      </w:r>
      <w:r w:rsidR="00414E73"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В сфере социальных отношений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Развивает позитивное отношение к ДОО: поддерживает желание детей соблюдать поря</w:t>
      </w:r>
      <w:r w:rsidRPr="00F463CA">
        <w:rPr>
          <w:rFonts w:ascii="Times New Roman CYR" w:eastAsia="Times New Roman" w:hAnsi="Times New Roman CYR" w:cs="Times New Roman CYR"/>
          <w:sz w:val="24"/>
          <w:szCs w:val="24"/>
        </w:rPr>
        <w:lastRenderedPageBreak/>
        <w:t>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 xml:space="preserve">В области формирования основ </w:t>
      </w:r>
      <w:r w:rsidRPr="00F463CA">
        <w:rPr>
          <w:rFonts w:ascii="Times New Roman CYR" w:eastAsia="Times New Roman" w:hAnsi="Times New Roman CYR" w:cs="Times New Roman CYR"/>
          <w:i/>
          <w:sz w:val="24"/>
          <w:szCs w:val="24"/>
        </w:rPr>
        <w:t>гражданственности и патриотизма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В сфере трудового воспитания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w:t>
      </w:r>
      <w:r w:rsidRPr="00F463CA">
        <w:rPr>
          <w:rFonts w:ascii="Times New Roman CYR" w:eastAsia="Times New Roman" w:hAnsi="Times New Roman CYR" w:cs="Times New Roman CYR"/>
          <w:sz w:val="24"/>
          <w:szCs w:val="24"/>
        </w:rPr>
        <w:lastRenderedPageBreak/>
        <w:t>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В области фор</w:t>
      </w:r>
      <w:r w:rsidRPr="00F463CA">
        <w:rPr>
          <w:rFonts w:ascii="Times New Roman CYR" w:eastAsia="Times New Roman" w:hAnsi="Times New Roman CYR" w:cs="Times New Roman CYR"/>
          <w:i/>
          <w:sz w:val="24"/>
          <w:szCs w:val="24"/>
        </w:rPr>
        <w:t>мирования безопасного поведения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Pr="00F463CA" w:rsidRDefault="00387206" w:rsidP="009C50D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обсуждает с детьми правила пользования сетью Интернет, цифровыми ресурсами.</w:t>
      </w:r>
    </w:p>
    <w:p w:rsidR="00387206" w:rsidRPr="00F463CA" w:rsidRDefault="00A83CA3"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18.6.</w:t>
      </w:r>
      <w:r w:rsidR="00414E73" w:rsidRPr="00F463CA">
        <w:rPr>
          <w:rFonts w:ascii="Times New Roman CYR" w:eastAsia="Times New Roman" w:hAnsi="Times New Roman CYR" w:cs="Times New Roman CYR"/>
          <w:b/>
          <w:sz w:val="24"/>
          <w:szCs w:val="24"/>
        </w:rPr>
        <w:t> От 6 лет до 7 лет</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18.6.</w:t>
      </w:r>
      <w:r w:rsidR="00414E73"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в сфере социальных отношений:</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привычки культурного поведения и общения с людьми, основ этикета, правил поведения в общественных местах;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в области формирования основ гражданственности и патриотизма: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 xml:space="preserve">знакомить с целями и доступными практиками волонтерства в России и включать детей </w:t>
      </w:r>
      <w:r w:rsidR="00387206" w:rsidRPr="00F463CA">
        <w:rPr>
          <w:rFonts w:ascii="Times New Roman CYR" w:eastAsia="Times New Roman" w:hAnsi="Times New Roman CYR" w:cs="Times New Roman CYR"/>
          <w:sz w:val="24"/>
          <w:szCs w:val="24"/>
        </w:rPr>
        <w:lastRenderedPageBreak/>
        <w:t>при поддержке взрослых в социальные акции, волонтерские мероприятия в ДОО и в населенном пункте;</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в сфере трудового воспитания: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ценностное отношение к труду взрослых;</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о труде как ценности общества, о разнообразии и взаимосвязи видов труда и профессий;</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освоение умений сотрудничества в совместном труде;</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ответственность, добросовестность, стремление к участию в труде взрослых, оказанию посильной помощи;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в области формирования безопасного поведения:</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18.6</w:t>
      </w:r>
      <w:r w:rsidR="00414E73"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414E73"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В сфере социальных отношений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о нравственных качествах людей, их проявлении в поступках и взаимоотношениях.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w:t>
      </w:r>
      <w:r w:rsidRPr="00F463CA">
        <w:rPr>
          <w:rFonts w:ascii="Times New Roman CYR" w:eastAsia="Times New Roman" w:hAnsi="Times New Roman CYR" w:cs="Times New Roman CYR"/>
          <w:sz w:val="24"/>
          <w:szCs w:val="24"/>
        </w:rPr>
        <w:lastRenderedPageBreak/>
        <w:t>ет устанавливать детям темп совместных действий.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 xml:space="preserve">В области формирования основ </w:t>
      </w:r>
      <w:r w:rsidRPr="00F463CA">
        <w:rPr>
          <w:rFonts w:ascii="Times New Roman CYR" w:eastAsia="Times New Roman" w:hAnsi="Times New Roman CYR" w:cs="Times New Roman CYR"/>
          <w:i/>
          <w:sz w:val="24"/>
          <w:szCs w:val="24"/>
        </w:rPr>
        <w:t>гражданственности и патриотизма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5" w:history="1">
        <w:r w:rsidRPr="00F463CA">
          <w:rPr>
            <w:rFonts w:ascii="Times New Roman CYR" w:eastAsia="Times New Roman" w:hAnsi="Times New Roman CYR" w:cs="Times New Roman CYR"/>
            <w:sz w:val="24"/>
            <w:szCs w:val="24"/>
          </w:rPr>
          <w:t>Конституции</w:t>
        </w:r>
      </w:hyperlink>
      <w:r w:rsidRPr="00F463CA">
        <w:rPr>
          <w:rFonts w:ascii="Times New Roman CYR" w:eastAsia="Times New Roman" w:hAnsi="Times New Roman CYR" w:cs="Times New Roman CYR"/>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sidR="00414E73" w:rsidRPr="00F463CA">
        <w:rPr>
          <w:rFonts w:ascii="Times New Roman CYR" w:eastAsia="Times New Roman" w:hAnsi="Times New Roman CYR" w:cs="Times New Roman CYR"/>
          <w:sz w:val="24"/>
          <w:szCs w:val="24"/>
        </w:rPr>
        <w:t xml:space="preserve">стей родного населенного пункта </w:t>
      </w:r>
      <w:r w:rsidRPr="00F463CA">
        <w:rPr>
          <w:rFonts w:ascii="Times New Roman CYR" w:eastAsia="Times New Roman" w:hAnsi="Times New Roman CYR" w:cs="Times New Roman CYR"/>
          <w:sz w:val="24"/>
          <w:szCs w:val="24"/>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F463CA" w:rsidRDefault="00414E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В сфере трудового воспитания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создает игровые и проблемные ситуации для расширения представлений детей </w:t>
      </w:r>
      <w:r w:rsidRPr="00F463CA">
        <w:rPr>
          <w:rFonts w:ascii="Times New Roman CYR" w:eastAsia="Times New Roman" w:hAnsi="Times New Roman CYR" w:cs="Times New Roman CYR"/>
          <w:sz w:val="24"/>
          <w:szCs w:val="24"/>
        </w:rPr>
        <w:lastRenderedPageBreak/>
        <w:t>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В области фор</w:t>
      </w:r>
      <w:r w:rsidRPr="00F463CA">
        <w:rPr>
          <w:rFonts w:ascii="Times New Roman CYR" w:eastAsia="Times New Roman" w:hAnsi="Times New Roman CYR" w:cs="Times New Roman CYR"/>
          <w:i/>
          <w:sz w:val="24"/>
          <w:szCs w:val="24"/>
        </w:rPr>
        <w:t>мирования безопасного поведения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F463CA">
        <w:rPr>
          <w:rFonts w:ascii="Times New Roman CYR" w:eastAsia="Times New Roman" w:hAnsi="Times New Roman CYR" w:cs="Times New Roman CYR"/>
          <w:sz w:val="24"/>
          <w:szCs w:val="24"/>
        </w:rPr>
        <w:t xml:space="preserve">8-20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Санитарно-эпидемиологические требования к организациям воспитания и обучения, отдыха и оздоровления детей и молоде</w:t>
      </w:r>
      <w:r w:rsidR="00987DEC" w:rsidRPr="00F463CA">
        <w:rPr>
          <w:rFonts w:ascii="Times New Roman CYR" w:eastAsia="Times New Roman" w:hAnsi="Times New Roman CYR" w:cs="Times New Roman CYR"/>
          <w:sz w:val="24"/>
          <w:szCs w:val="24"/>
        </w:rPr>
        <w:t>жи</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утверждённых постановлением Главного государственного санитарного врача Российской Фе</w:t>
      </w:r>
      <w:r w:rsidR="00987DEC" w:rsidRPr="00F463CA">
        <w:rPr>
          <w:rFonts w:ascii="Times New Roman CYR" w:eastAsia="Times New Roman" w:hAnsi="Times New Roman CYR" w:cs="Times New Roman CYR"/>
          <w:sz w:val="24"/>
          <w:szCs w:val="24"/>
        </w:rPr>
        <w:t>дерации от 28 сентября 2020 г. №</w:t>
      </w:r>
      <w:r w:rsidRPr="00F463CA">
        <w:rPr>
          <w:rFonts w:ascii="Times New Roman CYR" w:eastAsia="Times New Roman" w:hAnsi="Times New Roman CYR" w:cs="Times New Roman CYR"/>
          <w:sz w:val="24"/>
          <w:szCs w:val="24"/>
        </w:rPr>
        <w:t> 28 (зарегистрировано Министерством юстиции Российской Федерации 18 де</w:t>
      </w:r>
      <w:r w:rsidR="00987DEC" w:rsidRPr="00F463CA">
        <w:rPr>
          <w:rFonts w:ascii="Times New Roman CYR" w:eastAsia="Times New Roman" w:hAnsi="Times New Roman CYR" w:cs="Times New Roman CYR"/>
          <w:sz w:val="24"/>
          <w:szCs w:val="24"/>
        </w:rPr>
        <w:t>кабря 2020 г., регистрационный №</w:t>
      </w:r>
      <w:r w:rsidRPr="00F463CA">
        <w:rPr>
          <w:rFonts w:ascii="Times New Roman CYR" w:eastAsia="Times New Roman" w:hAnsi="Times New Roman CYR" w:cs="Times New Roman CYR"/>
          <w:sz w:val="24"/>
          <w:szCs w:val="24"/>
        </w:rPr>
        <w:t> 61573), действующим до 1 января 2027 года (далее - СП 2.4.3648-20), и Санитарных пр</w:t>
      </w:r>
      <w:r w:rsidR="00987DEC" w:rsidRPr="00F463CA">
        <w:rPr>
          <w:rFonts w:ascii="Times New Roman CYR" w:eastAsia="Times New Roman" w:hAnsi="Times New Roman CYR" w:cs="Times New Roman CYR"/>
          <w:sz w:val="24"/>
          <w:szCs w:val="24"/>
        </w:rPr>
        <w:t xml:space="preserve">авил и норм СанПиН 1.2.3685-21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Гигиенические нормативы и требования к обеспечению безопасности и (или) безвредности для </w:t>
      </w:r>
      <w:r w:rsidR="00987DEC" w:rsidRPr="00F463CA">
        <w:rPr>
          <w:rFonts w:ascii="Times New Roman CYR" w:eastAsia="Times New Roman" w:hAnsi="Times New Roman CYR" w:cs="Times New Roman CYR"/>
          <w:sz w:val="24"/>
          <w:szCs w:val="24"/>
        </w:rPr>
        <w:t>человека факторов среды обитания</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утверждённых постановлением Главного государственного санитарного врача Российской </w:t>
      </w:r>
      <w:r w:rsidR="00987DEC" w:rsidRPr="00F463CA">
        <w:rPr>
          <w:rFonts w:ascii="Times New Roman CYR" w:eastAsia="Times New Roman" w:hAnsi="Times New Roman CYR" w:cs="Times New Roman CYR"/>
          <w:sz w:val="24"/>
          <w:szCs w:val="24"/>
        </w:rPr>
        <w:t>Федерации от 28 января 2021 г. №</w:t>
      </w:r>
      <w:r w:rsidRPr="00F463CA">
        <w:rPr>
          <w:rFonts w:ascii="Times New Roman CYR" w:eastAsia="Times New Roman" w:hAnsi="Times New Roman CYR" w:cs="Times New Roman CYR"/>
          <w:sz w:val="24"/>
          <w:szCs w:val="24"/>
        </w:rPr>
        <w:t> 2 (зарегистрировано Министерством юстиции Российской Федерации 29 ян</w:t>
      </w:r>
      <w:r w:rsidR="00987DEC" w:rsidRPr="00F463CA">
        <w:rPr>
          <w:rFonts w:ascii="Times New Roman CYR" w:eastAsia="Times New Roman" w:hAnsi="Times New Roman CYR" w:cs="Times New Roman CYR"/>
          <w:sz w:val="24"/>
          <w:szCs w:val="24"/>
        </w:rPr>
        <w:t>варя 2021 г., регистрационный № </w:t>
      </w:r>
      <w:r w:rsidRPr="00F463CA">
        <w:rPr>
          <w:rFonts w:ascii="Times New Roman CYR" w:eastAsia="Times New Roman" w:hAnsi="Times New Roman CYR" w:cs="Times New Roman CYR"/>
          <w:sz w:val="24"/>
          <w:szCs w:val="24"/>
        </w:rPr>
        <w:t>62296), действующим до 1 марта 2027 года (далее - СанПиН 1.2.3685-21).</w:t>
      </w:r>
    </w:p>
    <w:p w:rsidR="00987DEC"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A83CA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b/>
          <w:sz w:val="24"/>
          <w:szCs w:val="24"/>
        </w:rPr>
        <w:lastRenderedPageBreak/>
        <w:t>18.</w:t>
      </w:r>
      <w:r w:rsidR="00785DE6" w:rsidRPr="00F463CA">
        <w:rPr>
          <w:rFonts w:ascii="Times New Roman CYR" w:eastAsia="Times New Roman" w:hAnsi="Times New Roman CYR" w:cs="Times New Roman CYR"/>
          <w:b/>
          <w:sz w:val="24"/>
          <w:szCs w:val="24"/>
        </w:rPr>
        <w:t>7.</w:t>
      </w:r>
      <w:r w:rsidR="00987DEC"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 xml:space="preserve">Решение совокупных задач воспитания в </w:t>
      </w:r>
      <w:r w:rsidR="00987DEC" w:rsidRPr="00F463CA">
        <w:rPr>
          <w:rFonts w:ascii="Times New Roman CYR" w:eastAsia="Times New Roman" w:hAnsi="Times New Roman CYR" w:cs="Times New Roman CYR"/>
          <w:b/>
          <w:sz w:val="24"/>
          <w:szCs w:val="24"/>
        </w:rPr>
        <w:t xml:space="preserve">рамках образовательной области </w:t>
      </w:r>
      <w:r w:rsidR="00994E42" w:rsidRPr="00F463CA">
        <w:rPr>
          <w:rFonts w:ascii="Times New Roman CYR" w:eastAsia="Times New Roman" w:hAnsi="Times New Roman CYR" w:cs="Times New Roman CYR"/>
          <w:b/>
          <w:sz w:val="24"/>
          <w:szCs w:val="24"/>
        </w:rPr>
        <w:t>«</w:t>
      </w:r>
      <w:r w:rsidR="00387206" w:rsidRPr="00F463CA">
        <w:rPr>
          <w:rFonts w:ascii="Times New Roman CYR" w:eastAsia="Times New Roman" w:hAnsi="Times New Roman CYR" w:cs="Times New Roman CYR"/>
          <w:b/>
          <w:sz w:val="24"/>
          <w:szCs w:val="24"/>
        </w:rPr>
        <w:t>Соц</w:t>
      </w:r>
      <w:r w:rsidR="00987DEC" w:rsidRPr="00F463CA">
        <w:rPr>
          <w:rFonts w:ascii="Times New Roman CYR" w:eastAsia="Times New Roman" w:hAnsi="Times New Roman CYR" w:cs="Times New Roman CYR"/>
          <w:b/>
          <w:sz w:val="24"/>
          <w:szCs w:val="24"/>
        </w:rPr>
        <w:t>иально-коммуникативное развитие</w:t>
      </w:r>
      <w:r w:rsidR="00994E42" w:rsidRPr="00F463CA">
        <w:rPr>
          <w:rFonts w:ascii="Times New Roman CYR" w:eastAsia="Times New Roman" w:hAnsi="Times New Roman CYR" w:cs="Times New Roman CYR"/>
          <w:b/>
          <w:sz w:val="24"/>
          <w:szCs w:val="24"/>
        </w:rPr>
        <w:t>»</w:t>
      </w:r>
      <w:r w:rsidR="00D964D9" w:rsidRPr="00F463CA">
        <w:rPr>
          <w:rFonts w:ascii="Times New Roman CYR" w:eastAsia="Times New Roman" w:hAnsi="Times New Roman CYR" w:cs="Times New Roman CYR"/>
          <w:b/>
          <w:sz w:val="24"/>
          <w:szCs w:val="24"/>
        </w:rPr>
        <w:t xml:space="preserve"> </w:t>
      </w:r>
      <w:r w:rsidR="00387206" w:rsidRPr="00F463CA">
        <w:rPr>
          <w:rFonts w:ascii="Times New Roman CYR" w:eastAsia="Times New Roman" w:hAnsi="Times New Roman CYR" w:cs="Times New Roman CYR"/>
          <w:sz w:val="24"/>
          <w:szCs w:val="24"/>
        </w:rPr>
        <w:t>направлено на приобщение детей к ценностя</w:t>
      </w:r>
      <w:r w:rsidR="00987DEC" w:rsidRPr="00F463CA">
        <w:rPr>
          <w:rFonts w:ascii="Times New Roman CYR" w:eastAsia="Times New Roman" w:hAnsi="Times New Roman CYR" w:cs="Times New Roman CYR"/>
          <w:sz w:val="24"/>
          <w:szCs w:val="24"/>
        </w:rPr>
        <w:t xml:space="preserve">м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Родина</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Природа</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Семья</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Человек</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Жизнь</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Милосердие</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Добро</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Дружба</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Сотрудничество</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7DEC" w:rsidRPr="00F463CA">
        <w:rPr>
          <w:rFonts w:ascii="Times New Roman CYR" w:eastAsia="Times New Roman" w:hAnsi="Times New Roman CYR" w:cs="Times New Roman CYR"/>
          <w:sz w:val="24"/>
          <w:szCs w:val="24"/>
        </w:rPr>
        <w:t>Труд</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xml:space="preserve">. </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Это предполагает решение задач нескольких направлений воспитания:</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уважения к своей семье, своему населенному пункту, родному краю, своей стране;</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воспитание ценностного отношения к культурному наследию своего народа, к нравственным и культурным традициям России;</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содействие становлению целостной картины мира, основанной на представлениях о добре и зле, красоте и уродстве, правде и лжи;</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F463CA"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87206" w:rsidRDefault="00987DE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формирование способности бережно и уважительно относиться к результатам своего труда и труда других людей.</w:t>
      </w:r>
    </w:p>
    <w:p w:rsidR="008B6E1C" w:rsidRPr="008B6E1C" w:rsidRDefault="008B6E1C" w:rsidP="008B6E1C">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b/>
          <w:sz w:val="24"/>
          <w:szCs w:val="24"/>
        </w:rPr>
      </w:pPr>
      <w:r w:rsidRPr="008B6E1C">
        <w:rPr>
          <w:rFonts w:ascii="Times New Roman CYR" w:eastAsia="Times New Roman" w:hAnsi="Times New Roman CYR" w:cs="Times New Roman CYR"/>
          <w:b/>
          <w:sz w:val="24"/>
          <w:szCs w:val="24"/>
        </w:rPr>
        <w:t>Б) Часть, формируемая участниками образовательных отношений</w:t>
      </w:r>
    </w:p>
    <w:p w:rsidR="008B6E1C" w:rsidRDefault="008B6E1C" w:rsidP="008B6E1C">
      <w:pPr>
        <w:shd w:val="clear" w:color="auto" w:fill="FFFFFF"/>
        <w:spacing w:after="0" w:line="240" w:lineRule="auto"/>
        <w:jc w:val="both"/>
        <w:rPr>
          <w:rFonts w:ascii="Times New Roman" w:eastAsia="Times New Roman" w:hAnsi="Times New Roman" w:cs="Times New Roman"/>
          <w:b/>
          <w:i/>
          <w:sz w:val="24"/>
          <w:szCs w:val="24"/>
        </w:rPr>
      </w:pPr>
      <w:r w:rsidRPr="008B6E1C">
        <w:rPr>
          <w:rFonts w:ascii="Times New Roman" w:eastAsia="Times New Roman" w:hAnsi="Times New Roman" w:cs="Times New Roman"/>
          <w:b/>
          <w:bCs/>
          <w:i/>
          <w:color w:val="000000"/>
          <w:sz w:val="24"/>
          <w:szCs w:val="24"/>
        </w:rPr>
        <w:t>Программа «Основы безопасности детей дошкольного возраста»</w:t>
      </w:r>
      <w:r w:rsidRPr="008B6E1C">
        <w:rPr>
          <w:rFonts w:ascii="Times New Roman" w:eastAsia="Times New Roman" w:hAnsi="Times New Roman" w:cs="Times New Roman"/>
          <w:b/>
          <w:i/>
          <w:sz w:val="24"/>
          <w:szCs w:val="24"/>
        </w:rPr>
        <w:t xml:space="preserve"> Р. Б. Стеркина, О. Л. Князева, Н. Н. Авдеева</w:t>
      </w:r>
    </w:p>
    <w:p w:rsidR="00DF29A5" w:rsidRDefault="00C36BE1" w:rsidP="008B6E1C">
      <w:pPr>
        <w:shd w:val="clear" w:color="auto" w:fill="FFFFFF"/>
        <w:spacing w:after="0" w:line="240" w:lineRule="auto"/>
        <w:jc w:val="both"/>
        <w:rPr>
          <w:rFonts w:ascii="Times New Roman" w:eastAsia="Times New Roman" w:hAnsi="Times New Roman" w:cs="Times New Roman"/>
          <w:b/>
          <w:bCs/>
          <w:i/>
          <w:color w:val="000000"/>
          <w:sz w:val="24"/>
          <w:szCs w:val="24"/>
        </w:rPr>
      </w:pPr>
      <w:hyperlink r:id="rId16" w:history="1">
        <w:r w:rsidR="00DF29A5" w:rsidRPr="00CB665F">
          <w:rPr>
            <w:rStyle w:val="af2"/>
            <w:rFonts w:ascii="Times New Roman" w:eastAsia="Times New Roman" w:hAnsi="Times New Roman" w:cs="Times New Roman"/>
            <w:b/>
            <w:bCs/>
            <w:i/>
            <w:sz w:val="24"/>
            <w:szCs w:val="24"/>
          </w:rPr>
          <w:t>https://nsportal.ru/sites/default/files/2022/04/21/programma_n.n._avdeevoy_o.l._knyazevoy_r.b._sterkinoy_osnovy_bezopasnosti_detey_doshkolnogo_vozrasta.pdf</w:t>
        </w:r>
      </w:hyperlink>
    </w:p>
    <w:p w:rsidR="00DF29A5" w:rsidRPr="008B6E1C" w:rsidRDefault="00DF29A5" w:rsidP="008B6E1C">
      <w:pPr>
        <w:shd w:val="clear" w:color="auto" w:fill="FFFFFF"/>
        <w:spacing w:after="0" w:line="240" w:lineRule="auto"/>
        <w:jc w:val="both"/>
        <w:rPr>
          <w:rFonts w:ascii="Times New Roman" w:eastAsia="Times New Roman" w:hAnsi="Times New Roman" w:cs="Times New Roman"/>
          <w:b/>
          <w:bCs/>
          <w:i/>
          <w:color w:val="000000"/>
          <w:sz w:val="24"/>
          <w:szCs w:val="24"/>
        </w:rPr>
      </w:pPr>
    </w:p>
    <w:p w:rsidR="008B6E1C" w:rsidRPr="008B6E1C" w:rsidRDefault="008B6E1C" w:rsidP="008B6E1C">
      <w:pPr>
        <w:shd w:val="clear" w:color="auto" w:fill="FFFFFF"/>
        <w:spacing w:after="0" w:line="240" w:lineRule="auto"/>
        <w:jc w:val="both"/>
        <w:rPr>
          <w:rFonts w:ascii="Times New Roman" w:eastAsia="Times New Roman" w:hAnsi="Times New Roman" w:cs="Times New Roman"/>
          <w:sz w:val="24"/>
          <w:szCs w:val="24"/>
        </w:rPr>
      </w:pPr>
      <w:r w:rsidRPr="008B6E1C">
        <w:rPr>
          <w:rFonts w:ascii="Times New Roman" w:eastAsia="Times New Roman" w:hAnsi="Times New Roman" w:cs="Times New Roman"/>
          <w:sz w:val="24"/>
          <w:szCs w:val="24"/>
        </w:rPr>
        <w:t>Задачи:</w:t>
      </w:r>
    </w:p>
    <w:p w:rsidR="008B6E1C" w:rsidRPr="008B6E1C" w:rsidRDefault="008B6E1C" w:rsidP="008B6E1C">
      <w:pPr>
        <w:shd w:val="clear" w:color="auto" w:fill="FFFFFF"/>
        <w:tabs>
          <w:tab w:val="left" w:pos="142"/>
        </w:tabs>
        <w:spacing w:after="0" w:line="240" w:lineRule="auto"/>
        <w:jc w:val="both"/>
        <w:rPr>
          <w:rFonts w:ascii="Times New Roman" w:eastAsia="Times New Roman" w:hAnsi="Times New Roman" w:cs="Times New Roman"/>
          <w:sz w:val="24"/>
          <w:szCs w:val="24"/>
        </w:rPr>
      </w:pPr>
      <w:r w:rsidRPr="008B6E1C">
        <w:rPr>
          <w:rFonts w:ascii="Times New Roman" w:eastAsia="Times New Roman" w:hAnsi="Times New Roman" w:cs="Times New Roman"/>
          <w:sz w:val="24"/>
          <w:szCs w:val="24"/>
        </w:rPr>
        <w:t>1.Сформировать у ребенка навыки разумного поведения.</w:t>
      </w:r>
    </w:p>
    <w:p w:rsidR="008B6E1C" w:rsidRPr="008B6E1C" w:rsidRDefault="008B6E1C" w:rsidP="008B6E1C">
      <w:pPr>
        <w:shd w:val="clear" w:color="auto" w:fill="FFFFFF"/>
        <w:tabs>
          <w:tab w:val="left" w:pos="142"/>
        </w:tabs>
        <w:spacing w:after="0" w:line="240" w:lineRule="auto"/>
        <w:jc w:val="both"/>
        <w:rPr>
          <w:rFonts w:ascii="Times New Roman" w:eastAsia="Times New Roman" w:hAnsi="Times New Roman" w:cs="Times New Roman"/>
          <w:sz w:val="24"/>
          <w:szCs w:val="24"/>
        </w:rPr>
      </w:pPr>
      <w:r w:rsidRPr="008B6E1C">
        <w:rPr>
          <w:rFonts w:ascii="Times New Roman" w:eastAsia="Times New Roman" w:hAnsi="Times New Roman" w:cs="Times New Roman"/>
          <w:sz w:val="24"/>
          <w:szCs w:val="24"/>
        </w:rPr>
        <w:t xml:space="preserve">2.Научить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shd w:val="clear" w:color="auto" w:fill="FFFFFF"/>
        </w:rPr>
        <w:t>Основное содержание работы по программе строится по направлениям:</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Ребенок и другие люди;</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Ребенок и природа;</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Здоровье ребенка;</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Ребенок дома;</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Эмоциональное благополучие ребенка;</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Ребенок на улицах города</w:t>
      </w:r>
    </w:p>
    <w:p w:rsidR="008B6E1C" w:rsidRDefault="008B6E1C" w:rsidP="008B6E1C">
      <w:pPr>
        <w:shd w:val="clear" w:color="auto" w:fill="FFFFFF"/>
        <w:spacing w:after="0" w:line="240" w:lineRule="auto"/>
        <w:jc w:val="both"/>
        <w:rPr>
          <w:rFonts w:ascii="Times New Roman" w:eastAsia="Times New Roman" w:hAnsi="Times New Roman" w:cs="Times New Roman"/>
          <w:b/>
          <w:color w:val="000000"/>
          <w:sz w:val="24"/>
          <w:szCs w:val="24"/>
        </w:rPr>
      </w:pPr>
      <w:r w:rsidRPr="008B6E1C">
        <w:rPr>
          <w:rFonts w:ascii="Times New Roman" w:eastAsia="Times New Roman" w:hAnsi="Times New Roman" w:cs="Times New Roman"/>
          <w:b/>
          <w:color w:val="000000"/>
          <w:sz w:val="24"/>
          <w:szCs w:val="24"/>
        </w:rPr>
        <w:t>Программа «Приобщение детей к истокам русской народной культуры» О.Л.</w:t>
      </w:r>
      <w:r>
        <w:rPr>
          <w:rFonts w:ascii="Times New Roman" w:eastAsia="Times New Roman" w:hAnsi="Times New Roman" w:cs="Times New Roman"/>
          <w:b/>
          <w:color w:val="000000"/>
          <w:sz w:val="24"/>
          <w:szCs w:val="24"/>
        </w:rPr>
        <w:t xml:space="preserve"> </w:t>
      </w:r>
      <w:r w:rsidRPr="008B6E1C">
        <w:rPr>
          <w:rFonts w:ascii="Times New Roman" w:eastAsia="Times New Roman" w:hAnsi="Times New Roman" w:cs="Times New Roman"/>
          <w:b/>
          <w:color w:val="000000"/>
          <w:sz w:val="24"/>
          <w:szCs w:val="24"/>
        </w:rPr>
        <w:t>Князева</w:t>
      </w:r>
    </w:p>
    <w:p w:rsidR="00DF29A5" w:rsidRDefault="00C36BE1" w:rsidP="008B6E1C">
      <w:pPr>
        <w:shd w:val="clear" w:color="auto" w:fill="FFFFFF"/>
        <w:spacing w:after="0" w:line="240" w:lineRule="auto"/>
        <w:jc w:val="both"/>
        <w:rPr>
          <w:rFonts w:ascii="Times New Roman" w:eastAsia="Times New Roman" w:hAnsi="Times New Roman" w:cs="Times New Roman"/>
          <w:b/>
          <w:color w:val="000000"/>
          <w:sz w:val="24"/>
          <w:szCs w:val="24"/>
        </w:rPr>
      </w:pPr>
      <w:hyperlink r:id="rId17" w:history="1">
        <w:r w:rsidR="00DF29A5" w:rsidRPr="00CB665F">
          <w:rPr>
            <w:rStyle w:val="af2"/>
            <w:rFonts w:ascii="Times New Roman" w:eastAsia="Times New Roman" w:hAnsi="Times New Roman" w:cs="Times New Roman"/>
            <w:b/>
            <w:sz w:val="24"/>
            <w:szCs w:val="24"/>
          </w:rPr>
          <w:t>https://doosad98.ru/images/22-23/doc/obr/parcialnaya_programma_priobshchenie_detey_k_istokam_russkoy_narodnoy_kultury__.pdf</w:t>
        </w:r>
      </w:hyperlink>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Задачи:</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Развивать интерес к отдельным фактам истории и культуры родной страны, формировать начала гражданственности.</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 Способствовать формированию представлений о формах традиционного семейного уклада.</w:t>
      </w:r>
    </w:p>
    <w:p w:rsidR="008B6E1C" w:rsidRPr="008B6E1C" w:rsidRDefault="008B6E1C" w:rsidP="008B6E1C">
      <w:pPr>
        <w:shd w:val="clear" w:color="auto" w:fill="FFFFFF"/>
        <w:spacing w:after="0" w:line="240" w:lineRule="auto"/>
        <w:jc w:val="both"/>
        <w:rPr>
          <w:rFonts w:ascii="Times New Roman" w:eastAsia="Times New Roman" w:hAnsi="Times New Roman" w:cs="Times New Roman"/>
          <w:color w:val="000000"/>
          <w:sz w:val="24"/>
          <w:szCs w:val="24"/>
        </w:rPr>
      </w:pPr>
      <w:r w:rsidRPr="008B6E1C">
        <w:rPr>
          <w:rFonts w:ascii="Times New Roman" w:eastAsia="Times New Roman" w:hAnsi="Times New Roman" w:cs="Times New Roman"/>
          <w:color w:val="000000"/>
          <w:sz w:val="24"/>
          <w:szCs w:val="24"/>
        </w:rPr>
        <w:t>Ориентировать семью на духовно-нравственное воспитание детей.</w:t>
      </w:r>
    </w:p>
    <w:p w:rsidR="002C5E69" w:rsidRDefault="002C5E69" w:rsidP="002C5E69">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4"/>
          <w:szCs w:val="24"/>
        </w:rPr>
      </w:pPr>
    </w:p>
    <w:p w:rsidR="002C5E69" w:rsidRDefault="002C5E69" w:rsidP="002C5E69">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4"/>
          <w:szCs w:val="24"/>
        </w:rPr>
      </w:pPr>
      <w:r w:rsidRPr="002C5E69">
        <w:rPr>
          <w:rFonts w:ascii="Times New Roman CYR" w:eastAsia="Times New Roman" w:hAnsi="Times New Roman CYR" w:cs="Times New Roman CYR"/>
          <w:b/>
          <w:sz w:val="24"/>
          <w:szCs w:val="24"/>
        </w:rPr>
        <w:t xml:space="preserve">Материальное обеспечение </w:t>
      </w:r>
      <w:r>
        <w:rPr>
          <w:rFonts w:ascii="Times New Roman CYR" w:eastAsia="Times New Roman" w:hAnsi="Times New Roman CYR" w:cs="Times New Roman CYR"/>
          <w:b/>
          <w:sz w:val="24"/>
          <w:szCs w:val="24"/>
        </w:rPr>
        <w:t>образовательной области «С</w:t>
      </w:r>
      <w:r w:rsidRPr="002C5E69">
        <w:rPr>
          <w:rFonts w:ascii="Times New Roman CYR" w:eastAsia="Times New Roman" w:hAnsi="Times New Roman CYR" w:cs="Times New Roman CYR"/>
          <w:b/>
          <w:sz w:val="24"/>
          <w:szCs w:val="24"/>
        </w:rPr>
        <w:t>оциально-коммуникативное развитие</w:t>
      </w:r>
      <w:r>
        <w:rPr>
          <w:rFonts w:ascii="Times New Roman CYR" w:eastAsia="Times New Roman" w:hAnsi="Times New Roman CYR" w:cs="Times New Roman CYR"/>
          <w:b/>
          <w:sz w:val="24"/>
          <w:szCs w:val="24"/>
        </w:rPr>
        <w:t>»</w:t>
      </w:r>
    </w:p>
    <w:p w:rsidR="002C5E69" w:rsidRPr="002C5E69" w:rsidRDefault="002C5E69" w:rsidP="002C5E69">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63"/>
      </w:tblGrid>
      <w:tr w:rsidR="002C5E69" w:rsidRPr="007313CA" w:rsidTr="002C5E69">
        <w:tc>
          <w:tcPr>
            <w:tcW w:w="209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Направления развития</w:t>
            </w:r>
          </w:p>
        </w:tc>
        <w:tc>
          <w:tcPr>
            <w:tcW w:w="836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Название пособий </w:t>
            </w:r>
          </w:p>
        </w:tc>
      </w:tr>
      <w:tr w:rsidR="002C5E69" w:rsidRPr="007313CA" w:rsidTr="002C5E69">
        <w:tc>
          <w:tcPr>
            <w:tcW w:w="209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Социально – коммуникативное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развитие</w:t>
            </w: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Р.Б.Стеркина</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Основы безопасности детей дошколь</w:t>
            </w:r>
            <w:r>
              <w:rPr>
                <w:rFonts w:ascii="Times New Roman" w:eastAsia="Times New Roman" w:hAnsi="Times New Roman" w:cs="Times New Roman"/>
                <w:sz w:val="24"/>
                <w:szCs w:val="24"/>
              </w:rPr>
              <w:t>ного возраста» - издательство М. ООО « АСТ-ЛТД».</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Л.В.Михайлова - </w:t>
            </w:r>
            <w:r w:rsidRPr="00731BBE">
              <w:rPr>
                <w:rFonts w:ascii="Times New Roman" w:eastAsia="Times New Roman" w:hAnsi="Times New Roman" w:cs="Times New Roman"/>
                <w:sz w:val="24"/>
                <w:szCs w:val="24"/>
              </w:rPr>
              <w:t>Свирская</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Детский совет</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Методические рекомендации для</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педагогов</w:t>
            </w:r>
            <w:r>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 xml:space="preserve"> издательство «На</w:t>
            </w:r>
            <w:r>
              <w:rPr>
                <w:rFonts w:ascii="Times New Roman" w:eastAsia="Times New Roman" w:hAnsi="Times New Roman" w:cs="Times New Roman"/>
                <w:sz w:val="24"/>
                <w:szCs w:val="24"/>
              </w:rPr>
              <w:t>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Л.В.Михайлова - </w:t>
            </w:r>
            <w:r w:rsidRPr="00731BBE">
              <w:rPr>
                <w:rFonts w:ascii="Times New Roman" w:eastAsia="Times New Roman" w:hAnsi="Times New Roman" w:cs="Times New Roman"/>
                <w:sz w:val="24"/>
                <w:szCs w:val="24"/>
              </w:rPr>
              <w:t>Свирская «Педагогиче</w:t>
            </w:r>
            <w:r>
              <w:rPr>
                <w:rFonts w:ascii="Times New Roman" w:eastAsia="Times New Roman" w:hAnsi="Times New Roman" w:cs="Times New Roman"/>
                <w:sz w:val="24"/>
                <w:szCs w:val="24"/>
              </w:rPr>
              <w:t>ские наблюдения в детском саду»-</w:t>
            </w:r>
            <w:r w:rsidRPr="00731BBE">
              <w:rPr>
                <w:rFonts w:ascii="Times New Roman" w:eastAsia="Times New Roman" w:hAnsi="Times New Roman" w:cs="Times New Roman"/>
                <w:sz w:val="24"/>
                <w:szCs w:val="24"/>
              </w:rPr>
              <w:t xml:space="preserve"> издательство «На</w:t>
            </w:r>
            <w:r>
              <w:rPr>
                <w:rFonts w:ascii="Times New Roman" w:eastAsia="Times New Roman" w:hAnsi="Times New Roman" w:cs="Times New Roman"/>
                <w:sz w:val="24"/>
                <w:szCs w:val="24"/>
              </w:rPr>
              <w:t>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В.К.Загвоздкин</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«Карты развития детей», издательство</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«Национальное обра</w:t>
            </w:r>
            <w:r>
              <w:rPr>
                <w:rFonts w:ascii="Times New Roman" w:eastAsia="Times New Roman" w:hAnsi="Times New Roman" w:cs="Times New Roman"/>
                <w:sz w:val="24"/>
                <w:szCs w:val="24"/>
              </w:rPr>
              <w:t>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А.Бостельмах</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«Игры на п</w:t>
            </w:r>
            <w:r>
              <w:rPr>
                <w:rFonts w:ascii="Times New Roman" w:eastAsia="Times New Roman" w:hAnsi="Times New Roman" w:cs="Times New Roman"/>
                <w:sz w:val="24"/>
                <w:szCs w:val="24"/>
              </w:rPr>
              <w:t>односе для детей от 2 до 4 лет» - и</w:t>
            </w:r>
            <w:r w:rsidRPr="00731BBE">
              <w:rPr>
                <w:rFonts w:ascii="Times New Roman" w:eastAsia="Times New Roman" w:hAnsi="Times New Roman" w:cs="Times New Roman"/>
                <w:sz w:val="24"/>
                <w:szCs w:val="24"/>
              </w:rPr>
              <w:t>здательс</w:t>
            </w:r>
            <w:r>
              <w:rPr>
                <w:rFonts w:ascii="Times New Roman" w:eastAsia="Times New Roman" w:hAnsi="Times New Roman" w:cs="Times New Roman"/>
                <w:sz w:val="24"/>
                <w:szCs w:val="24"/>
              </w:rPr>
              <w:t>тво «Национальное образование»</w:t>
            </w:r>
          </w:p>
          <w:p w:rsidR="002C5E69"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Л.В.Михайлова–Свирская</w:t>
            </w:r>
            <w:r>
              <w:rPr>
                <w:rFonts w:ascii="Times New Roman" w:eastAsia="Times New Roman" w:hAnsi="Times New Roman" w:cs="Times New Roman"/>
                <w:sz w:val="24"/>
                <w:szCs w:val="24"/>
              </w:rPr>
              <w:t xml:space="preserve"> - «Лаборатория грамотности» -</w:t>
            </w:r>
            <w:r w:rsidRPr="00731BBE">
              <w:rPr>
                <w:rFonts w:ascii="Times New Roman" w:eastAsia="Times New Roman" w:hAnsi="Times New Roman" w:cs="Times New Roman"/>
                <w:sz w:val="24"/>
                <w:szCs w:val="24"/>
              </w:rPr>
              <w:t xml:space="preserve"> издательство «Национальное </w:t>
            </w:r>
            <w:r>
              <w:rPr>
                <w:rFonts w:ascii="Times New Roman" w:eastAsia="Times New Roman" w:hAnsi="Times New Roman" w:cs="Times New Roman"/>
                <w:sz w:val="24"/>
                <w:szCs w:val="24"/>
              </w:rPr>
              <w:t>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О.Ф. Горбатенко</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 Комплексные занятия для детей среднего и старшего воз</w:t>
            </w:r>
            <w:r>
              <w:rPr>
                <w:rFonts w:ascii="Times New Roman" w:eastAsia="Times New Roman" w:hAnsi="Times New Roman" w:cs="Times New Roman"/>
                <w:sz w:val="24"/>
                <w:szCs w:val="24"/>
              </w:rPr>
              <w:t>раста» - издательство «Учитель»</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М.А.Фисенко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ОБЖ. Средняя и старшая группа.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издательство </w:t>
            </w:r>
            <w:r w:rsidRPr="00731BBE">
              <w:rPr>
                <w:rFonts w:ascii="Times New Roman" w:eastAsia="Times New Roman" w:hAnsi="Times New Roman" w:cs="Times New Roman"/>
                <w:sz w:val="24"/>
                <w:szCs w:val="24"/>
              </w:rPr>
              <w:t>ИТД « Корифей»</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Кокуева Л.В. - </w:t>
            </w:r>
            <w:r w:rsidRPr="00731BBE">
              <w:rPr>
                <w:rFonts w:ascii="Times New Roman" w:eastAsia="Times New Roman" w:hAnsi="Times New Roman" w:cs="Times New Roman"/>
                <w:sz w:val="24"/>
                <w:szCs w:val="24"/>
              </w:rPr>
              <w:t xml:space="preserve"> « Патриотическое воспитан</w:t>
            </w:r>
            <w:r>
              <w:rPr>
                <w:rFonts w:ascii="Times New Roman" w:eastAsia="Times New Roman" w:hAnsi="Times New Roman" w:cs="Times New Roman"/>
                <w:sz w:val="24"/>
                <w:szCs w:val="24"/>
              </w:rPr>
              <w:t>ие детей дошкольного возраста»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Кондрыкинская Л.А.</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Занятия по патриотическому воспитанию в детском са</w:t>
            </w:r>
            <w:r>
              <w:rPr>
                <w:rFonts w:ascii="Times New Roman" w:eastAsia="Times New Roman" w:hAnsi="Times New Roman" w:cs="Times New Roman"/>
                <w:sz w:val="24"/>
                <w:szCs w:val="24"/>
              </w:rPr>
              <w:t>ду» – издательство ТЦ Сфера</w:t>
            </w:r>
            <w:r w:rsidRPr="00731BBE">
              <w:rPr>
                <w:rFonts w:ascii="Times New Roman" w:eastAsia="Times New Roman" w:hAnsi="Times New Roman" w:cs="Times New Roman"/>
                <w:sz w:val="24"/>
                <w:szCs w:val="24"/>
              </w:rPr>
              <w:t>.</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Букарина Е.П. </w:t>
            </w:r>
            <w:r>
              <w:rPr>
                <w:rFonts w:ascii="Times New Roman" w:eastAsia="Times New Roman" w:hAnsi="Times New Roman" w:cs="Times New Roman"/>
                <w:sz w:val="24"/>
                <w:szCs w:val="24"/>
              </w:rPr>
              <w:t>- «Люблю тебя, мой Ярославль!» издательство « Развитие»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Кондрыкинская Л.А.- </w:t>
            </w:r>
            <w:r w:rsidRPr="00731BBE">
              <w:rPr>
                <w:rFonts w:ascii="Times New Roman" w:eastAsia="Times New Roman" w:hAnsi="Times New Roman" w:cs="Times New Roman"/>
                <w:sz w:val="24"/>
                <w:szCs w:val="24"/>
              </w:rPr>
              <w:t>«С чего начинается Родина»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Кондрыкинская Л.А.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«О защитниках Отечес</w:t>
            </w:r>
            <w:r>
              <w:rPr>
                <w:rFonts w:ascii="Times New Roman" w:eastAsia="Times New Roman" w:hAnsi="Times New Roman" w:cs="Times New Roman"/>
                <w:sz w:val="24"/>
                <w:szCs w:val="24"/>
              </w:rPr>
              <w:t>тва»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Доронова Т., Доронов Е.</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Развитие детей в театрализованной деятельности: </w:t>
            </w:r>
            <w:r>
              <w:rPr>
                <w:rFonts w:ascii="Times New Roman" w:eastAsia="Times New Roman" w:hAnsi="Times New Roman" w:cs="Times New Roman"/>
                <w:sz w:val="24"/>
                <w:szCs w:val="24"/>
              </w:rPr>
              <w:t xml:space="preserve">Пособие для воспитателей.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О.Н. Козак </w:t>
            </w:r>
            <w:r>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 xml:space="preserve">Игры и занятия </w:t>
            </w:r>
            <w:r>
              <w:rPr>
                <w:rFonts w:ascii="Times New Roman" w:eastAsia="Times New Roman" w:hAnsi="Times New Roman" w:cs="Times New Roman"/>
                <w:sz w:val="24"/>
                <w:szCs w:val="24"/>
              </w:rPr>
              <w:t>с детьми от рождения до 3-х лет»</w:t>
            </w:r>
            <w:r w:rsidRPr="00731BBE">
              <w:rPr>
                <w:rFonts w:ascii="Times New Roman" w:eastAsia="Times New Roman" w:hAnsi="Times New Roman" w:cs="Times New Roman"/>
                <w:sz w:val="24"/>
                <w:szCs w:val="24"/>
              </w:rPr>
              <w:t xml:space="preserve"> </w:t>
            </w:r>
          </w:p>
        </w:tc>
      </w:tr>
    </w:tbl>
    <w:p w:rsidR="002C5E69" w:rsidRPr="00F463CA"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676241"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19</w:t>
      </w:r>
      <w:r w:rsidR="00987DEC"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Познават</w:t>
      </w:r>
      <w:r w:rsidR="00987DEC" w:rsidRPr="00F463CA">
        <w:rPr>
          <w:rFonts w:ascii="Times New Roman CYR" w:eastAsia="Times New Roman" w:hAnsi="Times New Roman CYR" w:cs="Times New Roman CYR"/>
          <w:b/>
          <w:sz w:val="24"/>
          <w:szCs w:val="24"/>
        </w:rPr>
        <w:t>ельное развитие</w:t>
      </w:r>
    </w:p>
    <w:p w:rsidR="00387206" w:rsidRPr="00F463CA" w:rsidRDefault="00271024"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19.1</w:t>
      </w:r>
      <w:r w:rsidR="00831E1D" w:rsidRPr="00F463CA">
        <w:rPr>
          <w:rFonts w:ascii="Times New Roman CYR" w:eastAsia="Times New Roman" w:hAnsi="Times New Roman CYR" w:cs="Times New Roman CYR"/>
          <w:b/>
          <w:sz w:val="24"/>
          <w:szCs w:val="24"/>
        </w:rPr>
        <w:t>. От 1 года до 2 лет</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19.1.</w:t>
      </w:r>
      <w:r w:rsidR="00831E1D"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стремление детей к подражанию действиям взрослых, понимать обозначающие их слова;</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умения ориентироваться в ближайшем окружении;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познавательный интерес к близким людям, к предметному окружению, природным объектам;</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19.1</w:t>
      </w:r>
      <w:r w:rsidR="00831E1D"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831E1D"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Сенсорные эталоны и познавательные действия: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w:t>
      </w:r>
      <w:r w:rsidRPr="00F463CA">
        <w:rPr>
          <w:rFonts w:ascii="Times New Roman CYR" w:eastAsia="Times New Roman" w:hAnsi="Times New Roman CYR" w:cs="Times New Roman CYR"/>
          <w:sz w:val="24"/>
          <w:szCs w:val="24"/>
        </w:rPr>
        <w:lastRenderedPageBreak/>
        <w:t>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кирпичик</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крыша</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огурчик</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яичко</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Окружающий мир: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Природа: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831E1D"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F463CA" w:rsidRDefault="00271024"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19.2</w:t>
      </w:r>
      <w:r w:rsidR="00831E1D" w:rsidRPr="00F463CA">
        <w:rPr>
          <w:rFonts w:ascii="Times New Roman CYR" w:eastAsia="Times New Roman" w:hAnsi="Times New Roman CYR" w:cs="Times New Roman CYR"/>
          <w:b/>
          <w:sz w:val="24"/>
          <w:szCs w:val="24"/>
        </w:rPr>
        <w:t>.</w:t>
      </w:r>
      <w:r w:rsidR="00831E1D" w:rsidRPr="00F463CA">
        <w:rPr>
          <w:rFonts w:ascii="Times New Roman CYR" w:eastAsia="Times New Roman" w:hAnsi="Times New Roman CYR" w:cs="Times New Roman CYR"/>
          <w:b/>
          <w:sz w:val="24"/>
          <w:szCs w:val="24"/>
          <w:lang w:val="en-US"/>
        </w:rPr>
        <w:t> </w:t>
      </w:r>
      <w:r w:rsidR="00831E1D" w:rsidRPr="00F463CA">
        <w:rPr>
          <w:rFonts w:ascii="Times New Roman CYR" w:eastAsia="Times New Roman" w:hAnsi="Times New Roman CYR" w:cs="Times New Roman CYR"/>
          <w:b/>
          <w:sz w:val="24"/>
          <w:szCs w:val="24"/>
        </w:rPr>
        <w:t>От 2 лет до 3 лет</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19.2</w:t>
      </w:r>
      <w:r w:rsidR="00831E1D"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разные виды восприятия: зрительного, слухового, осязательного, вкусового, обонятельного;</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наглядно-действенное мышление в процессе решения познавательных практических задач;</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способность наблюдать за явлениями природы, воспитывать бережное отношение к животным и растениям.</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19.2</w:t>
      </w:r>
      <w:r w:rsidR="00831E1D"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831E1D"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lastRenderedPageBreak/>
        <w:t>1) </w:t>
      </w:r>
      <w:r w:rsidR="00387206" w:rsidRPr="00F463CA">
        <w:rPr>
          <w:rFonts w:ascii="Times New Roman CYR" w:eastAsia="Times New Roman" w:hAnsi="Times New Roman CYR" w:cs="Times New Roman CYR"/>
          <w:i/>
          <w:sz w:val="24"/>
          <w:szCs w:val="24"/>
        </w:rPr>
        <w:t>Сенсорные эталоны и познавательные действия: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sidRPr="00F463CA">
        <w:rPr>
          <w:rFonts w:ascii="Times New Roman CYR" w:eastAsia="Times New Roman" w:hAnsi="Times New Roman CYR" w:cs="Times New Roman CYR"/>
          <w:sz w:val="24"/>
          <w:szCs w:val="24"/>
        </w:rPr>
        <w:t xml:space="preserve">сающим на веревке магнитом для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ловли</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Математические представления: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Окружающий мир: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F463CA">
        <w:rPr>
          <w:rFonts w:ascii="Times New Roman CYR" w:eastAsia="Times New Roman" w:hAnsi="Times New Roman CYR" w:cs="Times New Roman CYR"/>
          <w:sz w:val="24"/>
          <w:szCs w:val="24"/>
        </w:rPr>
        <w:t>льности близких ребёнку людей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Мама моет пол</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Бабушка вяжет носочки</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Сестра рисует</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Дедушка читает газету</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Брат строит гараж</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831E1D" w:rsidRPr="00F463CA">
        <w:rPr>
          <w:rFonts w:ascii="Times New Roman CYR" w:eastAsia="Times New Roman" w:hAnsi="Times New Roman CYR" w:cs="Times New Roman CYR"/>
          <w:sz w:val="24"/>
          <w:szCs w:val="24"/>
        </w:rPr>
        <w:t>Папа работает за компьютером</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Природа: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831E1D" w:rsidRPr="00F463CA" w:rsidRDefault="00831E1D" w:rsidP="0098653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87206" w:rsidRPr="00F463CA" w:rsidRDefault="00271024"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19</w:t>
      </w:r>
      <w:r w:rsidR="00831E1D" w:rsidRPr="00F463CA">
        <w:rPr>
          <w:rFonts w:ascii="Times New Roman CYR" w:eastAsia="Times New Roman" w:hAnsi="Times New Roman CYR" w:cs="Times New Roman CYR"/>
          <w:b/>
          <w:sz w:val="24"/>
          <w:szCs w:val="24"/>
        </w:rPr>
        <w:t>.3.</w:t>
      </w:r>
      <w:r w:rsidRPr="00F463CA">
        <w:rPr>
          <w:rFonts w:ascii="Times New Roman CYR" w:eastAsia="Times New Roman" w:hAnsi="Times New Roman CYR" w:cs="Times New Roman CYR"/>
          <w:b/>
          <w:sz w:val="24"/>
          <w:szCs w:val="24"/>
        </w:rPr>
        <w:t xml:space="preserve"> </w:t>
      </w:r>
      <w:r w:rsidR="00831E1D" w:rsidRPr="00F463CA">
        <w:rPr>
          <w:rFonts w:ascii="Times New Roman CYR" w:eastAsia="Times New Roman" w:hAnsi="Times New Roman CYR" w:cs="Times New Roman CYR"/>
          <w:b/>
          <w:sz w:val="24"/>
          <w:szCs w:val="24"/>
        </w:rPr>
        <w:t>От 3 лет до 4 лет</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19.3.</w:t>
      </w:r>
      <w:r w:rsidR="00831E1D"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 xml:space="preserve">В области познавательного развития основными задачами образовательной </w:t>
      </w:r>
      <w:r w:rsidR="00387206" w:rsidRPr="00F463CA">
        <w:rPr>
          <w:rFonts w:ascii="Times New Roman CYR" w:eastAsia="Times New Roman" w:hAnsi="Times New Roman CYR" w:cs="Times New Roman CYR"/>
          <w:b/>
          <w:i/>
          <w:sz w:val="24"/>
          <w:szCs w:val="24"/>
        </w:rPr>
        <w:lastRenderedPageBreak/>
        <w:t>деятельности являются:</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детей о сенсорных эталонах цвета и формы, их использовании в самостоятельной деятельности;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831E1D"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19.3</w:t>
      </w:r>
      <w:r w:rsidR="00831E1D"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831E1D"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Сенсорные эталоны и познавательные действия: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w:t>
      </w:r>
      <w:r w:rsidR="00831E1D" w:rsidRPr="00F463CA">
        <w:rPr>
          <w:rFonts w:ascii="Times New Roman CYR" w:eastAsia="Times New Roman" w:hAnsi="Times New Roman CYR" w:cs="Times New Roman CYR"/>
          <w:i/>
          <w:sz w:val="24"/>
          <w:szCs w:val="24"/>
        </w:rPr>
        <w:t> </w:t>
      </w:r>
      <w:r w:rsidRPr="00F463CA">
        <w:rPr>
          <w:rFonts w:ascii="Times New Roman CYR" w:eastAsia="Times New Roman" w:hAnsi="Times New Roman CYR" w:cs="Times New Roman CYR"/>
          <w:i/>
          <w:sz w:val="24"/>
          <w:szCs w:val="24"/>
        </w:rPr>
        <w:t>Математические представления: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Окружающий мир: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r w:rsidRPr="00F463CA">
        <w:rPr>
          <w:rFonts w:ascii="Times New Roman CYR" w:eastAsia="Times New Roman" w:hAnsi="Times New Roman CYR" w:cs="Times New Roman CYR"/>
          <w:sz w:val="24"/>
          <w:szCs w:val="24"/>
        </w:rPr>
        <w:lastRenderedPageBreak/>
        <w:t>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Природа: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31E1D"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271024"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19.4</w:t>
      </w:r>
      <w:r w:rsidR="00831E1D"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От 4 лет до 5 лет.</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19.4.1</w:t>
      </w:r>
      <w:r w:rsidR="00831E1D"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способы решения поисковых задач в самостоятельной и совместной со сверстниками и взрослыми деятельности;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19.4.</w:t>
      </w:r>
      <w:r w:rsidR="00831E1D"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831E1D"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Сенсорные эталоны и познавательные действия: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w:t>
      </w:r>
      <w:r w:rsidRPr="00F463CA">
        <w:rPr>
          <w:rFonts w:ascii="Times New Roman CYR" w:eastAsia="Times New Roman" w:hAnsi="Times New Roman CYR" w:cs="Times New Roman CYR"/>
          <w:sz w:val="24"/>
          <w:szCs w:val="24"/>
        </w:rPr>
        <w:lastRenderedPageBreak/>
        <w:t>предметы по 3-4 основным свойствам.</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Математические представления: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87206" w:rsidRPr="00F463CA" w:rsidRDefault="00831E1D"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Окружающий мир: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Природа: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96307" w:rsidRPr="00F463CA" w:rsidRDefault="00796307" w:rsidP="0098653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87206" w:rsidRPr="00F463CA" w:rsidRDefault="00271024"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19.5</w:t>
      </w:r>
      <w:r w:rsidR="00387206" w:rsidRPr="00F463CA">
        <w:rPr>
          <w:rFonts w:ascii="Times New Roman CYR" w:eastAsia="Times New Roman" w:hAnsi="Times New Roman CYR" w:cs="Times New Roman CYR"/>
          <w:b/>
          <w:sz w:val="24"/>
          <w:szCs w:val="24"/>
        </w:rPr>
        <w:t>.</w:t>
      </w:r>
      <w:r w:rsidR="00796307"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От 5 лет до 6 лет.</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19.5.1.</w:t>
      </w:r>
      <w:r w:rsidR="00796307"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формировать представления детей о цифровых средствах познания окружающего мира, способах их безопасного использования;</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19.5</w:t>
      </w:r>
      <w:r w:rsidR="00796307"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796307"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Сенсорные эталоны и познавательные действия: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Математические представления: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w:t>
      </w:r>
      <w:r w:rsidRPr="00F463CA">
        <w:rPr>
          <w:rFonts w:ascii="Times New Roman CYR" w:eastAsia="Times New Roman" w:hAnsi="Times New Roman CYR" w:cs="Times New Roman CYR"/>
          <w:sz w:val="24"/>
          <w:szCs w:val="24"/>
        </w:rPr>
        <w:lastRenderedPageBreak/>
        <w:t>ориентировке на листе бумаги и временные зависимости в календарных единицах времени: сутки, неделя, месяц, год.</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Окружающий мир: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Природа: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96307"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271024"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19.6.</w:t>
      </w:r>
      <w:r w:rsidR="00796307" w:rsidRPr="00F463CA">
        <w:rPr>
          <w:rFonts w:ascii="Times New Roman CYR" w:eastAsia="Times New Roman" w:hAnsi="Times New Roman CYR" w:cs="Times New Roman CYR"/>
          <w:b/>
          <w:sz w:val="24"/>
          <w:szCs w:val="24"/>
        </w:rPr>
        <w:t> От 6 лет до 7 лет</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19.6.1.</w:t>
      </w:r>
      <w:r w:rsidR="00796307"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96307"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умения детей применять некоторые цифровые средства для познания окружающего мира, соблюдая правил</w:t>
      </w:r>
      <w:r w:rsidRPr="00F463CA">
        <w:rPr>
          <w:rFonts w:ascii="Times New Roman CYR" w:eastAsia="Times New Roman" w:hAnsi="Times New Roman CYR" w:cs="Times New Roman CYR"/>
          <w:sz w:val="24"/>
          <w:szCs w:val="24"/>
        </w:rPr>
        <w:t>а их безопасного использования;</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детей о многообразии стран и народов мира;</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и уточнять представления детей о богатстве природного мира в разных ре</w:t>
      </w:r>
      <w:r w:rsidR="00387206" w:rsidRPr="00F463CA">
        <w:rPr>
          <w:rFonts w:ascii="Times New Roman CYR" w:eastAsia="Times New Roman" w:hAnsi="Times New Roman CYR" w:cs="Times New Roman CYR"/>
          <w:sz w:val="24"/>
          <w:szCs w:val="24"/>
        </w:rPr>
        <w:lastRenderedPageBreak/>
        <w:t>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87206" w:rsidRPr="00F463CA" w:rsidRDefault="0027102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19.6.</w:t>
      </w:r>
      <w:r w:rsidR="00796307"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Содержание образ</w:t>
      </w:r>
      <w:r w:rsidR="00796307" w:rsidRPr="00F463CA">
        <w:rPr>
          <w:rFonts w:ascii="Times New Roman CYR" w:eastAsia="Times New Roman" w:hAnsi="Times New Roman CYR" w:cs="Times New Roman CYR"/>
          <w:b/>
          <w:i/>
          <w:sz w:val="24"/>
          <w:szCs w:val="24"/>
        </w:rPr>
        <w:t>овательной деятельности</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Сенсорные эталоны и познавательные действия: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о цифровых средствах познания окружающего мира, закрепляет правила безопасного обращения с ними.</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Математические представления: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Окружающий мир:</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формирует представление о планете Земля как общем доме людей, о многообразии стран </w:t>
      </w:r>
      <w:r w:rsidRPr="00F463CA">
        <w:rPr>
          <w:rFonts w:ascii="Times New Roman CYR" w:eastAsia="Times New Roman" w:hAnsi="Times New Roman CYR" w:cs="Times New Roman CYR"/>
          <w:sz w:val="24"/>
          <w:szCs w:val="24"/>
        </w:rPr>
        <w:lastRenderedPageBreak/>
        <w:t>и народов мира на ней.</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Природа: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закрепляет правила поведения в природе, воспитывает осознанное, бережное и заботливое отношение к природе и её ресурсам.</w:t>
      </w:r>
    </w:p>
    <w:p w:rsidR="00796307"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785DE6" w:rsidP="0098653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b/>
          <w:sz w:val="24"/>
          <w:szCs w:val="24"/>
        </w:rPr>
        <w:t>19.7</w:t>
      </w:r>
      <w:r w:rsidR="00796307"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 xml:space="preserve">Решение совокупных задач воспитания в </w:t>
      </w:r>
      <w:r w:rsidR="00BF4ABB" w:rsidRPr="00F463CA">
        <w:rPr>
          <w:rFonts w:ascii="Times New Roman CYR" w:eastAsia="Times New Roman" w:hAnsi="Times New Roman CYR" w:cs="Times New Roman CYR"/>
          <w:b/>
          <w:sz w:val="24"/>
          <w:szCs w:val="24"/>
        </w:rPr>
        <w:t xml:space="preserve">рамках образовательной области </w:t>
      </w:r>
      <w:r w:rsidR="00994E42" w:rsidRPr="00F463CA">
        <w:rPr>
          <w:rFonts w:ascii="Times New Roman CYR" w:eastAsia="Times New Roman" w:hAnsi="Times New Roman CYR" w:cs="Times New Roman CYR"/>
          <w:b/>
          <w:sz w:val="24"/>
          <w:szCs w:val="24"/>
        </w:rPr>
        <w:t>«</w:t>
      </w:r>
      <w:r w:rsidR="00BF4ABB" w:rsidRPr="00F463CA">
        <w:rPr>
          <w:rFonts w:ascii="Times New Roman CYR" w:eastAsia="Times New Roman" w:hAnsi="Times New Roman CYR" w:cs="Times New Roman CYR"/>
          <w:b/>
          <w:sz w:val="24"/>
          <w:szCs w:val="24"/>
        </w:rPr>
        <w:t>Познавательное развитие</w:t>
      </w:r>
      <w:r w:rsidR="00994E42" w:rsidRPr="00F463CA">
        <w:rPr>
          <w:rFonts w:ascii="Times New Roman CYR" w:eastAsia="Times New Roman" w:hAnsi="Times New Roman CYR" w:cs="Times New Roman CYR"/>
          <w:b/>
          <w:sz w:val="24"/>
          <w:szCs w:val="24"/>
        </w:rPr>
        <w:t>»</w:t>
      </w:r>
      <w:r w:rsidR="00D964D9" w:rsidRPr="00F463CA">
        <w:rPr>
          <w:rFonts w:ascii="Times New Roman CYR" w:eastAsia="Times New Roman" w:hAnsi="Times New Roman CYR" w:cs="Times New Roman CYR"/>
          <w:b/>
          <w:sz w:val="24"/>
          <w:szCs w:val="24"/>
        </w:rPr>
        <w:t xml:space="preserve"> </w:t>
      </w:r>
      <w:r w:rsidR="00387206" w:rsidRPr="00F463CA">
        <w:rPr>
          <w:rFonts w:ascii="Times New Roman CYR" w:eastAsia="Times New Roman" w:hAnsi="Times New Roman CYR" w:cs="Times New Roman CYR"/>
          <w:sz w:val="24"/>
          <w:szCs w:val="24"/>
        </w:rPr>
        <w:t>направлено н</w:t>
      </w:r>
      <w:r w:rsidR="00796307" w:rsidRPr="00F463CA">
        <w:rPr>
          <w:rFonts w:ascii="Times New Roman CYR" w:eastAsia="Times New Roman" w:hAnsi="Times New Roman CYR" w:cs="Times New Roman CYR"/>
          <w:sz w:val="24"/>
          <w:szCs w:val="24"/>
        </w:rPr>
        <w:t xml:space="preserve">а приобщение детей к ценностям </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Человек</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Семья</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Познание</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Родина</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796307" w:rsidRPr="00F463CA">
        <w:rPr>
          <w:rFonts w:ascii="Times New Roman CYR" w:eastAsia="Times New Roman" w:hAnsi="Times New Roman CYR" w:cs="Times New Roman CYR"/>
          <w:sz w:val="24"/>
          <w:szCs w:val="24"/>
        </w:rPr>
        <w:t xml:space="preserve">и </w:t>
      </w:r>
      <w:r w:rsidR="00994E42" w:rsidRPr="00F463CA">
        <w:rPr>
          <w:rFonts w:ascii="Times New Roman CYR" w:eastAsia="Times New Roman" w:hAnsi="Times New Roman CYR" w:cs="Times New Roman CYR"/>
          <w:sz w:val="24"/>
          <w:szCs w:val="24"/>
        </w:rPr>
        <w:t>«</w:t>
      </w:r>
      <w:r w:rsidR="00796307" w:rsidRPr="00F463CA">
        <w:rPr>
          <w:rFonts w:ascii="Times New Roman CYR" w:eastAsia="Times New Roman" w:hAnsi="Times New Roman CYR" w:cs="Times New Roman CYR"/>
          <w:sz w:val="24"/>
          <w:szCs w:val="24"/>
        </w:rPr>
        <w:t>Природа</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что предполагает:</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отношения к знанию как ценности, понимание значения образования для человека, общества, страны;</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уважения к людям - представителям разных народов России независимо от их этнической принадлежности;</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уважительного отношения к государственным символам страны (флагу, гербу, гимну);</w:t>
      </w:r>
    </w:p>
    <w:p w:rsidR="00387206" w:rsidRPr="00F463CA" w:rsidRDefault="0079630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B6E1C" w:rsidRPr="008B6E1C" w:rsidRDefault="008B6E1C" w:rsidP="008B6E1C">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b/>
          <w:sz w:val="24"/>
          <w:szCs w:val="24"/>
        </w:rPr>
      </w:pPr>
      <w:r w:rsidRPr="008B6E1C">
        <w:rPr>
          <w:rFonts w:ascii="Times New Roman CYR" w:eastAsia="Times New Roman" w:hAnsi="Times New Roman CYR" w:cs="Times New Roman CYR"/>
          <w:b/>
          <w:sz w:val="24"/>
          <w:szCs w:val="24"/>
        </w:rPr>
        <w:t>Б) Часть, формируемая участниками образовательных отношений</w:t>
      </w:r>
    </w:p>
    <w:p w:rsidR="008B6E1C" w:rsidRPr="008B6E1C" w:rsidRDefault="008B6E1C" w:rsidP="008B6E1C">
      <w:pPr>
        <w:shd w:val="clear" w:color="auto" w:fill="FFFFFF"/>
        <w:spacing w:after="0" w:line="240" w:lineRule="auto"/>
        <w:jc w:val="both"/>
        <w:rPr>
          <w:rFonts w:ascii="Times New Roman" w:eastAsia="Times New Roman" w:hAnsi="Times New Roman" w:cs="Times New Roman"/>
          <w:b/>
          <w:i/>
          <w:color w:val="000000"/>
          <w:sz w:val="24"/>
          <w:szCs w:val="24"/>
        </w:rPr>
      </w:pPr>
      <w:r w:rsidRPr="008B6E1C">
        <w:rPr>
          <w:rFonts w:ascii="Times New Roman" w:eastAsia="Times New Roman" w:hAnsi="Times New Roman" w:cs="Times New Roman"/>
          <w:b/>
          <w:i/>
          <w:color w:val="000000"/>
          <w:sz w:val="24"/>
          <w:szCs w:val="24"/>
        </w:rPr>
        <w:t>Парциальная программа математического развития «Мате: плюс. Математика в детском саду»(2 группы) Е.А.Стародубцева</w:t>
      </w:r>
    </w:p>
    <w:p w:rsidR="008B6E1C" w:rsidRPr="008B6E1C" w:rsidRDefault="008B6E1C" w:rsidP="008B6E1C">
      <w:pPr>
        <w:shd w:val="clear" w:color="auto" w:fill="FFFFFF"/>
        <w:spacing w:after="0" w:line="240" w:lineRule="auto"/>
        <w:rPr>
          <w:rFonts w:ascii="Times New Roman" w:eastAsia="Times New Roman" w:hAnsi="Times New Roman" w:cs="Times New Roman"/>
          <w:noProof/>
          <w:sz w:val="24"/>
          <w:szCs w:val="24"/>
        </w:rPr>
      </w:pPr>
      <w:r w:rsidRPr="008B6E1C">
        <w:rPr>
          <w:rFonts w:ascii="Times New Roman" w:eastAsia="Times New Roman" w:hAnsi="Times New Roman" w:cs="Times New Roman"/>
          <w:color w:val="000000"/>
          <w:sz w:val="24"/>
          <w:szCs w:val="24"/>
          <w:shd w:val="clear" w:color="auto" w:fill="FFFFFF"/>
        </w:rPr>
        <w:t>-  индивидуальный подход к каждому ребенку;</w:t>
      </w:r>
      <w:r w:rsidRPr="008B6E1C">
        <w:rPr>
          <w:rFonts w:ascii="Times New Roman" w:eastAsia="Times New Roman" w:hAnsi="Times New Roman" w:cs="Times New Roman"/>
          <w:color w:val="000000"/>
          <w:sz w:val="24"/>
          <w:szCs w:val="24"/>
        </w:rPr>
        <w:br/>
      </w:r>
      <w:r w:rsidRPr="008B6E1C">
        <w:rPr>
          <w:rFonts w:ascii="Times New Roman" w:eastAsia="Times New Roman" w:hAnsi="Times New Roman" w:cs="Times New Roman"/>
          <w:noProof/>
          <w:sz w:val="24"/>
          <w:szCs w:val="24"/>
        </w:rPr>
        <w:t xml:space="preserve">- </w:t>
      </w:r>
      <w:r w:rsidRPr="008B6E1C">
        <w:rPr>
          <w:rFonts w:ascii="Times New Roman" w:eastAsia="Times New Roman" w:hAnsi="Times New Roman" w:cs="Times New Roman"/>
          <w:color w:val="000000"/>
          <w:sz w:val="24"/>
          <w:szCs w:val="24"/>
          <w:shd w:val="clear" w:color="auto" w:fill="FFFFFF"/>
        </w:rPr>
        <w:t>результативность и чувство успешности у детей с разными возможностями;</w:t>
      </w:r>
    </w:p>
    <w:p w:rsidR="008B6E1C" w:rsidRPr="008B6E1C" w:rsidRDefault="008B6E1C" w:rsidP="008B6E1C">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8B6E1C">
        <w:rPr>
          <w:rFonts w:ascii="Times New Roman" w:eastAsia="Times New Roman" w:hAnsi="Times New Roman" w:cs="Times New Roman"/>
          <w:noProof/>
          <w:sz w:val="24"/>
          <w:szCs w:val="24"/>
        </w:rPr>
        <w:t xml:space="preserve">- </w:t>
      </w:r>
      <w:r w:rsidRPr="008B6E1C">
        <w:rPr>
          <w:rFonts w:ascii="Times New Roman" w:eastAsia="Times New Roman" w:hAnsi="Times New Roman" w:cs="Times New Roman"/>
          <w:color w:val="000000"/>
          <w:sz w:val="24"/>
          <w:szCs w:val="24"/>
          <w:shd w:val="clear" w:color="auto" w:fill="FFFFFF"/>
        </w:rPr>
        <w:t> получение базового математического опыта, необходимого для дальнейшего обучения в школе по новым программам;</w:t>
      </w:r>
      <w:r w:rsidRPr="008B6E1C">
        <w:rPr>
          <w:rFonts w:ascii="Times New Roman" w:eastAsia="Times New Roman" w:hAnsi="Times New Roman" w:cs="Times New Roman"/>
          <w:color w:val="000000"/>
          <w:sz w:val="24"/>
          <w:szCs w:val="24"/>
        </w:rPr>
        <w:br/>
      </w:r>
      <w:r w:rsidRPr="008B6E1C">
        <w:rPr>
          <w:rFonts w:ascii="Times New Roman" w:eastAsia="Times New Roman" w:hAnsi="Times New Roman" w:cs="Times New Roman"/>
          <w:noProof/>
          <w:sz w:val="24"/>
          <w:szCs w:val="24"/>
        </w:rPr>
        <w:t xml:space="preserve">- </w:t>
      </w:r>
      <w:r w:rsidRPr="008B6E1C">
        <w:rPr>
          <w:rFonts w:ascii="Times New Roman" w:eastAsia="Times New Roman" w:hAnsi="Times New Roman" w:cs="Times New Roman"/>
          <w:color w:val="000000"/>
          <w:sz w:val="24"/>
          <w:szCs w:val="24"/>
          <w:shd w:val="clear" w:color="auto" w:fill="FFFFFF"/>
        </w:rPr>
        <w:t>освоение математических представлений в игре и проектах;</w:t>
      </w:r>
      <w:r w:rsidRPr="008B6E1C">
        <w:rPr>
          <w:rFonts w:ascii="Times New Roman" w:eastAsia="Times New Roman" w:hAnsi="Times New Roman" w:cs="Times New Roman"/>
          <w:color w:val="000000"/>
          <w:sz w:val="24"/>
          <w:szCs w:val="24"/>
        </w:rPr>
        <w:br/>
      </w:r>
      <w:r w:rsidRPr="008B6E1C">
        <w:rPr>
          <w:rFonts w:ascii="Times New Roman" w:eastAsia="Times New Roman" w:hAnsi="Times New Roman" w:cs="Times New Roman"/>
          <w:noProof/>
          <w:sz w:val="24"/>
          <w:szCs w:val="24"/>
        </w:rPr>
        <w:t xml:space="preserve">- </w:t>
      </w:r>
      <w:r w:rsidRPr="008B6E1C">
        <w:rPr>
          <w:rFonts w:ascii="Times New Roman" w:eastAsia="Times New Roman" w:hAnsi="Times New Roman" w:cs="Times New Roman"/>
          <w:color w:val="000000"/>
          <w:sz w:val="24"/>
          <w:szCs w:val="24"/>
          <w:shd w:val="clear" w:color="auto" w:fill="FFFFFF"/>
        </w:rPr>
        <w:t>игры и задания разной сложности, в том числе для одаренных детей.</w:t>
      </w:r>
    </w:p>
    <w:p w:rsidR="008B6E1C" w:rsidRPr="008B6E1C" w:rsidRDefault="008B6E1C" w:rsidP="008B6E1C">
      <w:pPr>
        <w:shd w:val="clear" w:color="auto" w:fill="FFFFFF"/>
        <w:spacing w:after="0" w:line="240" w:lineRule="auto"/>
        <w:rPr>
          <w:rFonts w:ascii="Arial" w:eastAsia="Times New Roman" w:hAnsi="Arial" w:cs="Arial"/>
          <w:color w:val="000000"/>
          <w:sz w:val="20"/>
          <w:szCs w:val="20"/>
          <w:shd w:val="clear" w:color="auto" w:fill="FFFFFF"/>
        </w:rPr>
      </w:pPr>
      <w:r w:rsidRPr="008B6E1C">
        <w:rPr>
          <w:rFonts w:ascii="Times New Roman" w:eastAsia="Times New Roman" w:hAnsi="Times New Roman" w:cs="Times New Roman"/>
          <w:color w:val="000000"/>
          <w:sz w:val="24"/>
          <w:szCs w:val="24"/>
          <w:shd w:val="clear" w:color="auto" w:fill="FFFFFF"/>
        </w:rPr>
        <w:t>В «МАТЕ: плюс» входят рабочие и диагностические тетради, игровые материалы и картотека игр для детей, а также методические материалы для взрослых, в том числе таблицы для ведения наблюдений, описание средств и методов педагогической поддержки ребенка</w:t>
      </w:r>
      <w:r w:rsidRPr="008B6E1C">
        <w:rPr>
          <w:rFonts w:ascii="Arial" w:eastAsia="Times New Roman" w:hAnsi="Arial" w:cs="Arial"/>
          <w:color w:val="000000"/>
          <w:sz w:val="20"/>
          <w:szCs w:val="20"/>
          <w:shd w:val="clear" w:color="auto" w:fill="FFFFFF"/>
        </w:rPr>
        <w:t>.</w:t>
      </w:r>
    </w:p>
    <w:p w:rsidR="008B6E1C" w:rsidRDefault="008B6E1C" w:rsidP="008B6E1C">
      <w:pPr>
        <w:shd w:val="clear" w:color="auto" w:fill="FFFFFF"/>
        <w:spacing w:after="0" w:line="240" w:lineRule="auto"/>
        <w:rPr>
          <w:rFonts w:ascii="Arial" w:eastAsia="Times New Roman" w:hAnsi="Arial" w:cs="Arial"/>
          <w:sz w:val="20"/>
          <w:szCs w:val="20"/>
          <w:shd w:val="clear" w:color="auto" w:fill="FFFFFF"/>
        </w:rPr>
      </w:pPr>
      <w:r w:rsidRPr="008B6E1C">
        <w:rPr>
          <w:rFonts w:ascii="Times New Roman" w:eastAsia="Times New Roman" w:hAnsi="Times New Roman" w:cs="Times New Roman"/>
          <w:b/>
          <w:sz w:val="24"/>
          <w:szCs w:val="24"/>
        </w:rPr>
        <w:lastRenderedPageBreak/>
        <w:t>Парциальная образовательная программа математического развития дошкольников «Игралочка»</w:t>
      </w:r>
      <w:r w:rsidRPr="008B6E1C">
        <w:rPr>
          <w:rFonts w:ascii="Arial" w:eastAsia="Times New Roman" w:hAnsi="Arial" w:cs="Arial"/>
          <w:color w:val="333333"/>
          <w:sz w:val="20"/>
          <w:szCs w:val="20"/>
          <w:shd w:val="clear" w:color="auto" w:fill="FFFFFF"/>
        </w:rPr>
        <w:t xml:space="preserve">  </w:t>
      </w:r>
      <w:r w:rsidRPr="008B6E1C">
        <w:rPr>
          <w:rFonts w:ascii="Times New Roman" w:eastAsia="Times New Roman" w:hAnsi="Times New Roman" w:cs="Times New Roman"/>
          <w:b/>
          <w:sz w:val="24"/>
          <w:szCs w:val="24"/>
          <w:shd w:val="clear" w:color="auto" w:fill="FFFFFF"/>
        </w:rPr>
        <w:t>Дорофеева Г.В., </w:t>
      </w:r>
      <w:r w:rsidRPr="008B6E1C">
        <w:rPr>
          <w:rFonts w:ascii="Times New Roman" w:eastAsia="Times New Roman" w:hAnsi="Times New Roman" w:cs="Times New Roman"/>
          <w:b/>
          <w:bCs/>
          <w:sz w:val="24"/>
          <w:szCs w:val="24"/>
          <w:shd w:val="clear" w:color="auto" w:fill="FFFFFF"/>
        </w:rPr>
        <w:t>Петерсон</w:t>
      </w:r>
      <w:r w:rsidRPr="008B6E1C">
        <w:rPr>
          <w:rFonts w:ascii="Times New Roman" w:eastAsia="Times New Roman" w:hAnsi="Times New Roman" w:cs="Times New Roman"/>
          <w:b/>
          <w:sz w:val="24"/>
          <w:szCs w:val="24"/>
          <w:shd w:val="clear" w:color="auto" w:fill="FFFFFF"/>
        </w:rPr>
        <w:t> Л.Г.</w:t>
      </w:r>
      <w:r w:rsidRPr="008B6E1C">
        <w:rPr>
          <w:rFonts w:ascii="Arial" w:eastAsia="Times New Roman" w:hAnsi="Arial" w:cs="Arial"/>
          <w:sz w:val="20"/>
          <w:szCs w:val="20"/>
          <w:shd w:val="clear" w:color="auto" w:fill="FFFFFF"/>
        </w:rPr>
        <w:t> </w:t>
      </w:r>
    </w:p>
    <w:p w:rsidR="00DF29A5" w:rsidRPr="00DF29A5" w:rsidRDefault="00C36BE1" w:rsidP="008B6E1C">
      <w:pPr>
        <w:shd w:val="clear" w:color="auto" w:fill="FFFFFF"/>
        <w:spacing w:after="0" w:line="240" w:lineRule="auto"/>
        <w:rPr>
          <w:rFonts w:ascii="Arial" w:eastAsia="Times New Roman" w:hAnsi="Arial" w:cs="Arial"/>
          <w:sz w:val="20"/>
          <w:szCs w:val="20"/>
          <w:shd w:val="clear" w:color="auto" w:fill="FFFFFF"/>
          <w:lang w:val="en-US"/>
        </w:rPr>
      </w:pPr>
      <w:hyperlink r:id="rId18" w:history="1">
        <w:r w:rsidR="00DF29A5" w:rsidRPr="00CB665F">
          <w:rPr>
            <w:rStyle w:val="af2"/>
            <w:rFonts w:ascii="Arial" w:eastAsia="Times New Roman" w:hAnsi="Arial" w:cs="Arial"/>
            <w:sz w:val="20"/>
            <w:szCs w:val="20"/>
            <w:shd w:val="clear" w:color="auto" w:fill="FFFFFF"/>
            <w:lang w:val="en-US"/>
          </w:rPr>
          <w:t>file:///C:/Users/1657448/Downloads/igralochka_programma.pdf</w:t>
        </w:r>
      </w:hyperlink>
    </w:p>
    <w:p w:rsidR="00DF29A5" w:rsidRPr="00DF29A5" w:rsidRDefault="00DF29A5" w:rsidP="008B6E1C">
      <w:pPr>
        <w:shd w:val="clear" w:color="auto" w:fill="FFFFFF"/>
        <w:spacing w:after="0" w:line="240" w:lineRule="auto"/>
        <w:rPr>
          <w:rFonts w:ascii="Arial" w:eastAsia="Times New Roman" w:hAnsi="Arial" w:cs="Arial"/>
          <w:sz w:val="20"/>
          <w:szCs w:val="20"/>
          <w:shd w:val="clear" w:color="auto" w:fill="FFFFFF"/>
          <w:lang w:val="en-US"/>
        </w:rPr>
      </w:pPr>
    </w:p>
    <w:p w:rsidR="008B6E1C" w:rsidRPr="008B6E1C" w:rsidRDefault="008B6E1C" w:rsidP="008B6E1C">
      <w:pPr>
        <w:shd w:val="clear" w:color="auto" w:fill="FFFFFF"/>
        <w:spacing w:after="0" w:line="240" w:lineRule="auto"/>
        <w:rPr>
          <w:rFonts w:ascii="Times New Roman" w:eastAsia="Times New Roman" w:hAnsi="Times New Roman" w:cs="Times New Roman"/>
          <w:sz w:val="24"/>
          <w:szCs w:val="24"/>
          <w:shd w:val="clear" w:color="auto" w:fill="FFFFFF"/>
        </w:rPr>
      </w:pPr>
      <w:r w:rsidRPr="008B6E1C">
        <w:rPr>
          <w:rFonts w:ascii="Times New Roman" w:eastAsia="Times New Roman" w:hAnsi="Times New Roman" w:cs="Times New Roman"/>
          <w:sz w:val="24"/>
          <w:szCs w:val="24"/>
          <w:shd w:val="clear" w:color="auto" w:fill="FFFFFF"/>
        </w:rPr>
        <w:t>Основные принципы:</w:t>
      </w:r>
    </w:p>
    <w:p w:rsidR="008B6E1C" w:rsidRPr="008B6E1C" w:rsidRDefault="008B6E1C" w:rsidP="008B6E1C">
      <w:pPr>
        <w:spacing w:after="0" w:line="240" w:lineRule="auto"/>
        <w:ind w:firstLine="708"/>
        <w:jc w:val="both"/>
        <w:rPr>
          <w:rFonts w:ascii="Times New Roman" w:eastAsia="Times New Roman" w:hAnsi="Times New Roman" w:cs="Times New Roman"/>
          <w:i/>
          <w:sz w:val="24"/>
          <w:szCs w:val="24"/>
        </w:rPr>
      </w:pPr>
      <w:r w:rsidRPr="008B6E1C">
        <w:rPr>
          <w:rFonts w:ascii="Times New Roman" w:eastAsia="Times New Roman" w:hAnsi="Times New Roman" w:cs="Times New Roman"/>
          <w:i/>
          <w:sz w:val="24"/>
          <w:szCs w:val="24"/>
        </w:rPr>
        <w:t xml:space="preserve">- принцип деятельности </w:t>
      </w:r>
      <w:r w:rsidRPr="008B6E1C">
        <w:rPr>
          <w:rFonts w:ascii="Times New Roman" w:eastAsia="Times New Roman" w:hAnsi="Times New Roman" w:cs="Times New Roman"/>
          <w:sz w:val="24"/>
          <w:szCs w:val="24"/>
        </w:rPr>
        <w:t>(предусматривает введение новых знаний не в готовом виде, а через самостоятельное «открытие» их детьми на предметной основе;</w:t>
      </w:r>
    </w:p>
    <w:p w:rsidR="008B6E1C" w:rsidRPr="008B6E1C" w:rsidRDefault="008B6E1C" w:rsidP="008B6E1C">
      <w:pPr>
        <w:spacing w:after="0" w:line="240" w:lineRule="auto"/>
        <w:ind w:firstLine="708"/>
        <w:jc w:val="both"/>
        <w:rPr>
          <w:rFonts w:ascii="Times New Roman" w:eastAsia="Times New Roman" w:hAnsi="Times New Roman" w:cs="Times New Roman"/>
          <w:sz w:val="24"/>
          <w:szCs w:val="24"/>
        </w:rPr>
      </w:pPr>
      <w:r w:rsidRPr="008B6E1C">
        <w:rPr>
          <w:rFonts w:ascii="Times New Roman" w:eastAsia="Times New Roman" w:hAnsi="Times New Roman" w:cs="Times New Roman"/>
          <w:i/>
          <w:sz w:val="24"/>
          <w:szCs w:val="24"/>
        </w:rPr>
        <w:t xml:space="preserve">- принцип минимакса </w:t>
      </w:r>
      <w:r w:rsidRPr="008B6E1C">
        <w:rPr>
          <w:rFonts w:ascii="Times New Roman" w:eastAsia="Times New Roman" w:hAnsi="Times New Roman" w:cs="Times New Roman"/>
          <w:sz w:val="24"/>
          <w:szCs w:val="24"/>
        </w:rPr>
        <w:t>(обеспечивается возможность продвижения каждого ребенка своим темпом);</w:t>
      </w:r>
    </w:p>
    <w:p w:rsidR="008B6E1C" w:rsidRPr="008B6E1C" w:rsidRDefault="008B6E1C" w:rsidP="008B6E1C">
      <w:pPr>
        <w:spacing w:after="0" w:line="240" w:lineRule="auto"/>
        <w:ind w:firstLine="708"/>
        <w:jc w:val="both"/>
        <w:rPr>
          <w:rFonts w:ascii="Times New Roman" w:eastAsia="Times New Roman" w:hAnsi="Times New Roman" w:cs="Times New Roman"/>
          <w:sz w:val="24"/>
          <w:szCs w:val="24"/>
        </w:rPr>
      </w:pPr>
      <w:r w:rsidRPr="008B6E1C">
        <w:rPr>
          <w:rFonts w:ascii="Times New Roman" w:eastAsia="Times New Roman" w:hAnsi="Times New Roman" w:cs="Times New Roman"/>
          <w:sz w:val="24"/>
          <w:szCs w:val="24"/>
        </w:rPr>
        <w:t xml:space="preserve">- </w:t>
      </w:r>
      <w:r w:rsidRPr="008B6E1C">
        <w:rPr>
          <w:rFonts w:ascii="Times New Roman" w:eastAsia="Times New Roman" w:hAnsi="Times New Roman" w:cs="Times New Roman"/>
          <w:i/>
          <w:sz w:val="24"/>
          <w:szCs w:val="24"/>
        </w:rPr>
        <w:t xml:space="preserve">принцип вариативности </w:t>
      </w:r>
      <w:r w:rsidRPr="008B6E1C">
        <w:rPr>
          <w:rFonts w:ascii="Times New Roman" w:eastAsia="Times New Roman" w:hAnsi="Times New Roman" w:cs="Times New Roman"/>
          <w:sz w:val="24"/>
          <w:szCs w:val="24"/>
        </w:rPr>
        <w:t>(формирование у детей умения осуществлять собственный выбор, систематическое предоставление возможности выбора).</w:t>
      </w:r>
    </w:p>
    <w:p w:rsidR="00E109D7"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Методическое обеспечение образовательной области «Познавательное развитие»</w:t>
      </w:r>
    </w:p>
    <w:p w:rsid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63"/>
      </w:tblGrid>
      <w:tr w:rsidR="002C5E69" w:rsidRPr="007313CA" w:rsidTr="002C5E69">
        <w:tc>
          <w:tcPr>
            <w:tcW w:w="209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Познавательное развитие</w:t>
            </w: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А.В.Вахрушев </w:t>
            </w:r>
            <w:r>
              <w:rPr>
                <w:rFonts w:ascii="Times New Roman" w:eastAsia="Times New Roman" w:hAnsi="Times New Roman" w:cs="Times New Roman"/>
                <w:sz w:val="24"/>
                <w:szCs w:val="24"/>
              </w:rPr>
              <w:t xml:space="preserve">- Здравствуй, мир! – издательство « Баласс»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Программа экологического образования детей </w:t>
            </w:r>
            <w:r>
              <w:rPr>
                <w:rFonts w:ascii="Times New Roman" w:eastAsia="Times New Roman" w:hAnsi="Times New Roman" w:cs="Times New Roman"/>
                <w:sz w:val="24"/>
                <w:szCs w:val="24"/>
              </w:rPr>
              <w:t xml:space="preserve">«Мы» - издательство СПб «Детство – пресс»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Куликовская И.Э.</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«Детское экспериментирование».</w:t>
            </w:r>
          </w:p>
          <w:p w:rsidR="002C5E69"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Р.Мюллер</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«Эксперименты в детском саду и начальной школе», издательс</w:t>
            </w:r>
            <w:r>
              <w:rPr>
                <w:rFonts w:ascii="Times New Roman" w:eastAsia="Times New Roman" w:hAnsi="Times New Roman" w:cs="Times New Roman"/>
                <w:sz w:val="24"/>
                <w:szCs w:val="24"/>
              </w:rPr>
              <w:t>тво «Национальное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Открытия Феечки Копеечки: образовательная программа развития финансо</w:t>
            </w:r>
            <w:r>
              <w:rPr>
                <w:rFonts w:ascii="Times New Roman" w:eastAsia="Times New Roman" w:hAnsi="Times New Roman" w:cs="Times New Roman"/>
                <w:sz w:val="24"/>
                <w:szCs w:val="24"/>
              </w:rPr>
              <w:t>вой грамотности»-</w:t>
            </w:r>
            <w:r w:rsidRPr="00731BBE">
              <w:rPr>
                <w:rFonts w:ascii="Times New Roman" w:eastAsia="Times New Roman" w:hAnsi="Times New Roman" w:cs="Times New Roman"/>
                <w:sz w:val="24"/>
                <w:szCs w:val="24"/>
              </w:rPr>
              <w:t xml:space="preserve"> издательс</w:t>
            </w:r>
            <w:r>
              <w:rPr>
                <w:rFonts w:ascii="Times New Roman" w:eastAsia="Times New Roman" w:hAnsi="Times New Roman" w:cs="Times New Roman"/>
                <w:sz w:val="24"/>
                <w:szCs w:val="24"/>
              </w:rPr>
              <w:t>тво «Национальное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Мате:плюс. Математика в детском саду (Коробка)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Речь:</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плюс. Речевое развитие в детском саду (коробка)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В.Э </w:t>
            </w:r>
            <w:r w:rsidRPr="00731BBE">
              <w:rPr>
                <w:rFonts w:ascii="Times New Roman" w:eastAsia="Times New Roman" w:hAnsi="Times New Roman" w:cs="Times New Roman"/>
                <w:sz w:val="24"/>
                <w:szCs w:val="24"/>
              </w:rPr>
              <w:t>Фтенаксис</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«Математическое обр</w:t>
            </w:r>
            <w:r>
              <w:rPr>
                <w:rFonts w:ascii="Times New Roman" w:eastAsia="Times New Roman" w:hAnsi="Times New Roman" w:cs="Times New Roman"/>
                <w:sz w:val="24"/>
                <w:szCs w:val="24"/>
              </w:rPr>
              <w:t>азование в дошкольном возрасте»-</w:t>
            </w:r>
            <w:r w:rsidRPr="00731BBE">
              <w:rPr>
                <w:rFonts w:ascii="Times New Roman" w:eastAsia="Times New Roman" w:hAnsi="Times New Roman" w:cs="Times New Roman"/>
                <w:sz w:val="24"/>
                <w:szCs w:val="24"/>
              </w:rPr>
              <w:t xml:space="preserve"> издательс</w:t>
            </w:r>
            <w:r>
              <w:rPr>
                <w:rFonts w:ascii="Times New Roman" w:eastAsia="Times New Roman" w:hAnsi="Times New Roman" w:cs="Times New Roman"/>
                <w:sz w:val="24"/>
                <w:szCs w:val="24"/>
              </w:rPr>
              <w:t>тво «Национальное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Л.Г.Петерсон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 Игралочка», « Раз ступенька, два - ступенька».- </w:t>
            </w:r>
            <w:r>
              <w:rPr>
                <w:rFonts w:ascii="Times New Roman" w:eastAsia="Times New Roman" w:hAnsi="Times New Roman" w:cs="Times New Roman"/>
                <w:sz w:val="24"/>
                <w:szCs w:val="24"/>
              </w:rPr>
              <w:t>издательство</w:t>
            </w:r>
            <w:r w:rsidRPr="00731BBE">
              <w:rPr>
                <w:rFonts w:ascii="Times New Roman" w:eastAsia="Times New Roman" w:hAnsi="Times New Roman" w:cs="Times New Roman"/>
                <w:sz w:val="24"/>
                <w:szCs w:val="24"/>
              </w:rPr>
              <w:t xml:space="preserve"> « Ба</w:t>
            </w:r>
            <w:r>
              <w:rPr>
                <w:rFonts w:ascii="Times New Roman" w:eastAsia="Times New Roman" w:hAnsi="Times New Roman" w:cs="Times New Roman"/>
                <w:sz w:val="24"/>
                <w:szCs w:val="24"/>
              </w:rPr>
              <w:t xml:space="preserve">ласс»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Е.А.Носова –</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Логика и математика для дошколь</w:t>
            </w:r>
            <w:r>
              <w:rPr>
                <w:rFonts w:ascii="Times New Roman" w:eastAsia="Times New Roman" w:hAnsi="Times New Roman" w:cs="Times New Roman"/>
                <w:sz w:val="24"/>
                <w:szCs w:val="24"/>
              </w:rPr>
              <w:t xml:space="preserve">ников» – издательство СПб « Детство – пресс»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З.А.Михайлова  - «</w:t>
            </w:r>
            <w:r w:rsidRPr="00731BBE">
              <w:rPr>
                <w:rFonts w:ascii="Times New Roman" w:eastAsia="Times New Roman" w:hAnsi="Times New Roman" w:cs="Times New Roman"/>
                <w:sz w:val="24"/>
                <w:szCs w:val="24"/>
              </w:rPr>
              <w:t xml:space="preserve">Математика до </w:t>
            </w:r>
            <w:r>
              <w:rPr>
                <w:rFonts w:ascii="Times New Roman" w:eastAsia="Times New Roman" w:hAnsi="Times New Roman" w:cs="Times New Roman"/>
                <w:sz w:val="24"/>
                <w:szCs w:val="24"/>
              </w:rPr>
              <w:t xml:space="preserve">школы» - издательство СПб «Детство – пресс»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Методический материал к играм Воскобовича, блокам Дьенеша, палочкам Кюизенера.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О.Л.Князева –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Приобщение детей к истокам русской народной культуры</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издательство</w:t>
            </w:r>
            <w:r w:rsidRPr="00731BBE">
              <w:rPr>
                <w:rFonts w:ascii="Times New Roman" w:eastAsia="Times New Roman" w:hAnsi="Times New Roman" w:cs="Times New Roman"/>
                <w:sz w:val="24"/>
                <w:szCs w:val="24"/>
              </w:rPr>
              <w:t xml:space="preserve"> СПб « Детство – пресс»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О.А.Ботякова –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Российский этногра</w:t>
            </w:r>
            <w:r>
              <w:rPr>
                <w:rFonts w:ascii="Times New Roman" w:eastAsia="Times New Roman" w:hAnsi="Times New Roman" w:cs="Times New Roman"/>
                <w:sz w:val="24"/>
                <w:szCs w:val="24"/>
              </w:rPr>
              <w:t>фический музей – детям» – издательство СПб « Д</w:t>
            </w:r>
            <w:r w:rsidRPr="00731BBE">
              <w:rPr>
                <w:rFonts w:ascii="Times New Roman" w:eastAsia="Times New Roman" w:hAnsi="Times New Roman" w:cs="Times New Roman"/>
                <w:sz w:val="24"/>
                <w:szCs w:val="24"/>
              </w:rPr>
              <w:t xml:space="preserve">етство – пресс»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Белякова О.В., Матюхина Ю.А </w:t>
            </w:r>
            <w:r>
              <w:rPr>
                <w:rFonts w:ascii="Times New Roman" w:eastAsia="Times New Roman" w:hAnsi="Times New Roman" w:cs="Times New Roman"/>
                <w:sz w:val="24"/>
                <w:szCs w:val="24"/>
              </w:rPr>
              <w:t xml:space="preserve">– «Развивающие игры для малышей» </w:t>
            </w:r>
            <w:r w:rsidRPr="00731BBE">
              <w:rPr>
                <w:rFonts w:ascii="Times New Roman" w:eastAsia="Times New Roman" w:hAnsi="Times New Roman" w:cs="Times New Roman"/>
                <w:sz w:val="24"/>
                <w:szCs w:val="24"/>
              </w:rPr>
              <w:t>(советы любящим родителям)</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 Маханева, С.В. Рещикова – «</w:t>
            </w:r>
            <w:r w:rsidRPr="00731BBE">
              <w:rPr>
                <w:rFonts w:ascii="Times New Roman" w:eastAsia="Times New Roman" w:hAnsi="Times New Roman" w:cs="Times New Roman"/>
                <w:sz w:val="24"/>
                <w:szCs w:val="24"/>
              </w:rPr>
              <w:t>Игровые занятия с детьми от 1 до 3-х лет</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(методическое пособие для педагогов и родителей)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М.Д. Маханева, С.В.Рещикова </w:t>
            </w:r>
            <w:r>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Игровые занятия с детьми от 1 до 3</w:t>
            </w:r>
            <w:r>
              <w:rPr>
                <w:rFonts w:ascii="Times New Roman" w:eastAsia="Times New Roman" w:hAnsi="Times New Roman" w:cs="Times New Roman"/>
                <w:sz w:val="24"/>
                <w:szCs w:val="24"/>
              </w:rPr>
              <w:t xml:space="preserve"> лет»</w:t>
            </w:r>
            <w:r w:rsidRPr="00731BBE">
              <w:rPr>
                <w:rFonts w:ascii="Times New Roman" w:eastAsia="Times New Roman" w:hAnsi="Times New Roman" w:cs="Times New Roman"/>
                <w:sz w:val="24"/>
                <w:szCs w:val="24"/>
              </w:rPr>
              <w:t xml:space="preserve"> Методическое по</w:t>
            </w:r>
            <w:r>
              <w:rPr>
                <w:rFonts w:ascii="Times New Roman" w:eastAsia="Times New Roman" w:hAnsi="Times New Roman" w:cs="Times New Roman"/>
                <w:sz w:val="24"/>
                <w:szCs w:val="24"/>
              </w:rPr>
              <w:t>собие для педагогов и родителей</w:t>
            </w:r>
            <w:r w:rsidRPr="00731BBE">
              <w:rPr>
                <w:rFonts w:ascii="Times New Roman" w:eastAsia="Times New Roman" w:hAnsi="Times New Roman" w:cs="Times New Roman"/>
                <w:sz w:val="24"/>
                <w:szCs w:val="24"/>
              </w:rPr>
              <w:t xml:space="preserve"> </w:t>
            </w:r>
          </w:p>
        </w:tc>
      </w:tr>
    </w:tbl>
    <w:p w:rsid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EF3DAA" w:rsidRDefault="0012692B" w:rsidP="00EF3DA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F3DAA">
        <w:rPr>
          <w:rFonts w:ascii="Times New Roman" w:eastAsia="Times New Roman" w:hAnsi="Times New Roman" w:cs="Times New Roman"/>
          <w:b/>
          <w:sz w:val="24"/>
          <w:szCs w:val="24"/>
        </w:rPr>
        <w:t>20.</w:t>
      </w:r>
      <w:r w:rsidR="00796307" w:rsidRPr="00EF3DAA">
        <w:rPr>
          <w:rFonts w:ascii="Times New Roman" w:eastAsia="Times New Roman" w:hAnsi="Times New Roman" w:cs="Times New Roman"/>
          <w:b/>
          <w:sz w:val="24"/>
          <w:szCs w:val="24"/>
        </w:rPr>
        <w:t> Речевое развитие</w:t>
      </w:r>
    </w:p>
    <w:p w:rsidR="00B53F10" w:rsidRPr="00EF3DAA" w:rsidRDefault="00B53F10" w:rsidP="00EF3DAA">
      <w:pPr>
        <w:widowControl w:val="0"/>
        <w:autoSpaceDE w:val="0"/>
        <w:autoSpaceDN w:val="0"/>
        <w:spacing w:after="0" w:line="240" w:lineRule="auto"/>
        <w:jc w:val="both"/>
        <w:outlineLvl w:val="3"/>
        <w:rPr>
          <w:rFonts w:ascii="Times New Roman" w:eastAsia="Times New Roman" w:hAnsi="Times New Roman" w:cs="Times New Roman"/>
          <w:b/>
          <w:sz w:val="24"/>
          <w:szCs w:val="24"/>
        </w:rPr>
      </w:pPr>
      <w:r w:rsidRPr="00EF3DAA">
        <w:rPr>
          <w:rFonts w:ascii="Times New Roman" w:eastAsia="Times New Roman" w:hAnsi="Times New Roman" w:cs="Times New Roman"/>
          <w:b/>
          <w:sz w:val="24"/>
          <w:szCs w:val="24"/>
        </w:rPr>
        <w:t>20.1. От 1 года до 2 лет.</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941844">
        <w:rPr>
          <w:rFonts w:ascii="Times New Roman" w:eastAsia="Times New Roman" w:hAnsi="Times New Roman" w:cs="Times New Roman"/>
          <w:sz w:val="24"/>
          <w:szCs w:val="24"/>
        </w:rPr>
        <w:t>1</w:t>
      </w:r>
      <w:r w:rsidRPr="00B53F10">
        <w:rPr>
          <w:rFonts w:ascii="Times New Roman" w:eastAsia="Times New Roman" w:hAnsi="Times New Roman" w:cs="Times New Roman"/>
          <w:sz w:val="24"/>
          <w:szCs w:val="24"/>
        </w:rPr>
        <w:t>.1. В области речевого развития основными задачами образовательной деятельности являются:</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1) от 1 года до 1 года 6 месяцев:</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lastRenderedPageBreak/>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реагировать улыбкой и движениями на эмоциональные реакции малыша при чтении и пропевании фольклорных текстов;</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2) от 1 года 6 месяцев до 2 лет:</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развивать у детей умение эмоционально откликаться на ритм и мелодичность пестушек, песенок, потешек, сказок;</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воспринимать вопросительные и восклицательные интонации поэтических произведений;</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побуждать договаривать (заканчивать) слова и строчки знакомых ребенку песенок и стихов.</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941844">
        <w:rPr>
          <w:rFonts w:ascii="Times New Roman" w:eastAsia="Times New Roman" w:hAnsi="Times New Roman" w:cs="Times New Roman"/>
          <w:sz w:val="24"/>
          <w:szCs w:val="24"/>
        </w:rPr>
        <w:t>1</w:t>
      </w:r>
      <w:r w:rsidRPr="00B53F10">
        <w:rPr>
          <w:rFonts w:ascii="Times New Roman" w:eastAsia="Times New Roman" w:hAnsi="Times New Roman" w:cs="Times New Roman"/>
          <w:sz w:val="24"/>
          <w:szCs w:val="24"/>
        </w:rPr>
        <w:t>.2. Содержание образовательной деятельности.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1) От 1 года до 1 года 6 месяцев:</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2) От 1 года 6 месяцев до 2 лет:</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развитие активной речи: педагог закрепляет умение детей называть окружающих его лю</w:t>
      </w:r>
      <w:r w:rsidRPr="00B53F10">
        <w:rPr>
          <w:rFonts w:ascii="Times New Roman" w:eastAsia="Times New Roman" w:hAnsi="Times New Roman" w:cs="Times New Roman"/>
          <w:sz w:val="24"/>
          <w:szCs w:val="24"/>
        </w:rPr>
        <w:lastRenderedPageBreak/>
        <w:t>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B53F10" w:rsidRPr="00B53F10" w:rsidRDefault="00B53F10" w:rsidP="00B53F1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53F10">
        <w:rPr>
          <w:rFonts w:ascii="Times New Roman" w:eastAsia="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387206" w:rsidRPr="00F463CA" w:rsidRDefault="00B53F10"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20.</w:t>
      </w:r>
      <w:r w:rsidRPr="00941844">
        <w:rPr>
          <w:rFonts w:ascii="Times New Roman CYR" w:eastAsia="Times New Roman" w:hAnsi="Times New Roman CYR" w:cs="Times New Roman CYR"/>
          <w:b/>
          <w:sz w:val="24"/>
          <w:szCs w:val="24"/>
        </w:rPr>
        <w:t>2</w:t>
      </w:r>
      <w:r w:rsidR="0012692B" w:rsidRPr="00F463CA">
        <w:rPr>
          <w:rFonts w:ascii="Times New Roman CYR" w:eastAsia="Times New Roman" w:hAnsi="Times New Roman CYR" w:cs="Times New Roman CYR"/>
          <w:b/>
          <w:sz w:val="24"/>
          <w:szCs w:val="24"/>
        </w:rPr>
        <w:t>.</w:t>
      </w:r>
      <w:r w:rsidR="00BB1117" w:rsidRPr="00F463CA">
        <w:rPr>
          <w:rFonts w:ascii="Times New Roman CYR" w:eastAsia="Times New Roman" w:hAnsi="Times New Roman CYR" w:cs="Times New Roman CYR"/>
          <w:b/>
          <w:sz w:val="24"/>
          <w:szCs w:val="24"/>
        </w:rPr>
        <w:t> От 2 лет до 3 лет</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2</w:t>
      </w:r>
      <w:r w:rsidR="0012692B" w:rsidRPr="00F463CA">
        <w:rPr>
          <w:rFonts w:ascii="Times New Roman CYR" w:eastAsia="Times New Roman" w:hAnsi="Times New Roman CYR" w:cs="Times New Roman CYR"/>
          <w:b/>
          <w:i/>
          <w:sz w:val="24"/>
          <w:szCs w:val="24"/>
        </w:rPr>
        <w:t>.1.</w:t>
      </w:r>
      <w:r w:rsidR="00BB1117"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формировать у детей умение согласовывать существительные и местоимения с глаголами, составлять фразы из 3-4 слов.</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Интерес к художественной литературе: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побуждать рассматривать книги и иллюстрации вместе с педагогом и самостоятельно;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развивать восприятие вопросительных и восклицательных интонаций художественного произведения.</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2</w:t>
      </w:r>
      <w:r w:rsidR="0012692B" w:rsidRPr="00F463CA">
        <w:rPr>
          <w:rFonts w:ascii="Times New Roman CYR" w:eastAsia="Times New Roman" w:hAnsi="Times New Roman CYR" w:cs="Times New Roman CYR"/>
          <w:b/>
          <w:i/>
          <w:sz w:val="24"/>
          <w:szCs w:val="24"/>
        </w:rPr>
        <w:t>.2.</w:t>
      </w:r>
      <w:r w:rsidR="00BB1117" w:rsidRPr="00F463CA">
        <w:rPr>
          <w:rFonts w:ascii="Times New Roman CYR" w:eastAsia="Times New Roman" w:hAnsi="Times New Roman CYR" w:cs="Times New Roman CYR"/>
          <w:b/>
          <w:i/>
          <w:sz w:val="24"/>
          <w:szCs w:val="24"/>
        </w:rPr>
        <w:t>. </w:t>
      </w:r>
      <w:r w:rsidR="00387206" w:rsidRPr="00F463CA">
        <w:rPr>
          <w:rFonts w:ascii="Times New Roman CYR" w:eastAsia="Times New Roman" w:hAnsi="Times New Roman CYR" w:cs="Times New Roman CYR"/>
          <w:b/>
          <w:i/>
          <w:sz w:val="24"/>
          <w:szCs w:val="24"/>
        </w:rPr>
        <w:t>Содержан</w:t>
      </w:r>
      <w:r w:rsidR="00BB1117"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понимание речи и активизирует словарь, формирует умение по словесному указанию находи</w:t>
      </w:r>
      <w:r w:rsidR="00BB1117" w:rsidRPr="00F463CA">
        <w:rPr>
          <w:rFonts w:ascii="Times New Roman CYR" w:eastAsia="Times New Roman" w:hAnsi="Times New Roman CYR" w:cs="Times New Roman CYR"/>
          <w:sz w:val="24"/>
          <w:szCs w:val="24"/>
        </w:rPr>
        <w:t>ть предметы по цвету, размеру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При</w:t>
      </w:r>
      <w:r w:rsidR="00BB1117" w:rsidRPr="00F463CA">
        <w:rPr>
          <w:rFonts w:ascii="Times New Roman CYR" w:eastAsia="Times New Roman" w:hAnsi="Times New Roman CYR" w:cs="Times New Roman CYR"/>
          <w:sz w:val="24"/>
          <w:szCs w:val="24"/>
        </w:rPr>
        <w:t>неси красный кубик</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различать </w:t>
      </w:r>
      <w:r w:rsidRPr="00F463CA">
        <w:rPr>
          <w:rFonts w:ascii="Times New Roman CYR" w:eastAsia="Times New Roman" w:hAnsi="Times New Roman CYR" w:cs="Times New Roman CYR"/>
          <w:sz w:val="24"/>
          <w:szCs w:val="24"/>
        </w:rPr>
        <w:lastRenderedPageBreak/>
        <w:t>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1117"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F463CA" w:rsidRDefault="00BB1117"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w:t>
      </w:r>
      <w:r w:rsidR="00B53F10">
        <w:rPr>
          <w:rFonts w:ascii="Times New Roman CYR" w:eastAsia="Times New Roman" w:hAnsi="Times New Roman CYR" w:cs="Times New Roman CYR"/>
          <w:b/>
          <w:sz w:val="24"/>
          <w:szCs w:val="24"/>
        </w:rPr>
        <w:t>0.</w:t>
      </w:r>
      <w:r w:rsidR="00B53F10" w:rsidRPr="00941844">
        <w:rPr>
          <w:rFonts w:ascii="Times New Roman CYR" w:eastAsia="Times New Roman" w:hAnsi="Times New Roman CYR" w:cs="Times New Roman CYR"/>
          <w:b/>
          <w:sz w:val="24"/>
          <w:szCs w:val="24"/>
        </w:rPr>
        <w:t>3</w:t>
      </w:r>
      <w:r w:rsidR="0012692B" w:rsidRPr="00F463CA">
        <w:rPr>
          <w:rFonts w:ascii="Times New Roman CYR" w:eastAsia="Times New Roman" w:hAnsi="Times New Roman CYR" w:cs="Times New Roman CYR"/>
          <w:b/>
          <w:sz w:val="24"/>
          <w:szCs w:val="24"/>
        </w:rPr>
        <w:t>.</w:t>
      </w:r>
      <w:r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О</w:t>
      </w:r>
      <w:r w:rsidRPr="00F463CA">
        <w:rPr>
          <w:rFonts w:ascii="Times New Roman CYR" w:eastAsia="Times New Roman" w:hAnsi="Times New Roman CYR" w:cs="Times New Roman CYR"/>
          <w:b/>
          <w:sz w:val="24"/>
          <w:szCs w:val="24"/>
        </w:rPr>
        <w:t>т 3 лет до 4 лет</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3</w:t>
      </w:r>
      <w:r w:rsidR="0012692B" w:rsidRPr="00F463CA">
        <w:rPr>
          <w:rFonts w:ascii="Times New Roman CYR" w:eastAsia="Times New Roman" w:hAnsi="Times New Roman CYR" w:cs="Times New Roman CYR"/>
          <w:b/>
          <w:i/>
          <w:sz w:val="24"/>
          <w:szCs w:val="24"/>
        </w:rPr>
        <w:t>.</w:t>
      </w:r>
      <w:r w:rsidR="00BB1117"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активизация словаря: активизировать в речи слова, обозначающие названия предметов ближайшего окружения.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w:t>
      </w:r>
      <w:r w:rsidR="00387206" w:rsidRPr="00F463CA">
        <w:rPr>
          <w:rFonts w:ascii="Times New Roman CYR" w:eastAsia="Times New Roman" w:hAnsi="Times New Roman CYR" w:cs="Times New Roman CYR"/>
          <w:sz w:val="24"/>
          <w:szCs w:val="24"/>
        </w:rPr>
        <w:lastRenderedPageBreak/>
        <w:t>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Подготовка детей к обучению грамоте:</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умение вслушиваться в звучание слова, знакомить детей с терм</w:t>
      </w:r>
      <w:r w:rsidRPr="00F463CA">
        <w:rPr>
          <w:rFonts w:ascii="Times New Roman CYR" w:eastAsia="Times New Roman" w:hAnsi="Times New Roman CYR" w:cs="Times New Roman CYR"/>
          <w:sz w:val="24"/>
          <w:szCs w:val="24"/>
        </w:rPr>
        <w:t xml:space="preserve">инами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слово</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звук</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в практическом плане.</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w:t>
      </w:r>
      <w:r w:rsidRPr="00F463CA">
        <w:rPr>
          <w:rFonts w:ascii="Times New Roman" w:hAnsi="Times New Roman" w:cs="Times New Roman"/>
          <w:sz w:val="24"/>
          <w:szCs w:val="24"/>
        </w:rPr>
        <w:t> </w:t>
      </w:r>
      <w:r w:rsidR="00387206" w:rsidRPr="00F463CA">
        <w:rPr>
          <w:rFonts w:ascii="Times New Roman CYR" w:eastAsia="Times New Roman" w:hAnsi="Times New Roman CYR" w:cs="Times New Roman CYR"/>
          <w:i/>
          <w:sz w:val="24"/>
          <w:szCs w:val="24"/>
        </w:rPr>
        <w:t>Интерес к художественной литературе:</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навык совместного слушания выразительного чтения и рассказывания (с наглядным сопровождением и без него);</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общение детей друг с другом и с педагогом в процессе совместного рассматривания книжек-картинок, иллюстраций;</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3</w:t>
      </w:r>
      <w:r w:rsidR="0012692B" w:rsidRPr="00F463CA">
        <w:rPr>
          <w:rFonts w:ascii="Times New Roman CYR" w:eastAsia="Times New Roman" w:hAnsi="Times New Roman CYR" w:cs="Times New Roman CYR"/>
          <w:b/>
          <w:i/>
          <w:sz w:val="24"/>
          <w:szCs w:val="24"/>
        </w:rPr>
        <w:t xml:space="preserve">. </w:t>
      </w:r>
      <w:r w:rsidR="00BB1117"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BB1117"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умения использовать в речи и правильно согласовывать при</w:t>
      </w:r>
      <w:r w:rsidRPr="00F463CA">
        <w:rPr>
          <w:rFonts w:ascii="Times New Roman CYR" w:eastAsia="Times New Roman" w:hAnsi="Times New Roman CYR" w:cs="Times New Roman CYR"/>
          <w:sz w:val="24"/>
          <w:szCs w:val="24"/>
        </w:rPr>
        <w:lastRenderedPageBreak/>
        <w:t>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Подготовка детей к обучению грамоте: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умение вслушиваться в звучание слова, з</w:t>
      </w:r>
      <w:r w:rsidR="00BB1117" w:rsidRPr="00F463CA">
        <w:rPr>
          <w:rFonts w:ascii="Times New Roman CYR" w:eastAsia="Times New Roman" w:hAnsi="Times New Roman CYR" w:cs="Times New Roman CYR"/>
          <w:sz w:val="24"/>
          <w:szCs w:val="24"/>
        </w:rPr>
        <w:t xml:space="preserve">акрепляет в речи детей термины </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слово</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звук</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в практическом плане.</w:t>
      </w:r>
    </w:p>
    <w:p w:rsidR="00BB1117" w:rsidRPr="00F463CA" w:rsidRDefault="00B53F10"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20.</w:t>
      </w:r>
      <w:r w:rsidRPr="00941844">
        <w:rPr>
          <w:rFonts w:ascii="Times New Roman CYR" w:eastAsia="Times New Roman" w:hAnsi="Times New Roman CYR" w:cs="Times New Roman CYR"/>
          <w:b/>
          <w:sz w:val="24"/>
          <w:szCs w:val="24"/>
        </w:rPr>
        <w:t>4</w:t>
      </w:r>
      <w:r w:rsidR="00BB1117" w:rsidRPr="00F463CA">
        <w:rPr>
          <w:rFonts w:ascii="Times New Roman CYR" w:eastAsia="Times New Roman" w:hAnsi="Times New Roman CYR" w:cs="Times New Roman CYR"/>
          <w:b/>
          <w:sz w:val="24"/>
          <w:szCs w:val="24"/>
        </w:rPr>
        <w:t>. От 4 лет до 5 лет</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4</w:t>
      </w:r>
      <w:r w:rsidR="00BB1117"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Развитие словаря: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w:t>
      </w:r>
      <w:r w:rsidR="00387206" w:rsidRPr="00F463CA">
        <w:rPr>
          <w:rFonts w:ascii="Times New Roman CYR" w:eastAsia="Times New Roman" w:hAnsi="Times New Roman CYR" w:cs="Times New Roman CYR"/>
          <w:sz w:val="24"/>
          <w:szCs w:val="24"/>
        </w:rPr>
        <w:lastRenderedPageBreak/>
        <w:t>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Подготовка детей к обучению грамоте:</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w:t>
      </w:r>
      <w:r w:rsidRPr="00F463CA">
        <w:rPr>
          <w:rFonts w:ascii="Times New Roman CYR" w:eastAsia="Times New Roman" w:hAnsi="Times New Roman CYR" w:cs="Times New Roman CYR"/>
          <w:sz w:val="24"/>
          <w:szCs w:val="24"/>
        </w:rPr>
        <w:t xml:space="preserve">одолжать знакомить с терминами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слово</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звук</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Интерес к художественной литературе:</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воспитывать ценностное отношение к книге, уважение к творчеству писателей и иллюстраторов.</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4</w:t>
      </w:r>
      <w:r w:rsidR="00BB1117"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Содержание образовательной деятел</w:t>
      </w:r>
      <w:r w:rsidR="00BB1117" w:rsidRPr="00F463CA">
        <w:rPr>
          <w:rFonts w:ascii="Times New Roman CYR" w:eastAsia="Times New Roman" w:hAnsi="Times New Roman CYR" w:cs="Times New Roman CYR"/>
          <w:b/>
          <w:i/>
          <w:sz w:val="24"/>
          <w:szCs w:val="24"/>
        </w:rPr>
        <w:t>ьности</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Развитие словаря: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w:t>
      </w:r>
      <w:r w:rsidRPr="00F463CA">
        <w:rPr>
          <w:rFonts w:ascii="Times New Roman CYR" w:eastAsia="Times New Roman" w:hAnsi="Times New Roman CYR" w:cs="Times New Roman CYR"/>
          <w:sz w:val="24"/>
          <w:szCs w:val="24"/>
        </w:rPr>
        <w:lastRenderedPageBreak/>
        <w:t>интонацию, тембр, силу голоса и ритм речи в зависимости от содержания стихотворения.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87206" w:rsidRPr="00F463CA" w:rsidRDefault="00BB1117"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связную, грамматически правильную диалогическую и монологическую речь, обучает детей использовать</w:t>
      </w:r>
      <w:r w:rsidR="00BB1117" w:rsidRPr="00F463CA">
        <w:rPr>
          <w:rFonts w:ascii="Times New Roman CYR" w:eastAsia="Times New Roman" w:hAnsi="Times New Roman CYR" w:cs="Times New Roman CYR"/>
          <w:sz w:val="24"/>
          <w:szCs w:val="24"/>
        </w:rPr>
        <w:t xml:space="preserve"> вопросы поискового характера (</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Почему?</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Зачем?</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BB1117" w:rsidRPr="00F463CA">
        <w:rPr>
          <w:rFonts w:ascii="Times New Roman CYR" w:eastAsia="Times New Roman" w:hAnsi="Times New Roman CYR" w:cs="Times New Roman CYR"/>
          <w:sz w:val="24"/>
          <w:szCs w:val="24"/>
        </w:rPr>
        <w:t>Для чего?</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Подготовка детей к обучению грамоте: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закрепляет у детей умение понимать термины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слово</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звук</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87206" w:rsidRPr="00F463CA" w:rsidRDefault="00B53F10"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20.</w:t>
      </w:r>
      <w:r w:rsidRPr="00941844">
        <w:rPr>
          <w:rFonts w:ascii="Times New Roman CYR" w:eastAsia="Times New Roman" w:hAnsi="Times New Roman CYR" w:cs="Times New Roman CYR"/>
          <w:b/>
          <w:sz w:val="24"/>
          <w:szCs w:val="24"/>
        </w:rPr>
        <w:t>5</w:t>
      </w:r>
      <w:r w:rsidR="0012692B" w:rsidRPr="00F463CA">
        <w:rPr>
          <w:rFonts w:ascii="Times New Roman CYR" w:eastAsia="Times New Roman" w:hAnsi="Times New Roman CYR" w:cs="Times New Roman CYR"/>
          <w:b/>
          <w:sz w:val="24"/>
          <w:szCs w:val="24"/>
        </w:rPr>
        <w:t>.</w:t>
      </w:r>
      <w:r w:rsidR="00BF4ABB" w:rsidRPr="00F463CA">
        <w:rPr>
          <w:rFonts w:ascii="Times New Roman CYR" w:eastAsia="Times New Roman" w:hAnsi="Times New Roman CYR" w:cs="Times New Roman CYR"/>
          <w:b/>
          <w:sz w:val="24"/>
          <w:szCs w:val="24"/>
        </w:rPr>
        <w:t> От 5 лет до 6 лет</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5</w:t>
      </w:r>
      <w:r w:rsidR="0012692B" w:rsidRPr="00F463CA">
        <w:rPr>
          <w:rFonts w:ascii="Times New Roman CYR" w:eastAsia="Times New Roman" w:hAnsi="Times New Roman CYR" w:cs="Times New Roman CYR"/>
          <w:b/>
          <w:i/>
          <w:sz w:val="24"/>
          <w:szCs w:val="24"/>
        </w:rPr>
        <w:t>.</w:t>
      </w:r>
      <w:r w:rsidR="006D1D04"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lastRenderedPageBreak/>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sidRPr="00F463CA">
        <w:rPr>
          <w:rFonts w:ascii="Times New Roman CYR" w:eastAsia="Times New Roman" w:hAnsi="Times New Roman CYR" w:cs="Times New Roman CYR"/>
          <w:sz w:val="24"/>
          <w:szCs w:val="24"/>
        </w:rPr>
        <w:t xml:space="preserve">рослых по имени и отчеству, на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вы</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Подготовка детей к обучению грамоте;</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w:t>
      </w:r>
      <w:r w:rsidR="00BF4ABB" w:rsidRPr="00F463CA">
        <w:rPr>
          <w:rFonts w:ascii="Times New Roman CYR" w:eastAsia="Times New Roman" w:hAnsi="Times New Roman CYR" w:cs="Times New Roman CYR"/>
          <w:i/>
          <w:sz w:val="24"/>
          <w:szCs w:val="24"/>
        </w:rPr>
        <w:t> </w:t>
      </w:r>
      <w:r w:rsidRPr="00F463CA">
        <w:rPr>
          <w:rFonts w:ascii="Times New Roman CYR" w:eastAsia="Times New Roman" w:hAnsi="Times New Roman CYR" w:cs="Times New Roman CYR"/>
          <w:i/>
          <w:sz w:val="24"/>
          <w:szCs w:val="24"/>
        </w:rPr>
        <w:t>Интерес к художественной литературе:</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произведениям познавательного характера;</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положител</w:t>
      </w:r>
      <w:r w:rsidRPr="00F463CA">
        <w:rPr>
          <w:rFonts w:ascii="Times New Roman CYR" w:eastAsia="Times New Roman" w:hAnsi="Times New Roman CYR" w:cs="Times New Roman CYR"/>
          <w:sz w:val="24"/>
          <w:szCs w:val="24"/>
        </w:rPr>
        <w:t xml:space="preserve">ьное эмоциональное отношение к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чтению с продолжением</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(сказка-повесть, цикл рассказов со сквозным персонажем);</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5</w:t>
      </w:r>
      <w:r w:rsidR="00BF4ABB"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BF4ABB"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одеть</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 xml:space="preserve">и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надеть</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существительные множественного числа в родительном падеже; образовывать слова, пользуясь суффиксами, приставками.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w:t>
      </w:r>
      <w:r w:rsidRPr="00F463CA">
        <w:rPr>
          <w:rFonts w:ascii="Times New Roman CYR" w:eastAsia="Times New Roman" w:hAnsi="Times New Roman CYR" w:cs="Times New Roman CYR"/>
          <w:sz w:val="24"/>
          <w:szCs w:val="24"/>
        </w:rPr>
        <w:lastRenderedPageBreak/>
        <w:t>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Подготовка детей к обучению грамоте: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помогает детям осваивать представления о сущест</w:t>
      </w:r>
      <w:r w:rsidR="00BF4ABB" w:rsidRPr="00F463CA">
        <w:rPr>
          <w:rFonts w:ascii="Times New Roman CYR" w:eastAsia="Times New Roman" w:hAnsi="Times New Roman CYR" w:cs="Times New Roman CYR"/>
          <w:sz w:val="24"/>
          <w:szCs w:val="24"/>
        </w:rPr>
        <w:t xml:space="preserve">вовании разных языков, термины </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слово</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звук</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буква</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предложение</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гласный звук</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BF4ABB" w:rsidRPr="00F463CA">
        <w:rPr>
          <w:rFonts w:ascii="Times New Roman CYR" w:eastAsia="Times New Roman" w:hAnsi="Times New Roman CYR" w:cs="Times New Roman CYR"/>
          <w:sz w:val="24"/>
          <w:szCs w:val="24"/>
        </w:rPr>
        <w:t xml:space="preserve">и </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согласный звук</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87206" w:rsidRPr="00F463CA" w:rsidRDefault="00B53F10"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20.</w:t>
      </w:r>
      <w:r w:rsidRPr="00941844">
        <w:rPr>
          <w:rFonts w:ascii="Times New Roman CYR" w:eastAsia="Times New Roman" w:hAnsi="Times New Roman CYR" w:cs="Times New Roman CYR"/>
          <w:b/>
          <w:sz w:val="24"/>
          <w:szCs w:val="24"/>
        </w:rPr>
        <w:t>6</w:t>
      </w:r>
      <w:r w:rsidR="0012692B" w:rsidRPr="00F463CA">
        <w:rPr>
          <w:rFonts w:ascii="Times New Roman CYR" w:eastAsia="Times New Roman" w:hAnsi="Times New Roman CYR" w:cs="Times New Roman CYR"/>
          <w:b/>
          <w:sz w:val="24"/>
          <w:szCs w:val="24"/>
        </w:rPr>
        <w:t>.</w:t>
      </w:r>
      <w:r w:rsidR="00BF4ABB" w:rsidRPr="00F463CA">
        <w:rPr>
          <w:rFonts w:ascii="Times New Roman CYR" w:eastAsia="Times New Roman" w:hAnsi="Times New Roman CYR" w:cs="Times New Roman CYR"/>
          <w:b/>
          <w:sz w:val="24"/>
          <w:szCs w:val="24"/>
        </w:rPr>
        <w:t> От 6 лет до 7 лет</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6</w:t>
      </w:r>
      <w:r w:rsidR="0012692B" w:rsidRPr="00F463CA">
        <w:rPr>
          <w:rFonts w:ascii="Times New Roman CYR" w:eastAsia="Times New Roman" w:hAnsi="Times New Roman CYR" w:cs="Times New Roman CYR"/>
          <w:b/>
          <w:i/>
          <w:sz w:val="24"/>
          <w:szCs w:val="24"/>
        </w:rPr>
        <w:t>.</w:t>
      </w:r>
      <w:r w:rsidR="00BF4ABB"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активизация словаря: совершенствовать умение использовать разные части речи точно по смыслу.</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Подготовка детей к обучению грамоте:</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w:t>
      </w:r>
      <w:r w:rsidR="00387206" w:rsidRPr="00F463CA">
        <w:rPr>
          <w:rFonts w:ascii="Times New Roman CYR" w:eastAsia="Times New Roman" w:hAnsi="Times New Roman CYR" w:cs="Times New Roman CYR"/>
          <w:sz w:val="24"/>
          <w:szCs w:val="24"/>
        </w:rPr>
        <w:lastRenderedPageBreak/>
        <w:t>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Интерес к художественной литературе:</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положител</w:t>
      </w:r>
      <w:r w:rsidRPr="00F463CA">
        <w:rPr>
          <w:rFonts w:ascii="Times New Roman CYR" w:eastAsia="Times New Roman" w:hAnsi="Times New Roman CYR" w:cs="Times New Roman CYR"/>
          <w:sz w:val="24"/>
          <w:szCs w:val="24"/>
        </w:rPr>
        <w:t xml:space="preserve">ьное эмоциональное отношение к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чтению с продолжением</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(сказка-повесть, цикл рассказов со сквозным персонажем);</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избирательные интересы детей к произведениям определенного жанра и тематики;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4"/>
          <w:szCs w:val="24"/>
        </w:rPr>
        <w:t>20.</w:t>
      </w:r>
      <w:r w:rsidRPr="00941844">
        <w:rPr>
          <w:rFonts w:ascii="Times New Roman CYR" w:eastAsia="Times New Roman" w:hAnsi="Times New Roman CYR" w:cs="Times New Roman CYR"/>
          <w:b/>
          <w:i/>
          <w:sz w:val="24"/>
          <w:szCs w:val="24"/>
        </w:rPr>
        <w:t>6</w:t>
      </w:r>
      <w:r w:rsidR="00BF4ABB"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BF4ABB"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Формирование словаря: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Звуковая культура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Грамматический строй речи: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Связная речь: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в описательных рассказах педагог формирует у детей умения передавать эмоциональное </w:t>
      </w:r>
      <w:r w:rsidRPr="00F463CA">
        <w:rPr>
          <w:rFonts w:ascii="Times New Roman CYR" w:eastAsia="Times New Roman" w:hAnsi="Times New Roman CYR" w:cs="Times New Roman CYR"/>
          <w:sz w:val="24"/>
          <w:szCs w:val="24"/>
        </w:rPr>
        <w:lastRenderedPageBreak/>
        <w:t>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Подготовка детей к обучению грамоте: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F4ABB"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b/>
          <w:sz w:val="24"/>
          <w:szCs w:val="24"/>
        </w:rPr>
        <w:t>20.</w:t>
      </w:r>
      <w:r w:rsidRPr="00941844">
        <w:rPr>
          <w:rFonts w:ascii="Times New Roman CYR" w:eastAsia="Times New Roman" w:hAnsi="Times New Roman CYR" w:cs="Times New Roman CYR"/>
          <w:b/>
          <w:sz w:val="24"/>
          <w:szCs w:val="24"/>
        </w:rPr>
        <w:t>7</w:t>
      </w:r>
      <w:r w:rsidR="0012692B" w:rsidRPr="00F463CA">
        <w:rPr>
          <w:rFonts w:ascii="Times New Roman CYR" w:eastAsia="Times New Roman" w:hAnsi="Times New Roman CYR" w:cs="Times New Roman CYR"/>
          <w:b/>
          <w:sz w:val="24"/>
          <w:szCs w:val="24"/>
        </w:rPr>
        <w:t>.</w:t>
      </w:r>
      <w:r w:rsidR="00BF4ABB"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 xml:space="preserve">Решение совокупных задач воспитания в </w:t>
      </w:r>
      <w:r w:rsidR="00BF4ABB" w:rsidRPr="00F463CA">
        <w:rPr>
          <w:rFonts w:ascii="Times New Roman CYR" w:eastAsia="Times New Roman" w:hAnsi="Times New Roman CYR" w:cs="Times New Roman CYR"/>
          <w:b/>
          <w:sz w:val="24"/>
          <w:szCs w:val="24"/>
        </w:rPr>
        <w:t xml:space="preserve">рамках образовательной области </w:t>
      </w:r>
      <w:r w:rsidR="00994E42" w:rsidRPr="00F463CA">
        <w:rPr>
          <w:rFonts w:ascii="Times New Roman CYR" w:eastAsia="Times New Roman" w:hAnsi="Times New Roman CYR" w:cs="Times New Roman CYR"/>
          <w:b/>
          <w:sz w:val="24"/>
          <w:szCs w:val="24"/>
        </w:rPr>
        <w:t>«</w:t>
      </w:r>
      <w:r w:rsidR="00BF4ABB" w:rsidRPr="00F463CA">
        <w:rPr>
          <w:rFonts w:ascii="Times New Roman CYR" w:eastAsia="Times New Roman" w:hAnsi="Times New Roman CYR" w:cs="Times New Roman CYR"/>
          <w:b/>
          <w:sz w:val="24"/>
          <w:szCs w:val="24"/>
        </w:rPr>
        <w:t>Речевое развитие</w:t>
      </w:r>
      <w:r w:rsidR="00994E42" w:rsidRPr="00F463CA">
        <w:rPr>
          <w:rFonts w:ascii="Times New Roman CYR" w:eastAsia="Times New Roman" w:hAnsi="Times New Roman CYR" w:cs="Times New Roman CYR"/>
          <w:b/>
          <w:sz w:val="24"/>
          <w:szCs w:val="24"/>
        </w:rPr>
        <w:t>»</w:t>
      </w:r>
      <w:r w:rsidR="00D964D9" w:rsidRPr="00F463CA">
        <w:rPr>
          <w:rFonts w:ascii="Times New Roman CYR" w:eastAsia="Times New Roman" w:hAnsi="Times New Roman CYR" w:cs="Times New Roman CYR"/>
          <w:b/>
          <w:sz w:val="24"/>
          <w:szCs w:val="24"/>
        </w:rPr>
        <w:t xml:space="preserve"> </w:t>
      </w:r>
      <w:r w:rsidR="00387206" w:rsidRPr="00F463CA">
        <w:rPr>
          <w:rFonts w:ascii="Times New Roman CYR" w:eastAsia="Times New Roman" w:hAnsi="Times New Roman CYR" w:cs="Times New Roman CYR"/>
          <w:sz w:val="24"/>
          <w:szCs w:val="24"/>
        </w:rPr>
        <w:t>направлено н</w:t>
      </w:r>
      <w:r w:rsidR="00BF4ABB" w:rsidRPr="00F463CA">
        <w:rPr>
          <w:rFonts w:ascii="Times New Roman CYR" w:eastAsia="Times New Roman" w:hAnsi="Times New Roman CYR" w:cs="Times New Roman CYR"/>
          <w:sz w:val="24"/>
          <w:szCs w:val="24"/>
        </w:rPr>
        <w:t xml:space="preserve">а приобщение детей к ценностям </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Культура</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BF4ABB" w:rsidRPr="00F463CA">
        <w:rPr>
          <w:rFonts w:ascii="Times New Roman CYR" w:eastAsia="Times New Roman" w:hAnsi="Times New Roman CYR" w:cs="Times New Roman CYR"/>
          <w:sz w:val="24"/>
          <w:szCs w:val="24"/>
        </w:rPr>
        <w:t xml:space="preserve">и </w:t>
      </w:r>
      <w:r w:rsidR="00994E42" w:rsidRPr="00F463CA">
        <w:rPr>
          <w:rFonts w:ascii="Times New Roman CYR" w:eastAsia="Times New Roman" w:hAnsi="Times New Roman CYR" w:cs="Times New Roman CYR"/>
          <w:sz w:val="24"/>
          <w:szCs w:val="24"/>
        </w:rPr>
        <w:t>«</w:t>
      </w:r>
      <w:r w:rsidR="00BF4ABB" w:rsidRPr="00F463CA">
        <w:rPr>
          <w:rFonts w:ascii="Times New Roman CYR" w:eastAsia="Times New Roman" w:hAnsi="Times New Roman CYR" w:cs="Times New Roman CYR"/>
          <w:sz w:val="24"/>
          <w:szCs w:val="24"/>
        </w:rPr>
        <w:t>Красота</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что предполагает:</w:t>
      </w:r>
    </w:p>
    <w:p w:rsidR="00387206" w:rsidRPr="00F463CA"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владение формами речевого этикета, отражающими принятые в обществе правила и нормы культурного поведения;</w:t>
      </w:r>
    </w:p>
    <w:p w:rsidR="00387206" w:rsidRDefault="00BF4AB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B6E1C" w:rsidRDefault="008B6E1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8B6E1C" w:rsidRDefault="008B6E1C" w:rsidP="008B6E1C">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b/>
          <w:sz w:val="24"/>
          <w:szCs w:val="24"/>
        </w:rPr>
      </w:pPr>
      <w:r w:rsidRPr="008B6E1C">
        <w:rPr>
          <w:rFonts w:ascii="Times New Roman CYR" w:eastAsia="Times New Roman" w:hAnsi="Times New Roman CYR" w:cs="Times New Roman CYR"/>
          <w:b/>
          <w:sz w:val="24"/>
          <w:szCs w:val="24"/>
        </w:rPr>
        <w:t>Б) Часть, формируемая участниками образовательных отношений</w:t>
      </w:r>
    </w:p>
    <w:p w:rsidR="00152066" w:rsidRPr="00152066" w:rsidRDefault="00152066" w:rsidP="00152066">
      <w:pPr>
        <w:spacing w:after="0" w:line="240" w:lineRule="auto"/>
        <w:jc w:val="both"/>
        <w:rPr>
          <w:rFonts w:ascii="Times New Roman" w:eastAsia="Times New Roman" w:hAnsi="Times New Roman" w:cs="Times New Roman"/>
          <w:b/>
          <w:sz w:val="24"/>
          <w:szCs w:val="24"/>
        </w:rPr>
      </w:pPr>
      <w:r w:rsidRPr="00152066">
        <w:rPr>
          <w:rFonts w:ascii="Times New Roman" w:eastAsia="Times New Roman" w:hAnsi="Times New Roman" w:cs="Times New Roman"/>
          <w:b/>
          <w:sz w:val="24"/>
          <w:szCs w:val="24"/>
        </w:rPr>
        <w:t xml:space="preserve">О.С.Ушакова – «Программа развития речи детей дошкольного возраста» – издательство ТЦ « Сфера»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hAnsi="Times New Roman" w:cs="Times New Roman"/>
          <w:sz w:val="24"/>
          <w:szCs w:val="24"/>
        </w:rPr>
        <w:t>Программа раскрывает основные цели, задачи и содержание обучения детей родному языку в возрасте от трех до семи лет, содействует формированию необходимого уровня речевых умений и способностей; направлена на активизацию эмоционально-образной сферы мышления, воспитание интереса к родному слову, развитие чувства языка. Важной отличительной особенностью программы является ее нацеленность на работу по осмыслению ребенком основных закономерностей языка</w:t>
      </w:r>
    </w:p>
    <w:p w:rsidR="00152066" w:rsidRPr="008B6E1C" w:rsidRDefault="00152066" w:rsidP="008B6E1C">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b/>
          <w:sz w:val="24"/>
          <w:szCs w:val="24"/>
        </w:rPr>
      </w:pPr>
    </w:p>
    <w:p w:rsidR="002C5E69" w:rsidRP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2C5E69">
        <w:rPr>
          <w:rFonts w:ascii="Times New Roman CYR" w:eastAsia="Times New Roman" w:hAnsi="Times New Roman CYR" w:cs="Times New Roman CYR"/>
          <w:b/>
          <w:sz w:val="24"/>
          <w:szCs w:val="24"/>
        </w:rPr>
        <w:t>Методическое обеспечение образовательной области «Речевое развитие»</w:t>
      </w:r>
    </w:p>
    <w:p w:rsid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63"/>
      </w:tblGrid>
      <w:tr w:rsidR="002C5E69" w:rsidRPr="007313CA" w:rsidTr="002C5E69">
        <w:tc>
          <w:tcPr>
            <w:tcW w:w="209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Речевое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развитие</w:t>
            </w:r>
          </w:p>
        </w:tc>
        <w:tc>
          <w:tcPr>
            <w:tcW w:w="836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Т.Ю.Бардышева</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«Конспекты логопедических занятий для детей с ОНР»,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Т.Ю.Бардышева </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«Развиваем свя</w:t>
            </w:r>
            <w:r>
              <w:rPr>
                <w:rFonts w:ascii="Times New Roman" w:eastAsia="Times New Roman" w:hAnsi="Times New Roman" w:cs="Times New Roman"/>
                <w:sz w:val="24"/>
                <w:szCs w:val="24"/>
              </w:rPr>
              <w:t>зную речь» (графические схемы)</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Т.Ю.Бардышева </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«Обучение связ</w:t>
            </w:r>
            <w:r>
              <w:rPr>
                <w:rFonts w:ascii="Times New Roman" w:eastAsia="Times New Roman" w:hAnsi="Times New Roman" w:cs="Times New Roman"/>
                <w:sz w:val="24"/>
                <w:szCs w:val="24"/>
              </w:rPr>
              <w:t>ной речи» (картинный материал)</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Г.Я Затулина - «Развитие речи»</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Е.В. Кузнецо</w:t>
            </w:r>
            <w:r>
              <w:rPr>
                <w:rFonts w:ascii="Times New Roman" w:eastAsia="Times New Roman" w:hAnsi="Times New Roman" w:cs="Times New Roman"/>
                <w:sz w:val="24"/>
                <w:szCs w:val="24"/>
              </w:rPr>
              <w:t>ва - «Обучение грамоте» – издательство ТЦ «Сфера»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О.С.Ушакова – «</w:t>
            </w:r>
            <w:r w:rsidRPr="00731BBE">
              <w:rPr>
                <w:rFonts w:ascii="Times New Roman" w:eastAsia="Times New Roman" w:hAnsi="Times New Roman" w:cs="Times New Roman"/>
                <w:sz w:val="24"/>
                <w:szCs w:val="24"/>
              </w:rPr>
              <w:t>Программа развития речи дет</w:t>
            </w:r>
            <w:r>
              <w:rPr>
                <w:rFonts w:ascii="Times New Roman" w:eastAsia="Times New Roman" w:hAnsi="Times New Roman" w:cs="Times New Roman"/>
                <w:sz w:val="24"/>
                <w:szCs w:val="24"/>
              </w:rPr>
              <w:t>ей дошкольного возраста» – издательство ТЦ « С</w:t>
            </w:r>
            <w:r w:rsidRPr="00731BBE">
              <w:rPr>
                <w:rFonts w:ascii="Times New Roman" w:eastAsia="Times New Roman" w:hAnsi="Times New Roman" w:cs="Times New Roman"/>
                <w:sz w:val="24"/>
                <w:szCs w:val="24"/>
              </w:rPr>
              <w:t xml:space="preserve">фера»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О.С.Ушакова –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Развитие речи и творчества дошкольников</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издательство ТЦ</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Сфе</w:t>
            </w:r>
            <w:r>
              <w:rPr>
                <w:rFonts w:ascii="Times New Roman" w:eastAsia="Times New Roman" w:hAnsi="Times New Roman" w:cs="Times New Roman"/>
                <w:sz w:val="24"/>
                <w:szCs w:val="24"/>
              </w:rPr>
              <w:t xml:space="preserve">ра»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О.С.Ушакова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Знакомим дошкольников с литературой</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издательство</w:t>
            </w:r>
            <w:r w:rsidRPr="00731BBE">
              <w:rPr>
                <w:rFonts w:ascii="Times New Roman" w:eastAsia="Times New Roman" w:hAnsi="Times New Roman" w:cs="Times New Roman"/>
                <w:sz w:val="24"/>
                <w:szCs w:val="24"/>
              </w:rPr>
              <w:t xml:space="preserve"> ТЦ « </w:t>
            </w:r>
            <w:r w:rsidRPr="00731BBE">
              <w:rPr>
                <w:rFonts w:ascii="Times New Roman" w:eastAsia="Times New Roman" w:hAnsi="Times New Roman" w:cs="Times New Roman"/>
                <w:sz w:val="24"/>
                <w:szCs w:val="24"/>
              </w:rPr>
              <w:lastRenderedPageBreak/>
              <w:t xml:space="preserve">Сфера»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Л.Е Крыласова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Развитие речи - конспекты занятий в подготовитель</w:t>
            </w:r>
            <w:r>
              <w:rPr>
                <w:rFonts w:ascii="Times New Roman" w:eastAsia="Times New Roman" w:hAnsi="Times New Roman" w:cs="Times New Roman"/>
                <w:sz w:val="24"/>
                <w:szCs w:val="24"/>
              </w:rPr>
              <w:t xml:space="preserve">ной  группе»  - издательство «Учитель» </w:t>
            </w:r>
          </w:p>
        </w:tc>
      </w:tr>
    </w:tbl>
    <w:p w:rsidR="002C5E69" w:rsidRPr="00F463CA"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785DE6"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21.</w:t>
      </w:r>
      <w:r w:rsidR="00BF4ABB"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Худо</w:t>
      </w:r>
      <w:r w:rsidR="00BF4ABB" w:rsidRPr="00F463CA">
        <w:rPr>
          <w:rFonts w:ascii="Times New Roman CYR" w:eastAsia="Times New Roman" w:hAnsi="Times New Roman CYR" w:cs="Times New Roman CYR"/>
          <w:b/>
          <w:sz w:val="24"/>
          <w:szCs w:val="24"/>
        </w:rPr>
        <w:t>жественно-эстетическое развитие</w:t>
      </w:r>
    </w:p>
    <w:p w:rsidR="00387206" w:rsidRPr="00F463CA" w:rsidRDefault="00785DE6"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21.1.</w:t>
      </w:r>
      <w:r w:rsidR="00BF4ABB" w:rsidRPr="00F463CA">
        <w:rPr>
          <w:rFonts w:ascii="Times New Roman CYR" w:eastAsia="Times New Roman" w:hAnsi="Times New Roman CYR" w:cs="Times New Roman CYR"/>
          <w:b/>
          <w:sz w:val="24"/>
          <w:szCs w:val="24"/>
        </w:rPr>
        <w:t> От 1 года до 2 лет</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w:t>
      </w:r>
      <w:r w:rsidR="00BF4ABB"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от 1 года 6 месяцев до 2 лет:</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способность слушать художественный текст и активно (эмоционально) реагировать на его содержание;</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обеспечивать возможности наблюдать за процессом рисования, лепки взрослого, вызывать к ним интерес;</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умение прислушиваться к словам песен и воспроизводить звукоподражания и простейшие интонации;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умение выполнять под музыку игровые и плясовые движения, соответствующие словам песни и характеру музыки.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21.1</w:t>
      </w:r>
      <w:r w:rsidR="00387206" w:rsidRPr="00F463CA">
        <w:rPr>
          <w:rFonts w:ascii="Times New Roman CYR" w:eastAsia="Times New Roman" w:hAnsi="Times New Roman CYR" w:cs="Times New Roman CYR"/>
          <w:b/>
          <w:i/>
          <w:sz w:val="24"/>
          <w:szCs w:val="24"/>
        </w:rPr>
        <w:t>.2. Содержан</w:t>
      </w:r>
      <w:r w:rsidR="004C7F34"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1)</w:t>
      </w:r>
      <w:r w:rsidR="004C7F34" w:rsidRPr="00F463CA">
        <w:rPr>
          <w:rFonts w:ascii="Times New Roman CYR" w:eastAsia="Times New Roman" w:hAnsi="Times New Roman CYR" w:cs="Times New Roman CYR"/>
          <w:sz w:val="24"/>
          <w:szCs w:val="24"/>
        </w:rPr>
        <w:t> </w:t>
      </w:r>
      <w:r w:rsidR="001515C6" w:rsidRPr="00F463CA">
        <w:rPr>
          <w:rFonts w:ascii="Times New Roman CYR" w:eastAsia="Times New Roman" w:hAnsi="Times New Roman CYR" w:cs="Times New Roman CYR"/>
          <w:i/>
          <w:sz w:val="24"/>
          <w:szCs w:val="24"/>
        </w:rPr>
        <w:t>о</w:t>
      </w:r>
      <w:r w:rsidRPr="00F463CA">
        <w:rPr>
          <w:rFonts w:ascii="Times New Roman CYR" w:eastAsia="Times New Roman" w:hAnsi="Times New Roman CYR" w:cs="Times New Roman CYR"/>
          <w:i/>
          <w:sz w:val="24"/>
          <w:szCs w:val="24"/>
        </w:rPr>
        <w:t>т 1 года до 1 года 6 месяцев</w:t>
      </w:r>
      <w:r w:rsidRPr="00F463CA">
        <w:rPr>
          <w:rFonts w:ascii="Times New Roman CYR" w:eastAsia="Times New Roman" w:hAnsi="Times New Roman CYR" w:cs="Times New Roman CY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фонарики</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В процессе игровых действий педагог развивает у детей интерес и желание передавать движения, связанные с образом (птичка, мишка, зайка).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2)</w:t>
      </w:r>
      <w:r w:rsidR="004C7F34" w:rsidRPr="00F463CA">
        <w:rPr>
          <w:rFonts w:ascii="Times New Roman CYR" w:eastAsia="Times New Roman" w:hAnsi="Times New Roman CYR" w:cs="Times New Roman CYR"/>
          <w:sz w:val="24"/>
          <w:szCs w:val="24"/>
        </w:rPr>
        <w:t> </w:t>
      </w:r>
      <w:r w:rsidR="001515C6" w:rsidRPr="00F463CA">
        <w:rPr>
          <w:rFonts w:ascii="Times New Roman CYR" w:eastAsia="Times New Roman" w:hAnsi="Times New Roman CYR" w:cs="Times New Roman CYR"/>
          <w:i/>
          <w:sz w:val="24"/>
          <w:szCs w:val="24"/>
        </w:rPr>
        <w:t>о</w:t>
      </w:r>
      <w:r w:rsidRPr="00F463CA">
        <w:rPr>
          <w:rFonts w:ascii="Times New Roman CYR" w:eastAsia="Times New Roman" w:hAnsi="Times New Roman CYR" w:cs="Times New Roman CYR"/>
          <w:i/>
          <w:sz w:val="24"/>
          <w:szCs w:val="24"/>
        </w:rPr>
        <w:t>т 1 года 6 месяцев до 2 лет</w:t>
      </w:r>
      <w:r w:rsidRPr="00F463CA">
        <w:rPr>
          <w:rFonts w:ascii="Times New Roman CYR" w:eastAsia="Times New Roman" w:hAnsi="Times New Roman CYR" w:cs="Times New Roman CYR"/>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C7F34"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F463CA" w:rsidRDefault="00785DE6"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21.2.</w:t>
      </w:r>
      <w:r w:rsidR="004C7F34" w:rsidRPr="00F463CA">
        <w:rPr>
          <w:rFonts w:ascii="Times New Roman CYR" w:eastAsia="Times New Roman" w:hAnsi="Times New Roman CYR" w:cs="Times New Roman CYR"/>
          <w:b/>
          <w:sz w:val="24"/>
          <w:szCs w:val="24"/>
        </w:rPr>
        <w:t> От 2 лет до 3 лет</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21.2</w:t>
      </w:r>
      <w:r w:rsidR="004C7F34"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w:t>
      </w:r>
      <w:r w:rsidR="004C7F34" w:rsidRPr="00F463CA">
        <w:rPr>
          <w:rFonts w:ascii="Times New Roman CYR" w:eastAsia="Times New Roman" w:hAnsi="Times New Roman CYR" w:cs="Times New Roman CYR"/>
          <w:sz w:val="24"/>
          <w:szCs w:val="24"/>
        </w:rPr>
        <w:t> </w:t>
      </w:r>
      <w:r w:rsidRPr="00F463CA">
        <w:rPr>
          <w:rFonts w:ascii="Times New Roman CYR" w:eastAsia="Times New Roman" w:hAnsi="Times New Roman CYR" w:cs="Times New Roman CYR"/>
          <w:i/>
          <w:sz w:val="24"/>
          <w:szCs w:val="24"/>
        </w:rPr>
        <w:t>приобщение к искусству:</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познакомить детей с народными игрушками (дымковской, богородской, матрешкой и другими);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интерес к малым формам фольклора (пестушки, заклички, прибаутки);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2)</w:t>
      </w:r>
      <w:r w:rsidR="004C7F34" w:rsidRPr="00F463CA">
        <w:rPr>
          <w:rFonts w:ascii="Times New Roman CYR" w:eastAsia="Times New Roman" w:hAnsi="Times New Roman CYR" w:cs="Times New Roman CYR"/>
          <w:sz w:val="24"/>
          <w:szCs w:val="24"/>
        </w:rPr>
        <w:t> </w:t>
      </w:r>
      <w:r w:rsidRPr="00F463CA">
        <w:rPr>
          <w:rFonts w:ascii="Times New Roman CYR" w:eastAsia="Times New Roman" w:hAnsi="Times New Roman CYR" w:cs="Times New Roman CYR"/>
          <w:i/>
          <w:sz w:val="24"/>
          <w:szCs w:val="24"/>
        </w:rPr>
        <w:t>изобразительная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интерес к изобразительной деятельности (рисованию, лепке) совместно со взрослым и самостоятельно;</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положительные эмоции на предложение нарисовать, слепить;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научить правильно держать карандаш, кисть;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включать движение рук по предмету при знакомстве с его формой;</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познакомить со свойствами глины, пластилина, пластической массы;</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w:t>
      </w:r>
      <w:r w:rsidR="004C7F34" w:rsidRPr="00F463CA">
        <w:rPr>
          <w:rFonts w:ascii="Times New Roman CYR" w:eastAsia="Times New Roman" w:hAnsi="Times New Roman CYR" w:cs="Times New Roman CYR"/>
          <w:sz w:val="24"/>
          <w:szCs w:val="24"/>
        </w:rPr>
        <w:t> </w:t>
      </w:r>
      <w:r w:rsidRPr="00F463CA">
        <w:rPr>
          <w:rFonts w:ascii="Times New Roman CYR" w:eastAsia="Times New Roman" w:hAnsi="Times New Roman CYR" w:cs="Times New Roman CYR"/>
          <w:i/>
          <w:sz w:val="24"/>
          <w:szCs w:val="24"/>
        </w:rPr>
        <w:t>конструктивная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интерес к конструктивной деятельности, поддерживать желание детей строить самостоятельно;</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интерес к музыке, желание слушать музыку, подпевать, выполнять простейшие танцевальные движения;</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w:t>
      </w:r>
      <w:r w:rsidR="004C7F34" w:rsidRPr="00F463CA">
        <w:rPr>
          <w:rFonts w:ascii="Times New Roman CYR" w:eastAsia="Times New Roman" w:hAnsi="Times New Roman CYR" w:cs="Times New Roman CYR"/>
          <w:i/>
          <w:sz w:val="24"/>
          <w:szCs w:val="24"/>
        </w:rPr>
        <w:t> </w:t>
      </w:r>
      <w:r w:rsidRPr="00F463CA">
        <w:rPr>
          <w:rFonts w:ascii="Times New Roman CYR" w:eastAsia="Times New Roman" w:hAnsi="Times New Roman CYR" w:cs="Times New Roman CYR"/>
          <w:i/>
          <w:sz w:val="24"/>
          <w:szCs w:val="24"/>
        </w:rPr>
        <w:t>театрализованная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способствовать проявлению самостоятельности, активности в игре с персонажами-игрушками;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умение следить за действиями заводных игрушек, сказочных героев, адекватно реагировать на них;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способствовать формированию навыка перевоплощения в образы сказочных героев;</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создавать условия для систематического восприятия театрализованных выступлений педагогического театра (взрослых).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культурно-досуговая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sz w:val="24"/>
          <w:szCs w:val="24"/>
        </w:rPr>
        <w:t> </w:t>
      </w:r>
      <w:r w:rsidR="00387206" w:rsidRPr="00F463CA">
        <w:rPr>
          <w:rFonts w:ascii="Times New Roman CYR" w:eastAsia="Times New Roman" w:hAnsi="Times New Roman CYR" w:cs="Times New Roman CYR"/>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w:t>
      </w:r>
      <w:r w:rsidR="00387206" w:rsidRPr="00F463CA">
        <w:rPr>
          <w:rFonts w:ascii="Times New Roman CYR" w:eastAsia="Times New Roman" w:hAnsi="Times New Roman CYR" w:cs="Times New Roman CYR"/>
          <w:sz w:val="24"/>
          <w:szCs w:val="24"/>
        </w:rPr>
        <w:lastRenderedPageBreak/>
        <w:t>детей с художественными материалами;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привлекать детей к посильному участию в играх, театрализованных представлениях, забавах, развлечениях и праздниках;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умение следить за действиями игрушек, сказочных героев, адекватно реагировать на них;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навык перевоплощения детей в образы сказочных героев.</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 xml:space="preserve">21.2. </w:t>
      </w:r>
      <w:r w:rsidR="004C7F34"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4C7F34"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21.2. 2</w:t>
      </w:r>
      <w:r w:rsidR="004C7F34" w:rsidRPr="00F463CA">
        <w:rPr>
          <w:rFonts w:ascii="Times New Roman CYR" w:eastAsia="Times New Roman" w:hAnsi="Times New Roman CYR" w:cs="Times New Roman CYR"/>
          <w:i/>
          <w:sz w:val="24"/>
          <w:szCs w:val="24"/>
        </w:rPr>
        <w:t>.1. Приобщение к искусству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21.2. 2</w:t>
      </w:r>
      <w:r w:rsidR="004C7F34" w:rsidRPr="00F463CA">
        <w:rPr>
          <w:rFonts w:ascii="Times New Roman CYR" w:eastAsia="Times New Roman" w:hAnsi="Times New Roman CYR" w:cs="Times New Roman CYR"/>
          <w:i/>
          <w:sz w:val="24"/>
          <w:szCs w:val="24"/>
        </w:rPr>
        <w:t>.2. Изобразительная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Рисование: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Лепка: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lastRenderedPageBreak/>
        <w:t>21.2. 2.</w:t>
      </w:r>
      <w:r w:rsidR="004C7F34"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Конструктивная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21.2. 2</w:t>
      </w:r>
      <w:r w:rsidR="004C7F34"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Слушание:</w:t>
      </w:r>
      <w:r w:rsidR="00387206" w:rsidRPr="00F463CA">
        <w:rPr>
          <w:rFonts w:ascii="Times New Roman CYR" w:eastAsia="Times New Roman" w:hAnsi="Times New Roman CYR" w:cs="Times New Roman CY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 xml:space="preserve">Пение: </w:t>
      </w:r>
      <w:r w:rsidR="00387206" w:rsidRPr="00F463CA">
        <w:rPr>
          <w:rFonts w:ascii="Times New Roman CYR" w:eastAsia="Times New Roman" w:hAnsi="Times New Roman CYR" w:cs="Times New Roman CYR"/>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Музыкально-ритмические движения:</w:t>
      </w:r>
      <w:r w:rsidR="00387206" w:rsidRPr="00F463CA">
        <w:rPr>
          <w:rFonts w:ascii="Times New Roman CYR" w:eastAsia="Times New Roman" w:hAnsi="Times New Roman CYR" w:cs="Times New Roman CY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F463CA">
        <w:rPr>
          <w:rFonts w:ascii="Times New Roman CYR" w:eastAsia="Times New Roman" w:hAnsi="Times New Roman CYR" w:cs="Times New Roman CYR"/>
          <w:i/>
          <w:sz w:val="24"/>
          <w:szCs w:val="24"/>
        </w:rPr>
        <w:t>или содержания песни.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21.2. 2</w:t>
      </w:r>
      <w:r w:rsidR="004C7F34"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Театрализованная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21.2. 2</w:t>
      </w:r>
      <w:r w:rsidR="004C7F34"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Культурно-досуговая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C7F34"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785DE6"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21.3.</w:t>
      </w:r>
      <w:r w:rsidR="004C7F34" w:rsidRPr="00F463CA">
        <w:rPr>
          <w:rFonts w:ascii="Times New Roman CYR" w:eastAsia="Times New Roman" w:hAnsi="Times New Roman CYR" w:cs="Times New Roman CYR"/>
          <w:b/>
          <w:sz w:val="24"/>
          <w:szCs w:val="24"/>
        </w:rPr>
        <w:t> От 3 лет до 4 лет</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21.3.</w:t>
      </w:r>
      <w:r w:rsidR="004C7F34"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приобщение к искусству:</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интерес к искусству;</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формировать понимание красоты произведений искусства, потребность общения с искусством;</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готовить детей к посещению кукольного театра, выставки детских работ и так далее;</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приобщать детей к участию в концертах, праздниках в семье и ДОО: исполнение танца, песни, чтение стихов;</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изобразительная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интерес к занятиям изобразительной деятельностью;</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знания в области изобразительной деятельности;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эстетическое восприятие;</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находить связь между предметами и явлениями окружающего мира и их изображениями (в рисунке, лепке, аппликации);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создавать как индивидуальные, так и коллективные композиции в рисунках, лепке, аппликации;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переводить детей от рисования-подражания к самостоятельному творчеству;</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конструктивная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совершенствовать у детей конструктивные умения;</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использовать в постройках детали разного цвета;</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эмоциональную отзывчивость на музыку;</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тремя жанрами музыкальных произведений: песней, танцем, маршем;</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учить детей петь простые народные песни, попевки, прибаутки, передавая их настроение и характер;</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театрализованная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у детей устойчивый интерес детей к театрализованной игре, создавать условия для её проведения;</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положительные, доброжелательные, коллективные взаимоотношения;</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познакомить детей с различными видами театра (кукольным, настольным, пальчиковым, театром теней, театром на фланелеграфе);</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приемами вождения настольных кукол;</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умение сопровождать движения простой песенкой;</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интонационную выразительность речи в процессе театрально-игровой деятельности;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диалогическую речь в процессе театрально-игровой деятельности;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умение следить за развитием действия в драматизациях и кукольных спектаклях;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умение использовать импровизационные формы диалогов действующих лиц в хорошо знакомых сказках;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культурно-досуговая деятельность:</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помогать детям организовывать свободное время с интересом;</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создавать условия для активного и пассивного отдыха;</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создавать атмосферу эмоционального благополучия в культурно-досуговой деятельности;</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просмотру кукольных спектаклей, прослушиванию музыкальных и литературных произведений;</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желание участвовать в праздниках и развлечениях;</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основы праздничной культуры и навыки общения в ходе праздника и развлечения.</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21.3.</w:t>
      </w:r>
      <w:r w:rsidR="001515C6"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4C7F34"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21.3.2.</w:t>
      </w:r>
      <w:r w:rsidR="004C7F34"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Приобщение к искусству.</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 Педагог в процессе ознакомления с народным искусством: глиняными игрушками, иг</w:t>
      </w:r>
      <w:r w:rsidRPr="00F463CA">
        <w:rPr>
          <w:rFonts w:ascii="Times New Roman CYR" w:eastAsia="Times New Roman" w:hAnsi="Times New Roman CYR" w:cs="Times New Roman CYR"/>
          <w:sz w:val="24"/>
          <w:szCs w:val="24"/>
        </w:rPr>
        <w:lastRenderedPageBreak/>
        <w:t>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Педагог начинает приобщать детей к посещению кукольного театра, различных детских художественных выставок.</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21.3.2</w:t>
      </w:r>
      <w:r w:rsidR="004C7F34" w:rsidRPr="00F463CA">
        <w:rPr>
          <w:rFonts w:ascii="Times New Roman CYR" w:eastAsia="Times New Roman" w:hAnsi="Times New Roman CYR" w:cs="Times New Roman CYR"/>
          <w:i/>
          <w:sz w:val="24"/>
          <w:szCs w:val="24"/>
        </w:rPr>
        <w:t>2. Изобразительная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87206" w:rsidRPr="00F463CA" w:rsidRDefault="004C7F3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Рисование: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F463CA">
        <w:rPr>
          <w:rFonts w:ascii="Times New Roman CYR" w:eastAsia="Times New Roman" w:hAnsi="Times New Roman CYR" w:cs="Times New Roman CYR"/>
          <w:sz w:val="24"/>
          <w:szCs w:val="24"/>
        </w:rPr>
        <w:t xml:space="preserve">деревьев листочки, идет дождь,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снег, снег кружитс</w:t>
      </w:r>
      <w:r w:rsidR="006D1D04" w:rsidRPr="00F463CA">
        <w:rPr>
          <w:rFonts w:ascii="Times New Roman CYR" w:eastAsia="Times New Roman" w:hAnsi="Times New Roman CYR" w:cs="Times New Roman CYR"/>
          <w:sz w:val="24"/>
          <w:szCs w:val="24"/>
        </w:rPr>
        <w:t>я, белая вся улица</w:t>
      </w:r>
      <w:r w:rsidR="00994E42" w:rsidRPr="00F463CA">
        <w:rPr>
          <w:rFonts w:ascii="Times New Roman CYR" w:eastAsia="Times New Roman" w:hAnsi="Times New Roman CYR" w:cs="Times New Roman CYR"/>
          <w:sz w:val="24"/>
          <w:szCs w:val="24"/>
        </w:rPr>
        <w:t>»</w:t>
      </w:r>
      <w:r w:rsidR="006D1D04"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д</w:t>
      </w:r>
      <w:r w:rsidR="006D1D04" w:rsidRPr="00F463CA">
        <w:rPr>
          <w:rFonts w:ascii="Times New Roman CYR" w:eastAsia="Times New Roman" w:hAnsi="Times New Roman CYR" w:cs="Times New Roman CYR"/>
          <w:sz w:val="24"/>
          <w:szCs w:val="24"/>
        </w:rPr>
        <w:t>ождик, дождик, кап, кап, кап...</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F463CA" w:rsidRDefault="006D1D0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Лепка: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w:t>
      </w:r>
      <w:r w:rsidRPr="00F463CA">
        <w:rPr>
          <w:rFonts w:ascii="Times New Roman CYR" w:eastAsia="Times New Roman" w:hAnsi="Times New Roman CYR" w:cs="Times New Roman CYR"/>
          <w:sz w:val="24"/>
          <w:szCs w:val="24"/>
        </w:rPr>
        <w:lastRenderedPageBreak/>
        <w:t>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87206" w:rsidRPr="00F463CA" w:rsidRDefault="006D1D0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Аппликация: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F463CA" w:rsidRDefault="006D1D0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Народное декоративно-прикладное искусство: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21.3.2</w:t>
      </w:r>
      <w:r w:rsidR="006D1D04" w:rsidRPr="00F463CA">
        <w:rPr>
          <w:rFonts w:ascii="Times New Roman CYR" w:eastAsia="Times New Roman" w:hAnsi="Times New Roman CYR" w:cs="Times New Roman CYR"/>
          <w:i/>
          <w:sz w:val="24"/>
          <w:szCs w:val="24"/>
        </w:rPr>
        <w:t>.3. Конструктивная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21.3.2</w:t>
      </w:r>
      <w:r w:rsidR="001515C6"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Слушание:</w:t>
      </w:r>
      <w:r w:rsidR="00387206" w:rsidRPr="00F463CA">
        <w:rPr>
          <w:rFonts w:ascii="Times New Roman CYR" w:eastAsia="Times New Roman" w:hAnsi="Times New Roman CYR" w:cs="Times New Roman CY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Пение:</w:t>
      </w:r>
      <w:r w:rsidR="00387206" w:rsidRPr="00F463CA">
        <w:rPr>
          <w:rFonts w:ascii="Times New Roman CYR" w:eastAsia="Times New Roman" w:hAnsi="Times New Roman CYR" w:cs="Times New Roman CY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Песенное творчество:</w:t>
      </w:r>
      <w:r w:rsidR="00387206" w:rsidRPr="00F463CA">
        <w:rPr>
          <w:rFonts w:ascii="Times New Roman CYR" w:eastAsia="Times New Roman" w:hAnsi="Times New Roman CYR" w:cs="Times New Roman CYR"/>
          <w:sz w:val="24"/>
          <w:szCs w:val="24"/>
        </w:rPr>
        <w:t xml:space="preserve"> педагог учит детей допевать мелодии колыбельных пес</w:t>
      </w:r>
      <w:r w:rsidRPr="00F463CA">
        <w:rPr>
          <w:rFonts w:ascii="Times New Roman CYR" w:eastAsia="Times New Roman" w:hAnsi="Times New Roman CYR" w:cs="Times New Roman CYR"/>
          <w:sz w:val="24"/>
          <w:szCs w:val="24"/>
        </w:rPr>
        <w:t xml:space="preserve">ен на слог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баю-баю</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 xml:space="preserve">и веселых мелодий на слог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ля-ля</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Способствует у детей формированию навыка сочинительства веселых и грустных мелодий по образцу.</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Музыкально-ритмические движения: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w:t>
      </w:r>
      <w:r w:rsidRPr="00F463CA">
        <w:rPr>
          <w:rFonts w:ascii="Times New Roman CYR" w:eastAsia="Times New Roman" w:hAnsi="Times New Roman CYR" w:cs="Times New Roman CYR"/>
          <w:sz w:val="24"/>
          <w:szCs w:val="24"/>
        </w:rPr>
        <w:lastRenderedPageBreak/>
        <w:t>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Игра на детских музыкальных инструментах: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21.3.2</w:t>
      </w:r>
      <w:r w:rsidR="001515C6"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Театрализованная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87206" w:rsidRPr="00F463CA" w:rsidRDefault="00785DE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21.3.2</w:t>
      </w:r>
      <w:r w:rsidR="00387206" w:rsidRPr="00F463CA">
        <w:rPr>
          <w:rFonts w:ascii="Times New Roman CYR" w:eastAsia="Times New Roman" w:hAnsi="Times New Roman CYR" w:cs="Times New Roman CYR"/>
          <w:i/>
          <w:sz w:val="24"/>
          <w:szCs w:val="24"/>
        </w:rPr>
        <w:t>.6.</w:t>
      </w:r>
      <w:r w:rsidR="001515C6" w:rsidRPr="00F463CA">
        <w:rPr>
          <w:rFonts w:ascii="Times New Roman CYR" w:eastAsia="Times New Roman" w:hAnsi="Times New Roman CYR" w:cs="Times New Roman CYR"/>
          <w:i/>
          <w:sz w:val="24"/>
          <w:szCs w:val="24"/>
        </w:rPr>
        <w:t> </w:t>
      </w:r>
      <w:r w:rsidR="00387206" w:rsidRPr="00F463CA">
        <w:rPr>
          <w:rFonts w:ascii="Times New Roman CYR" w:eastAsia="Times New Roman" w:hAnsi="Times New Roman CYR" w:cs="Times New Roman CYR"/>
          <w:i/>
          <w:sz w:val="24"/>
          <w:szCs w:val="24"/>
        </w:rPr>
        <w:t>Культурно-досуговая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Педагог организует культурно-досуговую деятельность детей по интересам, обеспечивая эмоциональное благополучие и отдых.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515C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C4521B"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21.4</w:t>
      </w:r>
      <w:r w:rsidR="001515C6"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От 4 л</w:t>
      </w:r>
      <w:r w:rsidR="001515C6" w:rsidRPr="00F463CA">
        <w:rPr>
          <w:rFonts w:ascii="Times New Roman CYR" w:eastAsia="Times New Roman" w:hAnsi="Times New Roman CYR" w:cs="Times New Roman CYR"/>
          <w:b/>
          <w:sz w:val="24"/>
          <w:szCs w:val="24"/>
        </w:rPr>
        <w:t>ет до 5 лет</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21.4</w:t>
      </w:r>
      <w:r w:rsidR="00387206" w:rsidRPr="00F463CA">
        <w:rPr>
          <w:rFonts w:ascii="Times New Roman CYR" w:eastAsia="Times New Roman" w:hAnsi="Times New Roman CYR" w:cs="Times New Roman CYR"/>
          <w:b/>
          <w:i/>
          <w:sz w:val="24"/>
          <w:szCs w:val="24"/>
        </w:rPr>
        <w:t>.1.</w:t>
      </w:r>
      <w:r w:rsidR="001515C6"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приобщение к искусству:</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умение сравнивать произведения различных видов искусства;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отзывчивость и эстетическое сопереживание на красоту окружающей действительности;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интерес к искусству как виду творческой деятельности человека;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понимание красоты произведений искусства, потребность общения с искусством;</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интерес к детским выставкам, спектаклям; желание посещать театр, музей и тому подобное;</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приобщать детей к лучшим образцам отеч</w:t>
      </w:r>
      <w:r w:rsidRPr="00F463CA">
        <w:rPr>
          <w:rFonts w:ascii="Times New Roman CYR" w:eastAsia="Times New Roman" w:hAnsi="Times New Roman CYR" w:cs="Times New Roman CYR"/>
          <w:sz w:val="24"/>
          <w:szCs w:val="24"/>
        </w:rPr>
        <w:t>ественного и мирового искусства;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патриотизм и чувства гордости за свою страну, край в процессе ознакомления с различными видами искусства;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изобразительная деятельность: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интерес детей и положительный отклик к различным видам изобразительной деятельности;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формировать у детей умение рассматривать и обследовать предметы, в т.ч. с помощью рук;</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умение выделять и использовать средства выразительности в рисовании, лепке, аппликации;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формировать у детей умение создавать коллективные произведения в рисовании, лепке, аппликации;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приучать детей быть аккуратными: сохранять свое рабочее место в порядке, по окончании работы убирать все со стола;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художественно-творческие способности у детей в различных видах изобразительной деятельности;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создавать условия для самостоятельного художественного творчества детей;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у детей желание проявлять дружелюбие при оценке работ других детей;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конструктивная деятельность: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сооружать постройки из крупного и мелкого строительного материала;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обучать конструированию из бумаги;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приобщать детей к изготовлению поделок из природного материала.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обогащать музыкальные впечатления детей, способствовать дальнейшему развитию основ музыкальной культуры;</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слушательскую культуру детей;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музыкальность детей;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интерес и любовь к высокохудожественной музыке;</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формировать умение у детей различать средства выразительности в музыке, различать звуки по высоте;</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поддерживать у детей интерес к пению;</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способствовать освоению детьми приемов игры на детских музыкальных инструментах;</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поощрять желание детей самостоятельно заниматься музыкальной деятельностью;</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театрализованная деятельность: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интерес детей к театрализованной деятельности;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опыт социальных навыков поведения, создавать условия для развития творческой активности детей;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sz w:val="24"/>
          <w:szCs w:val="24"/>
        </w:rPr>
        <w:t> </w:t>
      </w:r>
      <w:r w:rsidR="00387206" w:rsidRPr="00F463CA">
        <w:rPr>
          <w:rFonts w:ascii="Times New Roman CYR" w:eastAsia="Times New Roman" w:hAnsi="Times New Roman CYR" w:cs="Times New Roman CYR"/>
          <w:sz w:val="24"/>
          <w:szCs w:val="24"/>
        </w:rPr>
        <w:t>учить элементам художественно-образных выразительных средств (интонация, мимика, пантомимика);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активизировать словарь детей, совершенствовать звуковую культуру речи, интонационный строй, диалогическую речь;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познакомить детей с различными видами театра (кукольный, музыкальный, детский, театр зверей и другое);</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простейшие образно-выразительные умения, имитировать характерные движения сказочных животных;</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побуждать интерес творческим проявлениям в игре и игровому общению со сверстниками.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w:t>
      </w:r>
      <w:r w:rsidRPr="00F463CA">
        <w:rPr>
          <w:rFonts w:ascii="Times New Roman CYR" w:eastAsia="Times New Roman" w:hAnsi="Times New Roman CYR" w:cs="Times New Roman CYR"/>
          <w:i/>
          <w:sz w:val="24"/>
          <w:szCs w:val="24"/>
          <w:lang w:val="en-US"/>
        </w:rPr>
        <w:t> </w:t>
      </w:r>
      <w:r w:rsidR="00387206" w:rsidRPr="00F463CA">
        <w:rPr>
          <w:rFonts w:ascii="Times New Roman CYR" w:eastAsia="Times New Roman" w:hAnsi="Times New Roman CYR" w:cs="Times New Roman CYR"/>
          <w:i/>
          <w:sz w:val="24"/>
          <w:szCs w:val="24"/>
        </w:rPr>
        <w:t>культурно-досуговая деятельность: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умение организовывать свободное время с пользой;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развлечениям, знакомящим с культурой и традициями народов страны;</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приобщать к праздничной культуре, развивать желание принимать участие в праздниках (календарных, государственных, народных);</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чувства причастности к событиям, происходящим в стране;</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индивидуальные творческие способности и художественные наклонности ребёнка;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21.4.</w:t>
      </w:r>
      <w:r w:rsidR="001515C6"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1515C6"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21.4.2.</w:t>
      </w:r>
      <w:r w:rsidR="001515C6" w:rsidRPr="00F463CA">
        <w:rPr>
          <w:rFonts w:ascii="Times New Roman CYR" w:eastAsia="Times New Roman" w:hAnsi="Times New Roman CYR" w:cs="Times New Roman CYR"/>
          <w:i/>
          <w:sz w:val="24"/>
          <w:szCs w:val="24"/>
        </w:rPr>
        <w:t>.1. Приобщение к искусству</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3) </w:t>
      </w:r>
      <w:r w:rsidR="00387206" w:rsidRPr="00F463CA">
        <w:rPr>
          <w:rFonts w:ascii="Times New Roman CYR" w:eastAsia="Times New Roman" w:hAnsi="Times New Roman CYR" w:cs="Times New Roman CY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w:t>
      </w:r>
      <w:r w:rsidR="00387206" w:rsidRPr="00F463CA">
        <w:rPr>
          <w:rFonts w:ascii="Times New Roman CYR" w:eastAsia="Times New Roman" w:hAnsi="Times New Roman CYR" w:cs="Times New Roman CY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6) </w:t>
      </w:r>
      <w:r w:rsidR="00387206" w:rsidRPr="00F463CA">
        <w:rPr>
          <w:rFonts w:ascii="Times New Roman CYR" w:eastAsia="Times New Roman" w:hAnsi="Times New Roman CYR" w:cs="Times New Roman CY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7) </w:t>
      </w:r>
      <w:r w:rsidR="00387206" w:rsidRPr="00F463CA">
        <w:rPr>
          <w:rFonts w:ascii="Times New Roman CYR" w:eastAsia="Times New Roman" w:hAnsi="Times New Roman CYR" w:cs="Times New Roman CY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8</w:t>
      </w:r>
      <w:r w:rsidR="001515C6" w:rsidRPr="00F463CA">
        <w:rPr>
          <w:rFonts w:ascii="Times New Roman CYR" w:eastAsia="Times New Roman" w:hAnsi="Times New Roman CYR" w:cs="Times New Roman CYR"/>
          <w:sz w:val="24"/>
          <w:szCs w:val="24"/>
        </w:rPr>
        <w:t>) </w:t>
      </w:r>
      <w:r w:rsidRPr="00F463CA">
        <w:rPr>
          <w:rFonts w:ascii="Times New Roman CYR" w:eastAsia="Times New Roman" w:hAnsi="Times New Roman CYR" w:cs="Times New Roman CY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9) </w:t>
      </w:r>
      <w:r w:rsidR="00387206" w:rsidRPr="00F463CA">
        <w:rPr>
          <w:rFonts w:ascii="Times New Roman CYR" w:eastAsia="Times New Roman" w:hAnsi="Times New Roman CYR" w:cs="Times New Roman CY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 xml:space="preserve">21.4.2. </w:t>
      </w:r>
      <w:r w:rsidR="001515C6" w:rsidRPr="00F463CA">
        <w:rPr>
          <w:rFonts w:ascii="Times New Roman CYR" w:eastAsia="Times New Roman" w:hAnsi="Times New Roman CYR" w:cs="Times New Roman CYR"/>
          <w:i/>
          <w:sz w:val="24"/>
          <w:szCs w:val="24"/>
        </w:rPr>
        <w:t>2. Изобразительная деятельность</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Рисование: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w:t>
      </w:r>
      <w:r w:rsidRPr="00F463CA">
        <w:rPr>
          <w:rFonts w:ascii="Times New Roman CYR" w:eastAsia="Times New Roman" w:hAnsi="Times New Roman CYR" w:cs="Times New Roman CYR"/>
          <w:sz w:val="24"/>
          <w:szCs w:val="24"/>
        </w:rPr>
        <w:lastRenderedPageBreak/>
        <w:t>стей при рисовании сложных предметов (кукла, зайчик и другие) и соотносить их по величине.</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Народное декоративно-прикладное искусство</w:t>
      </w:r>
      <w:r w:rsidR="00387206" w:rsidRPr="00F463CA">
        <w:rPr>
          <w:rFonts w:ascii="Times New Roman CYR" w:eastAsia="Times New Roman" w:hAnsi="Times New Roman CYR" w:cs="Times New Roman CYR"/>
          <w:sz w:val="24"/>
          <w:szCs w:val="24"/>
        </w:rPr>
        <w:t>:</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Лепка: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F463CA" w:rsidRDefault="001515C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Аппликация: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21.4.2.</w:t>
      </w:r>
      <w:r w:rsidR="00F01973"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Конструктивная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 </w:t>
      </w:r>
      <w:r w:rsidR="00387206" w:rsidRPr="00F463CA">
        <w:rPr>
          <w:rFonts w:ascii="Times New Roman CYR" w:eastAsia="Times New Roman" w:hAnsi="Times New Roman CYR" w:cs="Times New Roman CY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5) </w:t>
      </w:r>
      <w:r w:rsidR="00387206" w:rsidRPr="00F463CA">
        <w:rPr>
          <w:rFonts w:ascii="Times New Roman CYR" w:eastAsia="Times New Roman" w:hAnsi="Times New Roman CYR" w:cs="Times New Roman CY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21.4.2</w:t>
      </w:r>
      <w:r w:rsidR="00F01973"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 </w:t>
      </w:r>
      <w:r w:rsidR="00387206" w:rsidRPr="00F463CA">
        <w:rPr>
          <w:rFonts w:ascii="Times New Roman CYR" w:eastAsia="Times New Roman" w:hAnsi="Times New Roman CYR" w:cs="Times New Roman CYR"/>
          <w:sz w:val="24"/>
          <w:szCs w:val="24"/>
        </w:rPr>
        <w:t>Песенное творчество: педагог учит детей самостоятельно сочинять мелодию колыбельной песни и от</w:t>
      </w:r>
      <w:r w:rsidRPr="00F463CA">
        <w:rPr>
          <w:rFonts w:ascii="Times New Roman CYR" w:eastAsia="Times New Roman" w:hAnsi="Times New Roman CYR" w:cs="Times New Roman CYR"/>
          <w:sz w:val="24"/>
          <w:szCs w:val="24"/>
        </w:rPr>
        <w:t>вечать на музыкальные вопросы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Как тебя зовут?</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Что ты хочешь, кошечка?</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Где ты?</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формирует у детей умение импровизировать мелодии на заданный текст.</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sidRPr="00F463CA">
        <w:rPr>
          <w:rFonts w:ascii="Times New Roman CYR" w:eastAsia="Times New Roman" w:hAnsi="Times New Roman CYR" w:cs="Times New Roman CYR"/>
          <w:sz w:val="24"/>
          <w:szCs w:val="24"/>
        </w:rPr>
        <w:t xml:space="preserve">а: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торжественная</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xml:space="preserve">, спокойная,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таинственная</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бег: легкий, стремительный).</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w:t>
      </w:r>
      <w:r w:rsidR="00387206" w:rsidRPr="00F463CA">
        <w:rPr>
          <w:rFonts w:ascii="Times New Roman CYR" w:eastAsia="Times New Roman" w:hAnsi="Times New Roman CYR" w:cs="Times New Roman CY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6) </w:t>
      </w:r>
      <w:r w:rsidR="00387206" w:rsidRPr="00F463CA">
        <w:rPr>
          <w:rFonts w:ascii="Times New Roman CYR" w:eastAsia="Times New Roman" w:hAnsi="Times New Roman CYR" w:cs="Times New Roman CYR"/>
          <w:sz w:val="24"/>
          <w:szCs w:val="24"/>
        </w:rPr>
        <w:t>Игра на детских музыкальных инструментах:</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формирует у детей умение подыгрывать простейшие мелодии на деревянных ложках, погремушках, барабане, металлофоне;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21.4.2.</w:t>
      </w:r>
      <w:r w:rsidR="00F01973" w:rsidRPr="00F463CA">
        <w:rPr>
          <w:rFonts w:ascii="Times New Roman CYR" w:eastAsia="Times New Roman" w:hAnsi="Times New Roman CYR" w:cs="Times New Roman CYR"/>
          <w:i/>
          <w:sz w:val="24"/>
          <w:szCs w:val="24"/>
        </w:rPr>
        <w:t>.5. Театрализованная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w:t>
      </w:r>
      <w:r w:rsidRPr="00F463CA">
        <w:rPr>
          <w:rFonts w:ascii="Times New Roman CYR" w:eastAsia="Times New Roman" w:hAnsi="Times New Roman CYR" w:cs="Times New Roman CYR"/>
          <w:sz w:val="24"/>
          <w:szCs w:val="24"/>
        </w:rPr>
        <w:lastRenderedPageBreak/>
        <w:t>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F463CA" w:rsidRDefault="00C4521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21.4.2.</w:t>
      </w:r>
      <w:r w:rsidR="00387206" w:rsidRPr="00F463CA">
        <w:rPr>
          <w:rFonts w:ascii="Times New Roman CYR" w:eastAsia="Times New Roman" w:hAnsi="Times New Roman CYR" w:cs="Times New Roman CYR"/>
          <w:i/>
          <w:sz w:val="24"/>
          <w:szCs w:val="24"/>
        </w:rPr>
        <w:t>.6.</w:t>
      </w:r>
      <w:r w:rsidR="00F01973" w:rsidRPr="00F463CA">
        <w:rPr>
          <w:rFonts w:ascii="Times New Roman CYR" w:eastAsia="Times New Roman" w:hAnsi="Times New Roman CYR" w:cs="Times New Roman CYR"/>
          <w:i/>
          <w:sz w:val="24"/>
          <w:szCs w:val="24"/>
        </w:rPr>
        <w:t> </w:t>
      </w:r>
      <w:r w:rsidR="00387206" w:rsidRPr="00F463CA">
        <w:rPr>
          <w:rFonts w:ascii="Times New Roman CYR" w:eastAsia="Times New Roman" w:hAnsi="Times New Roman CYR" w:cs="Times New Roman CYR"/>
          <w:i/>
          <w:sz w:val="24"/>
          <w:szCs w:val="24"/>
        </w:rPr>
        <w:t xml:space="preserve"> К</w:t>
      </w:r>
      <w:r w:rsidR="00F01973" w:rsidRPr="00F463CA">
        <w:rPr>
          <w:rFonts w:ascii="Times New Roman CYR" w:eastAsia="Times New Roman" w:hAnsi="Times New Roman CYR" w:cs="Times New Roman CYR"/>
          <w:i/>
          <w:sz w:val="24"/>
          <w:szCs w:val="24"/>
        </w:rPr>
        <w:t>ультурно-досуговая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01973"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F463CA" w:rsidRDefault="00387206" w:rsidP="00EF3DAA">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w:t>
      </w:r>
      <w:r w:rsidR="00C4521B" w:rsidRPr="00F463CA">
        <w:rPr>
          <w:rFonts w:ascii="Times New Roman CYR" w:eastAsia="Times New Roman" w:hAnsi="Times New Roman CYR" w:cs="Times New Roman CYR"/>
          <w:b/>
          <w:sz w:val="24"/>
          <w:szCs w:val="24"/>
        </w:rPr>
        <w:t>1.</w:t>
      </w:r>
      <w:r w:rsidR="00F01973" w:rsidRPr="00F463CA">
        <w:rPr>
          <w:rFonts w:ascii="Times New Roman CYR" w:eastAsia="Times New Roman" w:hAnsi="Times New Roman CYR" w:cs="Times New Roman CYR"/>
          <w:b/>
          <w:sz w:val="24"/>
          <w:szCs w:val="24"/>
        </w:rPr>
        <w:t>5.</w:t>
      </w:r>
      <w:r w:rsidR="00C4521B" w:rsidRPr="00F463CA">
        <w:rPr>
          <w:rFonts w:ascii="Times New Roman CYR" w:eastAsia="Times New Roman" w:hAnsi="Times New Roman CYR" w:cs="Times New Roman CYR"/>
          <w:b/>
          <w:sz w:val="24"/>
          <w:szCs w:val="24"/>
        </w:rPr>
        <w:t xml:space="preserve"> </w:t>
      </w:r>
      <w:r w:rsidR="00F01973" w:rsidRPr="00F463CA">
        <w:rPr>
          <w:rFonts w:ascii="Times New Roman CYR" w:eastAsia="Times New Roman" w:hAnsi="Times New Roman CYR" w:cs="Times New Roman CYR"/>
          <w:b/>
          <w:sz w:val="24"/>
          <w:szCs w:val="24"/>
        </w:rPr>
        <w:t>От 5 лет до 6 лет</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21.5.</w:t>
      </w:r>
      <w:r w:rsidR="00F01973"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w:t>
      </w:r>
      <w:r w:rsidR="00387206" w:rsidRPr="00F463CA">
        <w:rPr>
          <w:rFonts w:ascii="Times New Roman CYR" w:eastAsia="Times New Roman" w:hAnsi="Times New Roman CYR" w:cs="Times New Roman CYR"/>
          <w:i/>
          <w:sz w:val="24"/>
          <w:szCs w:val="24"/>
        </w:rPr>
        <w:t>приобщение к искусству:</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бережное отношение к произведениям искусства;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у детей стремление к познанию культурных традиций своего народа через творческую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sz w:val="24"/>
          <w:szCs w:val="24"/>
          <w:lang w:val="en-US"/>
        </w:rPr>
        <w:t> </w:t>
      </w:r>
      <w:r w:rsidR="00387206" w:rsidRPr="00F463CA">
        <w:rPr>
          <w:rFonts w:ascii="Times New Roman CYR" w:eastAsia="Times New Roman" w:hAnsi="Times New Roman CYR" w:cs="Times New Roman CYR"/>
          <w:sz w:val="24"/>
          <w:szCs w:val="24"/>
        </w:rPr>
        <w:t>уметь называть вид художественной деятельности, профессию и людей, которые работают в том или ином виде искусства;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F463CA">
        <w:rPr>
          <w:rFonts w:ascii="Times New Roman CYR" w:eastAsia="Times New Roman" w:hAnsi="Times New Roman CYR" w:cs="Times New Roman CYR"/>
          <w:sz w:val="24"/>
          <w:szCs w:val="24"/>
        </w:rPr>
        <w:t>;</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организовать посещение выставки, театра, музея, цирка;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изобразительная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интерес детей к изобразительной деятельности;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художественно-творческих способностей в продуктивных видах детской деятельности;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у детей сенсорный опыт, развивая органы восприятия: зрение, слух, обоняние, осязание, вкус;</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у детей знания об основных формах предметов и объектов природы;</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эстетическое восприятие, желание созерцать красоту окружающего мира;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совершенствовать у детей изобразительные навыки и умения, формировать художественно-творческие способности;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чувство формы, цвета, пропорций;</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декоративное творчество детей (в т.ч. коллективное);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конструктивная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поощрять у детей самостоятельность, творчество, инициативу, дружелюбие;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 </w:t>
      </w:r>
      <w:r w:rsidR="00387206" w:rsidRPr="00F463CA">
        <w:rPr>
          <w:rFonts w:ascii="Times New Roman CYR" w:eastAsia="Times New Roman" w:hAnsi="Times New Roman CYR" w:cs="Times New Roman CY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музыкальную память, умение различать на слух звуки по высоте, музыкальные инструменты;</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у детей интерес и любовь к музыке, музыкальную отзывчивость на нее;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у детей музыкальные способности детей: звуковысотный, ритмический, тембровый, динамический слух;</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умение творческой интерпретации музыки разными средствами художественной выразительности;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умение сотрудничества в коллективной музыкальной деятельности;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театрализованная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различными видами театрального искусства (кукольный театр, балет, опера и прочее);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театральной терминологией (акт, актер, антракт, кулисы и так далее);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сценическому искусству;</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создавать атмосферу творческого выбора и инициативы для каждого ребёнка;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личностные качеств (коммуникативные навыки, партнерские взаимоотношения;</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доброжелательность и контактность в отношениях со сверстниками;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навыки действий с воображаемыми предметами;</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способствовать развитию навыков передачи образа различными способами (речь, мимика, жест, пантомима и прочее);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культурно-досуговая деятельность:</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понятия праздничный и будний день, понимать их различия;</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знакомить с историей возникновения праздников, воспитывать бережное отношение к народным праздничным традициям и обычаям;</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поддерживать интерес к участию в творческих объединениях дополнительного образования в ДОО и вне её.</w:t>
      </w:r>
    </w:p>
    <w:p w:rsidR="00F01973"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21.5</w:t>
      </w:r>
      <w:r w:rsidR="00F01973"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F01973"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21.5.2.</w:t>
      </w:r>
      <w:r w:rsidR="00F01973" w:rsidRPr="00F463CA">
        <w:rPr>
          <w:rFonts w:ascii="Times New Roman CYR" w:eastAsia="Times New Roman" w:hAnsi="Times New Roman CYR" w:cs="Times New Roman CYR"/>
          <w:i/>
          <w:sz w:val="24"/>
          <w:szCs w:val="24"/>
        </w:rPr>
        <w:t>1. Приобщение к искусству</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1) </w:t>
      </w:r>
      <w:r w:rsidR="00387206" w:rsidRPr="00F463CA">
        <w:rPr>
          <w:rFonts w:ascii="Times New Roman CYR" w:eastAsia="Times New Roman" w:hAnsi="Times New Roman CYR" w:cs="Times New Roman CY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 </w:t>
      </w:r>
      <w:r w:rsidR="00387206" w:rsidRPr="00F463CA">
        <w:rPr>
          <w:rFonts w:ascii="Times New Roman CYR" w:eastAsia="Times New Roman" w:hAnsi="Times New Roman CYR" w:cs="Times New Roman CY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F463CA" w:rsidRDefault="00F019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w:t>
      </w:r>
      <w:r w:rsidR="00387206" w:rsidRPr="00F463CA">
        <w:rPr>
          <w:rFonts w:ascii="Times New Roman CYR" w:eastAsia="Times New Roman" w:hAnsi="Times New Roman CYR" w:cs="Times New Roman CY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F463CA">
        <w:rPr>
          <w:rFonts w:ascii="Times New Roman CYR" w:eastAsia="Times New Roman" w:hAnsi="Times New Roman CYR" w:cs="Times New Roman CYR"/>
          <w:sz w:val="24"/>
          <w:szCs w:val="24"/>
        </w:rPr>
        <w:t xml:space="preserve"> Е.М. Рачев, Е.И. Чарушин, И.Я. </w:t>
      </w:r>
      <w:r w:rsidR="00387206" w:rsidRPr="00F463CA">
        <w:rPr>
          <w:rFonts w:ascii="Times New Roman CYR" w:eastAsia="Times New Roman" w:hAnsi="Times New Roman CYR" w:cs="Times New Roman CYR"/>
          <w:sz w:val="24"/>
          <w:szCs w:val="24"/>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6) </w:t>
      </w:r>
      <w:r w:rsidR="00387206" w:rsidRPr="00F463CA">
        <w:rPr>
          <w:rFonts w:ascii="Times New Roman CYR" w:eastAsia="Times New Roman" w:hAnsi="Times New Roman CYR" w:cs="Times New Roman CY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7) </w:t>
      </w:r>
      <w:r w:rsidR="00387206" w:rsidRPr="00F463CA">
        <w:rPr>
          <w:rFonts w:ascii="Times New Roman CYR" w:eastAsia="Times New Roman" w:hAnsi="Times New Roman CYR" w:cs="Times New Roman CY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8) </w:t>
      </w:r>
      <w:r w:rsidR="00387206" w:rsidRPr="00F463CA">
        <w:rPr>
          <w:rFonts w:ascii="Times New Roman CYR" w:eastAsia="Times New Roman" w:hAnsi="Times New Roman CYR" w:cs="Times New Roman CY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9) </w:t>
      </w:r>
      <w:r w:rsidR="00387206" w:rsidRPr="00F463CA">
        <w:rPr>
          <w:rFonts w:ascii="Times New Roman CYR" w:eastAsia="Times New Roman" w:hAnsi="Times New Roman CYR" w:cs="Times New Roman CY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21.5.2</w:t>
      </w:r>
      <w:r w:rsidR="00986673"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Изобразительная деятел</w:t>
      </w:r>
      <w:r w:rsidR="00986673" w:rsidRPr="00F463CA">
        <w:rPr>
          <w:rFonts w:ascii="Times New Roman CYR" w:eastAsia="Times New Roman" w:hAnsi="Times New Roman CYR" w:cs="Times New Roman CYR"/>
          <w:i/>
          <w:sz w:val="24"/>
          <w:szCs w:val="24"/>
        </w:rPr>
        <w:t>ьность</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w:t>
      </w:r>
      <w:r w:rsidR="00387206" w:rsidRPr="00F463CA">
        <w:rPr>
          <w:rFonts w:ascii="Times New Roman CYR" w:eastAsia="Times New Roman" w:hAnsi="Times New Roman CYR" w:cs="Times New Roman CYR"/>
          <w:sz w:val="24"/>
          <w:szCs w:val="24"/>
        </w:rPr>
        <w:lastRenderedPageBreak/>
        <w:t>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Кого встретил Колобок</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Два жадных медвежонка</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Где обедал воробей?</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w:t>
      </w:r>
      <w:r w:rsidRPr="00F463CA">
        <w:rPr>
          <w:rFonts w:ascii="Times New Roman CYR" w:eastAsia="Times New Roman" w:hAnsi="Times New Roman CYR" w:cs="Times New Roman CYR"/>
          <w:sz w:val="24"/>
          <w:szCs w:val="24"/>
        </w:rPr>
        <w:lastRenderedPageBreak/>
        <w:t>(местным)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Лепка: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sidR="00986673" w:rsidRPr="00F463CA">
        <w:rPr>
          <w:rFonts w:ascii="Times New Roman CYR" w:eastAsia="Times New Roman" w:hAnsi="Times New Roman CYR" w:cs="Times New Roman CYR"/>
          <w:sz w:val="24"/>
          <w:szCs w:val="24"/>
        </w:rPr>
        <w:t xml:space="preserve">оллективных композициях): </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Курица с цыплятами</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Два жадных медвежонка нашли сыр</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986673" w:rsidRPr="00F463CA">
        <w:rPr>
          <w:rFonts w:ascii="Times New Roman CYR" w:eastAsia="Times New Roman" w:hAnsi="Times New Roman CYR" w:cs="Times New Roman CYR"/>
          <w:sz w:val="24"/>
          <w:szCs w:val="24"/>
        </w:rPr>
        <w:t>Дети на прогулке</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w:t>
      </w:r>
      <w:r w:rsidR="00986673" w:rsidRPr="00F463CA">
        <w:rPr>
          <w:rFonts w:ascii="Times New Roman CYR" w:eastAsia="Times New Roman" w:hAnsi="Times New Roman CYR" w:cs="Times New Roman CYR"/>
          <w:i/>
          <w:sz w:val="24"/>
          <w:szCs w:val="24"/>
        </w:rPr>
        <w:t> </w:t>
      </w:r>
      <w:r w:rsidRPr="00F463CA">
        <w:rPr>
          <w:rFonts w:ascii="Times New Roman CYR" w:eastAsia="Times New Roman" w:hAnsi="Times New Roman CYR" w:cs="Times New Roman CYR"/>
          <w:i/>
          <w:sz w:val="24"/>
          <w:szCs w:val="24"/>
        </w:rPr>
        <w:t xml:space="preserve"> Аппликация: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Прикладное творчество: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w:t>
      </w:r>
      <w:r w:rsidRPr="00F463CA">
        <w:rPr>
          <w:rFonts w:ascii="Times New Roman CYR" w:eastAsia="Times New Roman" w:hAnsi="Times New Roman CYR" w:cs="Times New Roman CYR"/>
          <w:sz w:val="24"/>
          <w:szCs w:val="24"/>
        </w:rPr>
        <w:lastRenderedPageBreak/>
        <w:t>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21.5.2.</w:t>
      </w:r>
      <w:r w:rsidR="00986673" w:rsidRPr="00F463CA">
        <w:rPr>
          <w:rFonts w:ascii="Times New Roman CYR" w:eastAsia="Times New Roman" w:hAnsi="Times New Roman CYR" w:cs="Times New Roman CYR"/>
          <w:i/>
          <w:sz w:val="24"/>
          <w:szCs w:val="24"/>
        </w:rPr>
        <w:t>3. Конструктивная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21.5.2</w:t>
      </w:r>
      <w:r w:rsidR="00986673" w:rsidRPr="00F463CA">
        <w:rPr>
          <w:rFonts w:ascii="Times New Roman CYR" w:eastAsia="Times New Roman" w:hAnsi="Times New Roman CYR" w:cs="Times New Roman CYR"/>
          <w:i/>
          <w:sz w:val="24"/>
          <w:szCs w:val="24"/>
        </w:rPr>
        <w:t>.4. Музыкальная деятельность</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 xml:space="preserve">Пение: педагог формирует у детей певческие навыки, умение петь легким звуком в диапазоне от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ре</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Pr="00F463CA">
        <w:rPr>
          <w:rFonts w:ascii="Times New Roman CYR" w:eastAsia="Times New Roman" w:hAnsi="Times New Roman CYR" w:cs="Times New Roman CYR"/>
          <w:sz w:val="24"/>
          <w:szCs w:val="24"/>
        </w:rPr>
        <w:t xml:space="preserve">первой октавы до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до</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 </w:t>
      </w:r>
      <w:r w:rsidR="00387206" w:rsidRPr="00F463CA">
        <w:rPr>
          <w:rFonts w:ascii="Times New Roman CYR" w:eastAsia="Times New Roman" w:hAnsi="Times New Roman CYR" w:cs="Times New Roman CYR"/>
          <w:sz w:val="24"/>
          <w:szCs w:val="24"/>
        </w:rPr>
        <w:t>Песенное творчество: педагог учит детей импровизировать мелодию на заданный</w:t>
      </w:r>
      <w:r w:rsidRPr="00F463CA">
        <w:rPr>
          <w:rFonts w:ascii="Times New Roman CYR" w:eastAsia="Times New Roman" w:hAnsi="Times New Roman CYR" w:cs="Times New Roman CYR"/>
          <w:sz w:val="24"/>
          <w:szCs w:val="24"/>
        </w:rPr>
        <w:t xml:space="preserve"> текст. </w:t>
      </w:r>
      <w:r w:rsidR="00387206" w:rsidRPr="00F463CA">
        <w:rPr>
          <w:rFonts w:ascii="Times New Roman CYR" w:eastAsia="Times New Roman" w:hAnsi="Times New Roman CYR" w:cs="Times New Roman CYR"/>
          <w:sz w:val="24"/>
          <w:szCs w:val="24"/>
        </w:rPr>
        <w:t>Учит детей сочинять мелодии различного характера: ласковую колыбельную, задорный или бодрый марш, плавный вальс, веселую плясовую.</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w:t>
      </w:r>
      <w:r w:rsidR="00387206" w:rsidRPr="00F463CA">
        <w:rPr>
          <w:rFonts w:ascii="Times New Roman CYR" w:eastAsia="Times New Roman" w:hAnsi="Times New Roman CYR" w:cs="Times New Roman CY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6) </w:t>
      </w:r>
      <w:r w:rsidR="00387206" w:rsidRPr="00F463CA">
        <w:rPr>
          <w:rFonts w:ascii="Times New Roman CYR" w:eastAsia="Times New Roman" w:hAnsi="Times New Roman CYR" w:cs="Times New Roman CY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w:t>
      </w:r>
      <w:r w:rsidR="00387206" w:rsidRPr="00F463CA">
        <w:rPr>
          <w:rFonts w:ascii="Times New Roman CYR" w:eastAsia="Times New Roman" w:hAnsi="Times New Roman CYR" w:cs="Times New Roman CYR"/>
          <w:sz w:val="24"/>
          <w:szCs w:val="24"/>
        </w:rPr>
        <w:lastRenderedPageBreak/>
        <w:t>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21.5.2</w:t>
      </w:r>
      <w:r w:rsidR="00387206" w:rsidRPr="00F463CA">
        <w:rPr>
          <w:rFonts w:ascii="Times New Roman CYR" w:eastAsia="Times New Roman" w:hAnsi="Times New Roman CYR" w:cs="Times New Roman CYR"/>
          <w:i/>
          <w:sz w:val="24"/>
          <w:szCs w:val="24"/>
        </w:rPr>
        <w:t>.5</w:t>
      </w:r>
      <w:r w:rsidR="00986673" w:rsidRPr="00F463CA">
        <w:rPr>
          <w:rFonts w:ascii="Times New Roman CYR" w:eastAsia="Times New Roman" w:hAnsi="Times New Roman CYR" w:cs="Times New Roman CYR"/>
          <w:i/>
          <w:sz w:val="24"/>
          <w:szCs w:val="24"/>
        </w:rPr>
        <w:t>. Театрализованная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21.5.2.</w:t>
      </w:r>
      <w:r w:rsidR="00986673"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К</w:t>
      </w:r>
      <w:r w:rsidR="00986673" w:rsidRPr="00F463CA">
        <w:rPr>
          <w:rFonts w:ascii="Times New Roman CYR" w:eastAsia="Times New Roman" w:hAnsi="Times New Roman CYR" w:cs="Times New Roman CYR"/>
          <w:i/>
          <w:sz w:val="24"/>
          <w:szCs w:val="24"/>
        </w:rPr>
        <w:t>ультурно-досуговая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86673"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8046E2"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21.6.</w:t>
      </w:r>
      <w:r w:rsidR="00986673" w:rsidRPr="00F463CA">
        <w:rPr>
          <w:rFonts w:ascii="Times New Roman CYR" w:eastAsia="Times New Roman" w:hAnsi="Times New Roman CYR" w:cs="Times New Roman CYR"/>
          <w:b/>
          <w:sz w:val="24"/>
          <w:szCs w:val="24"/>
        </w:rPr>
        <w:t> От 6 лет до 7 лет</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21.6.</w:t>
      </w:r>
      <w:r w:rsidR="00986673" w:rsidRPr="00F463CA">
        <w:rPr>
          <w:rFonts w:ascii="Times New Roman CYR" w:eastAsia="Times New Roman" w:hAnsi="Times New Roman CYR" w:cs="Times New Roman CYR"/>
          <w:b/>
          <w:i/>
          <w:sz w:val="24"/>
          <w:szCs w:val="24"/>
        </w:rPr>
        <w:t>1. </w:t>
      </w:r>
      <w:r w:rsidR="00387206" w:rsidRPr="00F463CA">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 приобщение к искусству:</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воспитывать уважительное отношение и чувство гордости за свою страну, в процессе ознакомления с разными видами искусства;</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гуманное отношение к людям и окружающей природе;</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духовно-нравственное отношение и чувство сопричастности к культурному наследию своего народа;</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закреплять у детей знания об искусстве как виде творческой деятельности людей;</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помогать детям различать народное и профессиональное искусство;</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основы художественной культуры;</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расширять знания детей об изобразительном искусстве, музыке, театре;</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расширять знания детей о творчестве известных художников и композиторов;</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организовать посещение выставки, театра, музея, цирка (совместно с родителями (за</w:t>
      </w:r>
      <w:r w:rsidR="00387206" w:rsidRPr="00F463CA">
        <w:rPr>
          <w:rFonts w:ascii="Times New Roman CYR" w:eastAsia="Times New Roman" w:hAnsi="Times New Roman CYR" w:cs="Times New Roman CYR"/>
          <w:sz w:val="24"/>
          <w:szCs w:val="24"/>
        </w:rPr>
        <w:lastRenderedPageBreak/>
        <w:t>конными представителями));</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изобразительная деятельность:</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устойчивый интерес к изобразительной деятельности;</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художественный вкус, творческое воображение, наблюдательность и любознательность;</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обогащать у детей сенсорный опыт, включать в процесс ознакомления с предметами движения рук по предмету;</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F463CA" w:rsidRDefault="0098667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создавать условия для свободного, самостоятельного, разнопланового экспериментирования с художественными материалами;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поощрять стремление детей сделать свое произведение красивым, содержательным, выразительным;</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художественно-творческие способности детей в изобразительной деятельности;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развивать у детей коллективное творчество;</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конструктивная деятельность: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умение у детей видеть конструкцию объекта и анализировать её основные части, их функциональное назначение;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интерес к конструктивной деятельности;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различными видами конструкторов;</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знакомить детей с профессиями дизайнера, конструктора, архитектора, строителя и прочее;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художественно-творческие способности и самостоятельную творческую конструктивную деятельность детей;</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музыкальная деятельность: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sz w:val="24"/>
          <w:szCs w:val="24"/>
          <w:lang w:val="en-US"/>
        </w:rPr>
        <w:t> </w:t>
      </w:r>
      <w:r w:rsidR="00387206" w:rsidRPr="00F463CA">
        <w:rPr>
          <w:rFonts w:ascii="Times New Roman CYR" w:eastAsia="Times New Roman" w:hAnsi="Times New Roman CYR" w:cs="Times New Roman CYR"/>
          <w:sz w:val="24"/>
          <w:szCs w:val="24"/>
        </w:rPr>
        <w:t xml:space="preserve">воспитывать гражданско-патриотические чувства через изучение Государственного </w:t>
      </w:r>
      <w:r w:rsidR="00387206" w:rsidRPr="00F463CA">
        <w:rPr>
          <w:rFonts w:ascii="Times New Roman CYR" w:eastAsia="Times New Roman" w:hAnsi="Times New Roman CYR" w:cs="Times New Roman CYR"/>
          <w:sz w:val="24"/>
          <w:szCs w:val="24"/>
        </w:rPr>
        <w:lastRenderedPageBreak/>
        <w:t>гимна Российской Федерации;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приобщать детей к музыкальной культуре, воспитывать музыкально-эстетический вкус;</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музыкальные способности: поэтический и музыкальный слух, чувство ритма, музыкальную память;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у детей навык движения под музыку;</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обучать детей игре на детских музыкальных инструментах;</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знакомить детей с элементарными музыкальными понятиями;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 детей умение использовать полученные знания и навыки в быту и на досуге;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5) </w:t>
      </w:r>
      <w:r w:rsidR="00387206" w:rsidRPr="00F463CA">
        <w:rPr>
          <w:rFonts w:ascii="Times New Roman CYR" w:eastAsia="Times New Roman" w:hAnsi="Times New Roman CYR" w:cs="Times New Roman CYR"/>
          <w:i/>
          <w:sz w:val="24"/>
          <w:szCs w:val="24"/>
        </w:rPr>
        <w:t>театрализованная деятельность: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знакомить детей с разными видами театрализованной деятельности;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поощрять способность творчески передавать образ в играх драматизациях, спектаклях;</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культурно-досуговая деятельность: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продолжать формировать интерес к полезной деятельности в свободное время (отдых, творчество, самообразование);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воспитывать уважительное отношение к своей стране в ходе предпраздничной подготовки;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формировать чувство удовлетворения от участия в коллективной досуговой деятельности;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463CA">
        <w:rPr>
          <w:rFonts w:ascii="Times New Roman CYR" w:eastAsia="Times New Roman" w:hAnsi="Times New Roman CYR" w:cs="Times New Roman CYR"/>
          <w:b/>
          <w:i/>
          <w:sz w:val="24"/>
          <w:szCs w:val="24"/>
        </w:rPr>
        <w:t>21.6.</w:t>
      </w:r>
      <w:r w:rsidR="00913036" w:rsidRPr="00F463CA">
        <w:rPr>
          <w:rFonts w:ascii="Times New Roman CYR" w:eastAsia="Times New Roman" w:hAnsi="Times New Roman CYR" w:cs="Times New Roman CYR"/>
          <w:b/>
          <w:i/>
          <w:sz w:val="24"/>
          <w:szCs w:val="24"/>
        </w:rPr>
        <w:t>2. </w:t>
      </w:r>
      <w:r w:rsidR="00387206" w:rsidRPr="00F463CA">
        <w:rPr>
          <w:rFonts w:ascii="Times New Roman CYR" w:eastAsia="Times New Roman" w:hAnsi="Times New Roman CYR" w:cs="Times New Roman CYR"/>
          <w:b/>
          <w:i/>
          <w:sz w:val="24"/>
          <w:szCs w:val="24"/>
        </w:rPr>
        <w:t>Содержан</w:t>
      </w:r>
      <w:r w:rsidR="00913036" w:rsidRPr="00F463CA">
        <w:rPr>
          <w:rFonts w:ascii="Times New Roman CYR" w:eastAsia="Times New Roman" w:hAnsi="Times New Roman CYR" w:cs="Times New Roman CYR"/>
          <w:b/>
          <w:i/>
          <w:sz w:val="24"/>
          <w:szCs w:val="24"/>
        </w:rPr>
        <w:t>ие образовательной деятельности</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21.6.2.</w:t>
      </w:r>
      <w:r w:rsidR="00913036" w:rsidRPr="00F463CA">
        <w:rPr>
          <w:rFonts w:ascii="Times New Roman CYR" w:eastAsia="Times New Roman" w:hAnsi="Times New Roman CYR" w:cs="Times New Roman CYR"/>
          <w:i/>
          <w:sz w:val="24"/>
          <w:szCs w:val="24"/>
        </w:rPr>
        <w:t>.1. Приобщение к искусству</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1) </w:t>
      </w:r>
      <w:r w:rsidR="00387206" w:rsidRPr="00F463CA">
        <w:rPr>
          <w:rFonts w:ascii="Times New Roman CYR" w:eastAsia="Times New Roman" w:hAnsi="Times New Roman CYR" w:cs="Times New Roman CY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Педагог воспитывает гражданско-патриотические чувства средствами различных видов и жанров искусства.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 </w:t>
      </w:r>
      <w:r w:rsidR="00387206" w:rsidRPr="00F463CA">
        <w:rPr>
          <w:rFonts w:ascii="Times New Roman CYR" w:eastAsia="Times New Roman" w:hAnsi="Times New Roman CYR" w:cs="Times New Roman CY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w:t>
      </w:r>
      <w:r w:rsidR="00387206" w:rsidRPr="00F463CA">
        <w:rPr>
          <w:rFonts w:ascii="Times New Roman CYR" w:eastAsia="Times New Roman" w:hAnsi="Times New Roman CYR" w:cs="Times New Roman CY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6) </w:t>
      </w:r>
      <w:r w:rsidR="00387206" w:rsidRPr="00F463CA">
        <w:rPr>
          <w:rFonts w:ascii="Times New Roman CYR" w:eastAsia="Times New Roman" w:hAnsi="Times New Roman CYR" w:cs="Times New Roman CY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7) </w:t>
      </w:r>
      <w:r w:rsidR="00387206" w:rsidRPr="00F463CA">
        <w:rPr>
          <w:rFonts w:ascii="Times New Roman CYR" w:eastAsia="Times New Roman" w:hAnsi="Times New Roman CYR" w:cs="Times New Roman CY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8) </w:t>
      </w:r>
      <w:r w:rsidR="00387206" w:rsidRPr="00F463CA">
        <w:rPr>
          <w:rFonts w:ascii="Times New Roman CYR" w:eastAsia="Times New Roman" w:hAnsi="Times New Roman CYR" w:cs="Times New Roman CY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9) </w:t>
      </w:r>
      <w:r w:rsidR="00387206" w:rsidRPr="00F463CA">
        <w:rPr>
          <w:rFonts w:ascii="Times New Roman CYR" w:eastAsia="Times New Roman" w:hAnsi="Times New Roman CYR" w:cs="Times New Roman CY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F463CA">
        <w:rPr>
          <w:rFonts w:ascii="Times New Roman CYR" w:eastAsia="Times New Roman" w:hAnsi="Times New Roman CYR" w:cs="Times New Roman CYR"/>
          <w:sz w:val="24"/>
          <w:szCs w:val="24"/>
        </w:rPr>
        <w:t>.А. Струве, А.Л. Рыбников, Г.И. </w:t>
      </w:r>
      <w:r w:rsidR="00387206" w:rsidRPr="00F463CA">
        <w:rPr>
          <w:rFonts w:ascii="Times New Roman CYR" w:eastAsia="Times New Roman" w:hAnsi="Times New Roman CYR" w:cs="Times New Roman CYR"/>
          <w:sz w:val="24"/>
          <w:szCs w:val="24"/>
        </w:rPr>
        <w:t>Гладков, М.И. Дунаевский и другие).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10) </w:t>
      </w:r>
      <w:r w:rsidR="00387206" w:rsidRPr="00F463CA">
        <w:rPr>
          <w:rFonts w:ascii="Times New Roman CYR" w:eastAsia="Times New Roman" w:hAnsi="Times New Roman CYR" w:cs="Times New Roman CY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11) </w:t>
      </w:r>
      <w:r w:rsidR="00387206" w:rsidRPr="00F463CA">
        <w:rPr>
          <w:rFonts w:ascii="Times New Roman CYR" w:eastAsia="Times New Roman" w:hAnsi="Times New Roman CYR" w:cs="Times New Roman CY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w:t>
      </w:r>
      <w:r w:rsidR="00387206" w:rsidRPr="00F463CA">
        <w:rPr>
          <w:rFonts w:ascii="Times New Roman CYR" w:eastAsia="Times New Roman" w:hAnsi="Times New Roman CYR" w:cs="Times New Roman CYR"/>
          <w:sz w:val="24"/>
          <w:szCs w:val="24"/>
        </w:rPr>
        <w:lastRenderedPageBreak/>
        <w:t>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12)   </w:t>
      </w:r>
      <w:r w:rsidR="00387206" w:rsidRPr="00F463CA">
        <w:rPr>
          <w:rFonts w:ascii="Times New Roman CYR" w:eastAsia="Times New Roman" w:hAnsi="Times New Roman CYR" w:cs="Times New Roman CY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 xml:space="preserve">21.6.2. </w:t>
      </w:r>
      <w:r w:rsidR="00387206" w:rsidRPr="00F463CA">
        <w:rPr>
          <w:rFonts w:ascii="Times New Roman CYR" w:eastAsia="Times New Roman" w:hAnsi="Times New Roman CYR" w:cs="Times New Roman CYR"/>
          <w:i/>
          <w:sz w:val="24"/>
          <w:szCs w:val="24"/>
        </w:rPr>
        <w:t>2. И</w:t>
      </w:r>
      <w:r w:rsidR="00913036" w:rsidRPr="00F463CA">
        <w:rPr>
          <w:rFonts w:ascii="Times New Roman CYR" w:eastAsia="Times New Roman" w:hAnsi="Times New Roman CYR" w:cs="Times New Roman CYR"/>
          <w:i/>
          <w:sz w:val="24"/>
          <w:szCs w:val="24"/>
        </w:rPr>
        <w:t>зобразительная деятельность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w:t>
      </w:r>
      <w:r w:rsidRPr="00F463CA">
        <w:rPr>
          <w:rFonts w:ascii="Times New Roman CYR" w:eastAsia="Times New Roman" w:hAnsi="Times New Roman CYR" w:cs="Times New Roman CYR"/>
          <w:sz w:val="24"/>
          <w:szCs w:val="24"/>
        </w:rPr>
        <w:lastRenderedPageBreak/>
        <w:t>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 </w:t>
      </w:r>
      <w:r w:rsidR="00387206" w:rsidRPr="00F463CA">
        <w:rPr>
          <w:rFonts w:ascii="Times New Roman CYR" w:eastAsia="Times New Roman" w:hAnsi="Times New Roman CYR" w:cs="Times New Roman CYR"/>
          <w:i/>
          <w:sz w:val="24"/>
          <w:szCs w:val="24"/>
        </w:rPr>
        <w:t>Лепка: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3) </w:t>
      </w:r>
      <w:r w:rsidR="00387206" w:rsidRPr="00F463CA">
        <w:rPr>
          <w:rFonts w:ascii="Times New Roman CYR" w:eastAsia="Times New Roman" w:hAnsi="Times New Roman CYR" w:cs="Times New Roman CYR"/>
          <w:i/>
          <w:sz w:val="24"/>
          <w:szCs w:val="24"/>
        </w:rPr>
        <w:t>Аппликация:</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4) </w:t>
      </w:r>
      <w:r w:rsidR="00387206" w:rsidRPr="00F463CA">
        <w:rPr>
          <w:rFonts w:ascii="Times New Roman CYR" w:eastAsia="Times New Roman" w:hAnsi="Times New Roman CYR" w:cs="Times New Roman CYR"/>
          <w:i/>
          <w:sz w:val="24"/>
          <w:szCs w:val="24"/>
        </w:rPr>
        <w:t>Прикладное творчество: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вперед иголку</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sidR="002223DB" w:rsidRPr="00F463CA">
        <w:rPr>
          <w:rFonts w:ascii="Times New Roman CYR" w:eastAsia="Times New Roman" w:hAnsi="Times New Roman CYR" w:cs="Times New Roman CYR"/>
          <w:sz w:val="24"/>
          <w:szCs w:val="24"/>
        </w:rPr>
        <w:t>а, создавать общие композиции (</w:t>
      </w:r>
      <w:r w:rsidR="00994E42" w:rsidRPr="00F463CA">
        <w:rPr>
          <w:rFonts w:ascii="Times New Roman CYR" w:eastAsia="Times New Roman" w:hAnsi="Times New Roman CYR" w:cs="Times New Roman CYR"/>
          <w:sz w:val="24"/>
          <w:szCs w:val="24"/>
        </w:rPr>
        <w:t>«</w:t>
      </w:r>
      <w:r w:rsidR="002223DB" w:rsidRPr="00F463CA">
        <w:rPr>
          <w:rFonts w:ascii="Times New Roman CYR" w:eastAsia="Times New Roman" w:hAnsi="Times New Roman CYR" w:cs="Times New Roman CYR"/>
          <w:sz w:val="24"/>
          <w:szCs w:val="24"/>
        </w:rPr>
        <w:t>Лесная поляна</w:t>
      </w:r>
      <w:r w:rsidR="00994E42" w:rsidRPr="00F463CA">
        <w:rPr>
          <w:rFonts w:ascii="Times New Roman CYR" w:eastAsia="Times New Roman" w:hAnsi="Times New Roman CYR" w:cs="Times New Roman CYR"/>
          <w:sz w:val="24"/>
          <w:szCs w:val="24"/>
        </w:rPr>
        <w:t>»</w:t>
      </w:r>
      <w:r w:rsidR="002223DB"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2223DB" w:rsidRPr="00F463CA">
        <w:rPr>
          <w:rFonts w:ascii="Times New Roman CYR" w:eastAsia="Times New Roman" w:hAnsi="Times New Roman CYR" w:cs="Times New Roman CYR"/>
          <w:sz w:val="24"/>
          <w:szCs w:val="24"/>
        </w:rPr>
        <w:t>Сказочные герои</w:t>
      </w:r>
      <w:r w:rsidR="00994E42"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rPr>
        <w:t>). Педагог закрепляет умение детей аккуратно и экономно использовать материалы. Развивает у детей фантазию, воображение.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lastRenderedPageBreak/>
        <w:t>5) </w:t>
      </w:r>
      <w:r w:rsidR="00387206" w:rsidRPr="00F463CA">
        <w:rPr>
          <w:rFonts w:ascii="Times New Roman CYR" w:eastAsia="Times New Roman" w:hAnsi="Times New Roman CYR" w:cs="Times New Roman CYR"/>
          <w:i/>
          <w:sz w:val="24"/>
          <w:szCs w:val="24"/>
        </w:rPr>
        <w:t>Народное декоративно-прикладное искусство: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21.6.2.</w:t>
      </w:r>
      <w:r w:rsidR="00913036" w:rsidRPr="00F463CA">
        <w:rPr>
          <w:rFonts w:ascii="Times New Roman CYR" w:eastAsia="Times New Roman" w:hAnsi="Times New Roman CYR" w:cs="Times New Roman CYR"/>
          <w:i/>
          <w:sz w:val="24"/>
          <w:szCs w:val="24"/>
        </w:rPr>
        <w:t>3. Конструктивная деятельность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 </w:t>
      </w:r>
      <w:r w:rsidR="00387206" w:rsidRPr="00F463CA">
        <w:rPr>
          <w:rFonts w:ascii="Times New Roman CYR" w:eastAsia="Times New Roman" w:hAnsi="Times New Roman CYR" w:cs="Times New Roman CY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21.6.2</w:t>
      </w:r>
      <w:r w:rsidR="00913036" w:rsidRPr="00F463CA">
        <w:rPr>
          <w:rFonts w:ascii="Times New Roman CYR" w:eastAsia="Times New Roman" w:hAnsi="Times New Roman CYR" w:cs="Times New Roman CYR"/>
          <w:i/>
          <w:sz w:val="24"/>
          <w:szCs w:val="24"/>
        </w:rPr>
        <w:t>.4. Музыкальная деятельность</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387206" w:rsidRPr="00F463CA">
        <w:rPr>
          <w:rFonts w:ascii="Times New Roman CYR" w:eastAsia="Times New Roman" w:hAnsi="Times New Roman CYR" w:cs="Times New Roman CY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w:t>
      </w:r>
      <w:r w:rsidR="00387206" w:rsidRPr="00F463CA">
        <w:rPr>
          <w:rFonts w:ascii="Times New Roman CYR" w:eastAsia="Times New Roman" w:hAnsi="Times New Roman CYR" w:cs="Times New Roman CYR"/>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3)</w:t>
      </w:r>
      <w:r w:rsidR="00913036" w:rsidRPr="00F463CA">
        <w:rPr>
          <w:rFonts w:ascii="Times New Roman CYR" w:eastAsia="Times New Roman" w:hAnsi="Times New Roman CYR" w:cs="Times New Roman CYR"/>
          <w:sz w:val="24"/>
          <w:szCs w:val="24"/>
        </w:rPr>
        <w:t> </w:t>
      </w:r>
      <w:r w:rsidRPr="00F463CA">
        <w:rPr>
          <w:rFonts w:ascii="Times New Roman CYR" w:eastAsia="Times New Roman" w:hAnsi="Times New Roman CYR" w:cs="Times New Roman CYR"/>
          <w:sz w:val="24"/>
          <w:szCs w:val="24"/>
        </w:rPr>
        <w:t>Песенное творчество: педагог учит детей самостоятельно придумывать мелодии, ис</w:t>
      </w:r>
      <w:r w:rsidRPr="00F463CA">
        <w:rPr>
          <w:rFonts w:ascii="Times New Roman CYR" w:eastAsia="Times New Roman" w:hAnsi="Times New Roman CYR" w:cs="Times New Roman CYR"/>
          <w:sz w:val="24"/>
          <w:szCs w:val="24"/>
        </w:rPr>
        <w:lastRenderedPageBreak/>
        <w:t>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w:t>
      </w:r>
      <w:r w:rsidR="00387206" w:rsidRPr="00F463CA">
        <w:rPr>
          <w:rFonts w:ascii="Times New Roman CYR" w:eastAsia="Times New Roman" w:hAnsi="Times New Roman CYR" w:cs="Times New Roman CY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6) </w:t>
      </w:r>
      <w:r w:rsidR="00387206" w:rsidRPr="00F463CA">
        <w:rPr>
          <w:rFonts w:ascii="Times New Roman CYR" w:eastAsia="Times New Roman" w:hAnsi="Times New Roman CYR" w:cs="Times New Roman CY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7) </w:t>
      </w:r>
      <w:r w:rsidR="00387206" w:rsidRPr="00F463CA">
        <w:rPr>
          <w:rFonts w:ascii="Times New Roman CYR" w:eastAsia="Times New Roman" w:hAnsi="Times New Roman CYR" w:cs="Times New Roman CY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 xml:space="preserve">21.6.2. </w:t>
      </w:r>
      <w:r w:rsidR="00913036" w:rsidRPr="00F463CA">
        <w:rPr>
          <w:rFonts w:ascii="Times New Roman CYR" w:eastAsia="Times New Roman" w:hAnsi="Times New Roman CYR" w:cs="Times New Roman CYR"/>
          <w:i/>
          <w:sz w:val="24"/>
          <w:szCs w:val="24"/>
        </w:rPr>
        <w:t>5. Театрализованная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21.6.2</w:t>
      </w:r>
      <w:r w:rsidR="00913036" w:rsidRPr="00F463CA">
        <w:rPr>
          <w:rFonts w:ascii="Times New Roman CYR" w:eastAsia="Times New Roman" w:hAnsi="Times New Roman CYR" w:cs="Times New Roman CYR"/>
          <w:i/>
          <w:sz w:val="24"/>
          <w:szCs w:val="24"/>
        </w:rPr>
        <w:t>.6. </w:t>
      </w:r>
      <w:r w:rsidR="00387206" w:rsidRPr="00F463CA">
        <w:rPr>
          <w:rFonts w:ascii="Times New Roman CYR" w:eastAsia="Times New Roman" w:hAnsi="Times New Roman CYR" w:cs="Times New Roman CYR"/>
          <w:i/>
          <w:sz w:val="24"/>
          <w:szCs w:val="24"/>
        </w:rPr>
        <w:t>К</w:t>
      </w:r>
      <w:r w:rsidR="00913036" w:rsidRPr="00F463CA">
        <w:rPr>
          <w:rFonts w:ascii="Times New Roman CYR" w:eastAsia="Times New Roman" w:hAnsi="Times New Roman CYR" w:cs="Times New Roman CYR"/>
          <w:i/>
          <w:sz w:val="24"/>
          <w:szCs w:val="24"/>
        </w:rPr>
        <w:t>ультурно-досуговая деятельность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w:t>
      </w:r>
      <w:r w:rsidRPr="00F463CA">
        <w:rPr>
          <w:rFonts w:ascii="Times New Roman CYR" w:eastAsia="Times New Roman" w:hAnsi="Times New Roman CYR" w:cs="Times New Roman CYR"/>
          <w:sz w:val="24"/>
          <w:szCs w:val="24"/>
        </w:rPr>
        <w:lastRenderedPageBreak/>
        <w:t>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13036" w:rsidRPr="00F463CA" w:rsidRDefault="0091303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AB4243" w:rsidRDefault="00AB424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F463CA" w:rsidRDefault="008046E2"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b/>
          <w:sz w:val="24"/>
          <w:szCs w:val="24"/>
        </w:rPr>
        <w:t>21.7.</w:t>
      </w:r>
      <w:r w:rsidR="00913036" w:rsidRPr="00F463CA">
        <w:rPr>
          <w:rFonts w:ascii="Times New Roman CYR" w:eastAsia="Times New Roman" w:hAnsi="Times New Roman CYR" w:cs="Times New Roman CYR"/>
          <w:b/>
          <w:sz w:val="24"/>
          <w:szCs w:val="24"/>
        </w:rPr>
        <w:t> </w:t>
      </w:r>
      <w:r w:rsidR="00387206" w:rsidRPr="00F463CA">
        <w:rPr>
          <w:rFonts w:ascii="Times New Roman CYR" w:eastAsia="Times New Roman" w:hAnsi="Times New Roman CYR" w:cs="Times New Roman CYR"/>
          <w:b/>
          <w:sz w:val="24"/>
          <w:szCs w:val="24"/>
        </w:rPr>
        <w:t xml:space="preserve">Решение совокупных задач воспитания в </w:t>
      </w:r>
      <w:r w:rsidR="00913036" w:rsidRPr="00F463CA">
        <w:rPr>
          <w:rFonts w:ascii="Times New Roman CYR" w:eastAsia="Times New Roman" w:hAnsi="Times New Roman CYR" w:cs="Times New Roman CYR"/>
          <w:b/>
          <w:sz w:val="24"/>
          <w:szCs w:val="24"/>
        </w:rPr>
        <w:t xml:space="preserve">рамках образовательной области </w:t>
      </w:r>
      <w:r w:rsidR="00994E42" w:rsidRPr="00F463CA">
        <w:rPr>
          <w:rFonts w:ascii="Times New Roman CYR" w:eastAsia="Times New Roman" w:hAnsi="Times New Roman CYR" w:cs="Times New Roman CYR"/>
          <w:b/>
          <w:sz w:val="24"/>
          <w:szCs w:val="24"/>
        </w:rPr>
        <w:t>«</w:t>
      </w:r>
      <w:r w:rsidR="00387206" w:rsidRPr="00F463CA">
        <w:rPr>
          <w:rFonts w:ascii="Times New Roman CYR" w:eastAsia="Times New Roman" w:hAnsi="Times New Roman CYR" w:cs="Times New Roman CYR"/>
          <w:b/>
          <w:sz w:val="24"/>
          <w:szCs w:val="24"/>
        </w:rPr>
        <w:t>Худо</w:t>
      </w:r>
      <w:r w:rsidR="00913036" w:rsidRPr="00F463CA">
        <w:rPr>
          <w:rFonts w:ascii="Times New Roman CYR" w:eastAsia="Times New Roman" w:hAnsi="Times New Roman CYR" w:cs="Times New Roman CYR"/>
          <w:b/>
          <w:sz w:val="24"/>
          <w:szCs w:val="24"/>
        </w:rPr>
        <w:t>жественно</w:t>
      </w:r>
      <w:r w:rsidR="00913036" w:rsidRPr="00F463CA">
        <w:rPr>
          <w:rFonts w:ascii="Times New Roman CYR" w:eastAsia="Times New Roman" w:hAnsi="Times New Roman CYR" w:cs="Times New Roman CYR"/>
          <w:sz w:val="24"/>
          <w:szCs w:val="24"/>
        </w:rPr>
        <w:t>-</w:t>
      </w:r>
      <w:r w:rsidR="00913036" w:rsidRPr="00F463CA">
        <w:rPr>
          <w:rFonts w:ascii="Times New Roman CYR" w:eastAsia="Times New Roman" w:hAnsi="Times New Roman CYR" w:cs="Times New Roman CYR"/>
          <w:b/>
          <w:sz w:val="24"/>
          <w:szCs w:val="24"/>
        </w:rPr>
        <w:t>эстетическое развитие</w:t>
      </w:r>
      <w:r w:rsidR="00994E42" w:rsidRPr="00F463CA">
        <w:rPr>
          <w:rFonts w:ascii="Times New Roman CYR" w:eastAsia="Times New Roman" w:hAnsi="Times New Roman CYR" w:cs="Times New Roman CYR"/>
          <w:b/>
          <w:sz w:val="24"/>
          <w:szCs w:val="24"/>
        </w:rPr>
        <w:t>»</w:t>
      </w:r>
      <w:r w:rsidR="00D964D9" w:rsidRPr="00F463CA">
        <w:rPr>
          <w:rFonts w:ascii="Times New Roman CYR" w:eastAsia="Times New Roman" w:hAnsi="Times New Roman CYR" w:cs="Times New Roman CYR"/>
          <w:b/>
          <w:sz w:val="24"/>
          <w:szCs w:val="24"/>
        </w:rPr>
        <w:t xml:space="preserve"> </w:t>
      </w:r>
      <w:r w:rsidR="00387206" w:rsidRPr="00F463CA">
        <w:rPr>
          <w:rFonts w:ascii="Times New Roman CYR" w:eastAsia="Times New Roman" w:hAnsi="Times New Roman CYR" w:cs="Times New Roman CYR"/>
          <w:sz w:val="24"/>
          <w:szCs w:val="24"/>
        </w:rPr>
        <w:t>направлено н</w:t>
      </w:r>
      <w:r w:rsidR="00913036" w:rsidRPr="00F463CA">
        <w:rPr>
          <w:rFonts w:ascii="Times New Roman CYR" w:eastAsia="Times New Roman" w:hAnsi="Times New Roman CYR" w:cs="Times New Roman CYR"/>
          <w:sz w:val="24"/>
          <w:szCs w:val="24"/>
        </w:rPr>
        <w:t xml:space="preserve">а приобщение детей к ценностям </w:t>
      </w:r>
      <w:r w:rsidR="00994E42" w:rsidRPr="00F463CA">
        <w:rPr>
          <w:rFonts w:ascii="Times New Roman CYR" w:eastAsia="Times New Roman" w:hAnsi="Times New Roman CYR" w:cs="Times New Roman CYR"/>
          <w:sz w:val="24"/>
          <w:szCs w:val="24"/>
        </w:rPr>
        <w:t>«</w:t>
      </w:r>
      <w:r w:rsidR="00913036" w:rsidRPr="00F463CA">
        <w:rPr>
          <w:rFonts w:ascii="Times New Roman CYR" w:eastAsia="Times New Roman" w:hAnsi="Times New Roman CYR" w:cs="Times New Roman CYR"/>
          <w:sz w:val="24"/>
          <w:szCs w:val="24"/>
        </w:rPr>
        <w:t>Культура</w:t>
      </w:r>
      <w:r w:rsidR="00994E42" w:rsidRPr="00F463CA">
        <w:rPr>
          <w:rFonts w:ascii="Times New Roman CYR" w:eastAsia="Times New Roman" w:hAnsi="Times New Roman CYR" w:cs="Times New Roman CYR"/>
          <w:sz w:val="24"/>
          <w:szCs w:val="24"/>
        </w:rPr>
        <w:t>»</w:t>
      </w:r>
      <w:r w:rsidR="00D964D9" w:rsidRPr="00F463CA">
        <w:rPr>
          <w:rFonts w:ascii="Times New Roman CYR" w:eastAsia="Times New Roman" w:hAnsi="Times New Roman CYR" w:cs="Times New Roman CYR"/>
          <w:sz w:val="24"/>
          <w:szCs w:val="24"/>
        </w:rPr>
        <w:t xml:space="preserve"> </w:t>
      </w:r>
      <w:r w:rsidR="00387206" w:rsidRPr="00F463CA">
        <w:rPr>
          <w:rFonts w:ascii="Times New Roman CYR" w:eastAsia="Times New Roman" w:hAnsi="Times New Roman CYR" w:cs="Times New Roman CYR"/>
          <w:sz w:val="24"/>
          <w:szCs w:val="24"/>
        </w:rPr>
        <w:t xml:space="preserve">и </w:t>
      </w:r>
      <w:r w:rsidR="00994E42" w:rsidRPr="00F463CA">
        <w:rPr>
          <w:rFonts w:ascii="Times New Roman CYR" w:eastAsia="Times New Roman" w:hAnsi="Times New Roman CYR" w:cs="Times New Roman CYR"/>
          <w:sz w:val="24"/>
          <w:szCs w:val="24"/>
        </w:rPr>
        <w:t>«</w:t>
      </w:r>
      <w:r w:rsidR="00913036" w:rsidRPr="00F463CA">
        <w:rPr>
          <w:rFonts w:ascii="Times New Roman CYR" w:eastAsia="Times New Roman" w:hAnsi="Times New Roman CYR" w:cs="Times New Roman CYR"/>
          <w:sz w:val="24"/>
          <w:szCs w:val="24"/>
        </w:rPr>
        <w:t>Красота</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что предполагает:</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приобщение к традициям и великому культурному наследию российского народа, шедеврам мировой художественной культуры;</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13036"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152066" w:rsidRDefault="00152066" w:rsidP="00152066">
      <w:pPr>
        <w:widowControl w:val="0"/>
        <w:autoSpaceDE w:val="0"/>
        <w:autoSpaceDN w:val="0"/>
        <w:adjustRightInd w:val="0"/>
        <w:spacing w:after="0" w:line="240" w:lineRule="auto"/>
        <w:contextualSpacing/>
        <w:jc w:val="both"/>
        <w:rPr>
          <w:rFonts w:ascii="Times New Roman CYR" w:eastAsia="Times New Roman" w:hAnsi="Times New Roman CYR" w:cs="Times New Roman CYR"/>
          <w:b/>
          <w:sz w:val="24"/>
          <w:szCs w:val="24"/>
        </w:rPr>
      </w:pPr>
      <w:r w:rsidRPr="008B6E1C">
        <w:rPr>
          <w:rFonts w:ascii="Times New Roman CYR" w:eastAsia="Times New Roman" w:hAnsi="Times New Roman CYR" w:cs="Times New Roman CYR"/>
          <w:b/>
          <w:sz w:val="24"/>
          <w:szCs w:val="24"/>
        </w:rPr>
        <w:t>Б) Часть, формируемая участниками образовательных отношений</w:t>
      </w:r>
    </w:p>
    <w:p w:rsidR="00152066" w:rsidRDefault="00152066" w:rsidP="00DF29A5">
      <w:pPr>
        <w:spacing w:after="0" w:line="240" w:lineRule="auto"/>
        <w:rPr>
          <w:rFonts w:ascii="Times New Roman" w:eastAsia="Times New Roman" w:hAnsi="Times New Roman" w:cs="Times New Roman"/>
          <w:b/>
          <w:sz w:val="24"/>
          <w:szCs w:val="24"/>
        </w:rPr>
      </w:pPr>
      <w:r w:rsidRPr="00152066">
        <w:rPr>
          <w:rFonts w:ascii="Times New Roman" w:eastAsia="Times New Roman" w:hAnsi="Times New Roman" w:cs="Times New Roman"/>
          <w:sz w:val="24"/>
          <w:szCs w:val="24"/>
        </w:rPr>
        <w:t xml:space="preserve">Содержание парциальной </w:t>
      </w:r>
      <w:r w:rsidRPr="00152066">
        <w:rPr>
          <w:rFonts w:ascii="Times New Roman" w:eastAsia="Times New Roman" w:hAnsi="Times New Roman" w:cs="Times New Roman"/>
          <w:b/>
          <w:sz w:val="24"/>
          <w:szCs w:val="24"/>
        </w:rPr>
        <w:t>программы «Цветные ладошки» раскрыто в издании Лыкова И.А. Программа художественного воспитания, обучения и развития детей 2-7 лет «Цветные ладошки».</w:t>
      </w:r>
      <w:r w:rsidR="00DF29A5">
        <w:rPr>
          <w:rFonts w:ascii="Times New Roman" w:eastAsia="Times New Roman" w:hAnsi="Times New Roman" w:cs="Times New Roman"/>
          <w:b/>
          <w:sz w:val="24"/>
          <w:szCs w:val="24"/>
        </w:rPr>
        <w:t xml:space="preserve"> </w:t>
      </w:r>
      <w:hyperlink r:id="rId19" w:history="1">
        <w:r w:rsidR="00DF29A5" w:rsidRPr="00CB665F">
          <w:rPr>
            <w:rStyle w:val="af2"/>
            <w:rFonts w:ascii="Times New Roman" w:eastAsia="Times New Roman" w:hAnsi="Times New Roman" w:cs="Times New Roman"/>
            <w:b/>
            <w:sz w:val="24"/>
            <w:szCs w:val="24"/>
          </w:rPr>
          <w:t>https://oldfiro.ranepa.ru/files/docs/do/navigator_obraz_programm/cvetnye_ladoshki.pdf</w:t>
        </w:r>
      </w:hyperlink>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b/>
          <w:sz w:val="24"/>
          <w:szCs w:val="24"/>
        </w:rPr>
        <w:t>Цель программы:</w:t>
      </w:r>
      <w:r w:rsidRPr="00152066">
        <w:rPr>
          <w:rFonts w:ascii="Times New Roman" w:eastAsia="Times New Roman" w:hAnsi="Times New Roman" w:cs="Times New Roman"/>
          <w:sz w:val="24"/>
          <w:szCs w:val="24"/>
        </w:rPr>
        <w:t xml:space="preserve">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b/>
          <w:sz w:val="24"/>
          <w:szCs w:val="24"/>
        </w:rPr>
        <w:t xml:space="preserve">Основные задачи: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2.Создание условий для свободного экспериментирования с художественными материалами и инструментами.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3.Ознакомление с универсальным «языком» искусства - средствами художественно-образной выразительности.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4.Амплификация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4.Развитие художественно-творческих способностей в продуктивных видах детской деятельности.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5.Воспитание художественного вкуса и чувства гармонии.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6.Создание условий для многоаспектной и увлекательной активности детей в художественно-эстетическом освоении окружающего мира.  </w:t>
      </w:r>
    </w:p>
    <w:p w:rsidR="00152066" w:rsidRPr="00152066" w:rsidRDefault="00152066" w:rsidP="00152066">
      <w:pPr>
        <w:spacing w:after="0" w:line="240" w:lineRule="auto"/>
        <w:jc w:val="both"/>
        <w:rPr>
          <w:rFonts w:ascii="Times New Roman" w:eastAsia="Times New Roman" w:hAnsi="Times New Roman" w:cs="Times New Roman"/>
          <w:sz w:val="24"/>
          <w:szCs w:val="24"/>
        </w:rPr>
      </w:pPr>
      <w:r w:rsidRPr="00152066">
        <w:rPr>
          <w:rFonts w:ascii="Times New Roman" w:eastAsia="Times New Roman" w:hAnsi="Times New Roman" w:cs="Times New Roman"/>
          <w:sz w:val="24"/>
          <w:szCs w:val="24"/>
        </w:rPr>
        <w:t xml:space="preserve">7. Формирование эстетической картины мира и основных элементов «Я - концепции-творца».  </w:t>
      </w:r>
    </w:p>
    <w:p w:rsidR="002C5E69" w:rsidRP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2C5E69">
        <w:rPr>
          <w:rFonts w:ascii="Times New Roman CYR" w:eastAsia="Times New Roman" w:hAnsi="Times New Roman CYR" w:cs="Times New Roman CYR"/>
          <w:b/>
          <w:sz w:val="24"/>
          <w:szCs w:val="24"/>
        </w:rPr>
        <w:lastRenderedPageBreak/>
        <w:t>Методическое обеспечение области «Художественно-эстетическое развитие»</w:t>
      </w:r>
    </w:p>
    <w:p w:rsid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63"/>
      </w:tblGrid>
      <w:tr w:rsidR="002C5E69" w:rsidRPr="007313CA" w:rsidTr="002C5E69">
        <w:tc>
          <w:tcPr>
            <w:tcW w:w="209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Художественно эстетическое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развитие</w:t>
            </w: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И.А. Лыкова</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 Программа художественного воспитания, обучения и развития детей дошкольно</w:t>
            </w:r>
            <w:r>
              <w:rPr>
                <w:rFonts w:ascii="Times New Roman" w:eastAsia="Times New Roman" w:hAnsi="Times New Roman" w:cs="Times New Roman"/>
                <w:sz w:val="24"/>
                <w:szCs w:val="24"/>
              </w:rPr>
              <w:t>го возраста « Цветные ладошки»</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Г.С.Швайко – « Занятия по изобразительной деятельности в д/с (с 4 до 7 лет).</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Н.Б.Халезова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Лепка в </w:t>
            </w:r>
            <w:r>
              <w:rPr>
                <w:rFonts w:ascii="Times New Roman" w:eastAsia="Times New Roman" w:hAnsi="Times New Roman" w:cs="Times New Roman"/>
                <w:sz w:val="24"/>
                <w:szCs w:val="24"/>
              </w:rPr>
              <w:t>детском саду» - издательство М.  «Просвещение»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А.Н.Малышева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Аппликация в детском саду»</w:t>
            </w:r>
            <w:r>
              <w:rPr>
                <w:rFonts w:ascii="Times New Roman" w:eastAsia="Times New Roman" w:hAnsi="Times New Roman" w:cs="Times New Roman"/>
                <w:sz w:val="24"/>
                <w:szCs w:val="24"/>
              </w:rPr>
              <w:t xml:space="preserve"> - издательство</w:t>
            </w:r>
            <w:r w:rsidRPr="00731BBE">
              <w:rPr>
                <w:rFonts w:ascii="Times New Roman" w:eastAsia="Times New Roman" w:hAnsi="Times New Roman" w:cs="Times New Roman"/>
                <w:sz w:val="24"/>
                <w:szCs w:val="24"/>
              </w:rPr>
              <w:t xml:space="preserve"> Яр. « Академия развития» -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И.А. Лыкова </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 Изобразительная деятельность в детском саду»</w:t>
            </w:r>
            <w:r>
              <w:rPr>
                <w:rFonts w:ascii="Times New Roman" w:eastAsia="Times New Roman" w:hAnsi="Times New Roman" w:cs="Times New Roman"/>
                <w:sz w:val="24"/>
                <w:szCs w:val="24"/>
              </w:rPr>
              <w:t xml:space="preserve"> - издательство ТЦ Сфера </w:t>
            </w:r>
            <w:r w:rsidRPr="00731BBE">
              <w:rPr>
                <w:rFonts w:ascii="Times New Roman" w:eastAsia="Times New Roman" w:hAnsi="Times New Roman" w:cs="Times New Roman"/>
                <w:sz w:val="24"/>
                <w:szCs w:val="24"/>
              </w:rPr>
              <w:t xml:space="preserve">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Д.Н.Колдина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«Рисо</w:t>
            </w:r>
            <w:r>
              <w:rPr>
                <w:rFonts w:ascii="Times New Roman" w:eastAsia="Times New Roman" w:hAnsi="Times New Roman" w:cs="Times New Roman"/>
                <w:sz w:val="24"/>
                <w:szCs w:val="24"/>
              </w:rPr>
              <w:t>вание с детьми» - издательство Мозайка-Синтез</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Д.Н.Колдина</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«Аппли</w:t>
            </w:r>
            <w:r>
              <w:rPr>
                <w:rFonts w:ascii="Times New Roman" w:eastAsia="Times New Roman" w:hAnsi="Times New Roman" w:cs="Times New Roman"/>
                <w:sz w:val="24"/>
                <w:szCs w:val="24"/>
              </w:rPr>
              <w:t>кация с детьми» - издательство Мозайка-Синтез</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Д.Н.Колдина</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«Лепка с детьми» издательство Мозайка-Синтез</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«Музыка в детском саду: от 1 года до 8 лет: образовательная программа дошкольного образования»,  издательство «Национальное образо</w:t>
            </w:r>
            <w:r>
              <w:rPr>
                <w:rFonts w:ascii="Times New Roman" w:eastAsia="Times New Roman" w:hAnsi="Times New Roman" w:cs="Times New Roman"/>
                <w:sz w:val="24"/>
                <w:szCs w:val="24"/>
              </w:rPr>
              <w:t>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Музыка в детском саду. Весна: репертуарный сборник + CD</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издательство «Национальное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«Музыка в детском саду. Зима: репертуарный сборник + CD», издательс</w:t>
            </w:r>
            <w:r>
              <w:rPr>
                <w:rFonts w:ascii="Times New Roman" w:eastAsia="Times New Roman" w:hAnsi="Times New Roman" w:cs="Times New Roman"/>
                <w:sz w:val="24"/>
                <w:szCs w:val="24"/>
              </w:rPr>
              <w:t>тво «Национальное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«Музыка в </w:t>
            </w:r>
            <w:r>
              <w:rPr>
                <w:rFonts w:ascii="Times New Roman" w:eastAsia="Times New Roman" w:hAnsi="Times New Roman" w:cs="Times New Roman"/>
                <w:sz w:val="24"/>
                <w:szCs w:val="24"/>
              </w:rPr>
              <w:t>детском саду. Лето</w:t>
            </w:r>
            <w:r w:rsidRPr="00731BBE">
              <w:rPr>
                <w:rFonts w:ascii="Times New Roman" w:eastAsia="Times New Roman" w:hAnsi="Times New Roman" w:cs="Times New Roman"/>
                <w:sz w:val="24"/>
                <w:szCs w:val="24"/>
              </w:rPr>
              <w:t>: репертуарный сборник + CD», издательс</w:t>
            </w:r>
            <w:r>
              <w:rPr>
                <w:rFonts w:ascii="Times New Roman" w:eastAsia="Times New Roman" w:hAnsi="Times New Roman" w:cs="Times New Roman"/>
                <w:sz w:val="24"/>
                <w:szCs w:val="24"/>
              </w:rPr>
              <w:t>тво «Национальное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Е.Т.Ермолина - </w:t>
            </w:r>
            <w:r w:rsidRPr="00731BBE">
              <w:rPr>
                <w:rFonts w:ascii="Times New Roman" w:eastAsia="Times New Roman" w:hAnsi="Times New Roman" w:cs="Times New Roman"/>
                <w:sz w:val="24"/>
                <w:szCs w:val="24"/>
              </w:rPr>
              <w:t>«Музыка в детском саду. Осень: репертуарный сборник + CD», издательс</w:t>
            </w:r>
            <w:r>
              <w:rPr>
                <w:rFonts w:ascii="Times New Roman" w:eastAsia="Times New Roman" w:hAnsi="Times New Roman" w:cs="Times New Roman"/>
                <w:sz w:val="24"/>
                <w:szCs w:val="24"/>
              </w:rPr>
              <w:t>тво «Национальное образование»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П. Костина. Камертон. – «</w:t>
            </w:r>
            <w:r w:rsidRPr="00731BBE">
              <w:rPr>
                <w:rFonts w:ascii="Times New Roman" w:eastAsia="Times New Roman" w:hAnsi="Times New Roman" w:cs="Times New Roman"/>
                <w:sz w:val="24"/>
                <w:szCs w:val="24"/>
              </w:rPr>
              <w:t>Программа музыкального образования детей ранне</w:t>
            </w:r>
            <w:r>
              <w:rPr>
                <w:rFonts w:ascii="Times New Roman" w:eastAsia="Times New Roman" w:hAnsi="Times New Roman" w:cs="Times New Roman"/>
                <w:sz w:val="24"/>
                <w:szCs w:val="24"/>
              </w:rPr>
              <w:t>го и дошкольного возраста»</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издательство</w:t>
            </w:r>
            <w:r w:rsidRPr="00731BBE">
              <w:rPr>
                <w:rFonts w:ascii="Times New Roman" w:eastAsia="Times New Roman" w:hAnsi="Times New Roman" w:cs="Times New Roman"/>
                <w:sz w:val="24"/>
                <w:szCs w:val="24"/>
              </w:rPr>
              <w:t xml:space="preserve"> М.: Линка-Пресс</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Методика музыкал</w:t>
            </w:r>
            <w:r>
              <w:rPr>
                <w:rFonts w:ascii="Times New Roman" w:eastAsia="Times New Roman" w:hAnsi="Times New Roman" w:cs="Times New Roman"/>
                <w:sz w:val="24"/>
                <w:szCs w:val="24"/>
              </w:rPr>
              <w:t xml:space="preserve">ьного воспитания в детском саду» </w:t>
            </w:r>
            <w:r w:rsidRPr="00731BBE">
              <w:rPr>
                <w:rFonts w:ascii="Times New Roman" w:eastAsia="Times New Roman" w:hAnsi="Times New Roman" w:cs="Times New Roman"/>
                <w:sz w:val="24"/>
                <w:szCs w:val="24"/>
              </w:rPr>
              <w:t xml:space="preserve"> Под ред. Н. А. Ветлуги</w:t>
            </w:r>
            <w:r>
              <w:rPr>
                <w:rFonts w:ascii="Times New Roman" w:eastAsia="Times New Roman" w:hAnsi="Times New Roman" w:cs="Times New Roman"/>
                <w:sz w:val="24"/>
                <w:szCs w:val="24"/>
              </w:rPr>
              <w:t>ной - издательство М.: Просвещение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Б. Зацепина - «</w:t>
            </w:r>
            <w:r w:rsidRPr="00731BBE">
              <w:rPr>
                <w:rFonts w:ascii="Times New Roman" w:eastAsia="Times New Roman" w:hAnsi="Times New Roman" w:cs="Times New Roman"/>
                <w:sz w:val="24"/>
                <w:szCs w:val="24"/>
              </w:rPr>
              <w:t>Музыкальное воспитание в детско</w:t>
            </w:r>
            <w:r>
              <w:rPr>
                <w:rFonts w:ascii="Times New Roman" w:eastAsia="Times New Roman" w:hAnsi="Times New Roman" w:cs="Times New Roman"/>
                <w:sz w:val="24"/>
                <w:szCs w:val="24"/>
              </w:rPr>
              <w:t>м саду»  - издательство М.: Мозаика - Синтез</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 Г. Кононова - «</w:t>
            </w:r>
            <w:r w:rsidRPr="00731BBE">
              <w:rPr>
                <w:rFonts w:ascii="Times New Roman" w:eastAsia="Times New Roman" w:hAnsi="Times New Roman" w:cs="Times New Roman"/>
                <w:sz w:val="24"/>
                <w:szCs w:val="24"/>
              </w:rPr>
              <w:t>Обучение дошкольников игре на детских музыкальных ин</w:t>
            </w:r>
            <w:r>
              <w:rPr>
                <w:rFonts w:ascii="Times New Roman" w:eastAsia="Times New Roman" w:hAnsi="Times New Roman" w:cs="Times New Roman"/>
                <w:sz w:val="24"/>
                <w:szCs w:val="24"/>
              </w:rPr>
              <w:t>струментах»</w:t>
            </w:r>
            <w:r w:rsidRPr="00731BB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издательство </w:t>
            </w:r>
            <w:r w:rsidRPr="00731BBE">
              <w:rPr>
                <w:rFonts w:ascii="Times New Roman" w:eastAsia="Times New Roman" w:hAnsi="Times New Roman" w:cs="Times New Roman"/>
                <w:sz w:val="24"/>
                <w:szCs w:val="24"/>
              </w:rPr>
              <w:t>М.: Просвещение, 1990</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И.АЛыкова - «</w:t>
            </w:r>
            <w:r w:rsidRPr="00731BBE">
              <w:rPr>
                <w:rFonts w:ascii="Times New Roman" w:eastAsia="Times New Roman" w:hAnsi="Times New Roman" w:cs="Times New Roman"/>
                <w:sz w:val="24"/>
                <w:szCs w:val="24"/>
              </w:rPr>
              <w:t>Изобразитель</w:t>
            </w:r>
            <w:r>
              <w:rPr>
                <w:rFonts w:ascii="Times New Roman" w:eastAsia="Times New Roman" w:hAnsi="Times New Roman" w:cs="Times New Roman"/>
                <w:sz w:val="24"/>
                <w:szCs w:val="24"/>
              </w:rPr>
              <w:t xml:space="preserve">ная деятельность в детском саду» </w:t>
            </w:r>
            <w:r w:rsidRPr="00731BBE">
              <w:rPr>
                <w:rFonts w:ascii="Times New Roman" w:eastAsia="Times New Roman" w:hAnsi="Times New Roman" w:cs="Times New Roman"/>
                <w:sz w:val="24"/>
                <w:szCs w:val="24"/>
              </w:rPr>
              <w:t xml:space="preserve"> ранний возраст, (планирование, конспекты, методические рекомендации)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Радынова О.П.</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«Музыкальные шедевры»</w:t>
            </w:r>
            <w:r w:rsidRPr="00731BBE">
              <w:rPr>
                <w:rFonts w:ascii="Times New Roman" w:eastAsia="Times New Roman" w:hAnsi="Times New Roman" w:cs="Times New Roman"/>
                <w:sz w:val="24"/>
                <w:szCs w:val="24"/>
              </w:rPr>
              <w:t xml:space="preserve"> Авторская программа и методиче</w:t>
            </w:r>
            <w:r>
              <w:rPr>
                <w:rFonts w:ascii="Times New Roman" w:eastAsia="Times New Roman" w:hAnsi="Times New Roman" w:cs="Times New Roman"/>
                <w:sz w:val="24"/>
                <w:szCs w:val="24"/>
              </w:rPr>
              <w:t>ские рекомендации -издательство</w:t>
            </w:r>
            <w:r w:rsidRPr="00731BBE">
              <w:rPr>
                <w:rFonts w:ascii="Times New Roman" w:eastAsia="Times New Roman" w:hAnsi="Times New Roman" w:cs="Times New Roman"/>
                <w:sz w:val="24"/>
                <w:szCs w:val="24"/>
              </w:rPr>
              <w:t xml:space="preserve"> М.: «Издательство ГНОМ и Д», 2000 г. – (Музыка для дошкольников и младших школьников.)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Каплунова И.,Новоскольцева И.- «</w:t>
            </w:r>
            <w:r w:rsidRPr="00731BBE">
              <w:rPr>
                <w:rFonts w:ascii="Times New Roman" w:eastAsia="Times New Roman" w:hAnsi="Times New Roman" w:cs="Times New Roman"/>
                <w:sz w:val="24"/>
                <w:szCs w:val="24"/>
              </w:rPr>
              <w:t xml:space="preserve">Программа по музыкальному воспитанию детей </w:t>
            </w:r>
            <w:r>
              <w:rPr>
                <w:rFonts w:ascii="Times New Roman" w:eastAsia="Times New Roman" w:hAnsi="Times New Roman" w:cs="Times New Roman"/>
                <w:sz w:val="24"/>
                <w:szCs w:val="24"/>
              </w:rPr>
              <w:t>дошкольного возраста «Ладушки»</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 Сауко, А.</w:t>
            </w:r>
            <w:r w:rsidRPr="00731BBE">
              <w:rPr>
                <w:rFonts w:ascii="Times New Roman" w:eastAsia="Times New Roman" w:hAnsi="Times New Roman" w:cs="Times New Roman"/>
                <w:sz w:val="24"/>
                <w:szCs w:val="24"/>
              </w:rPr>
              <w:t xml:space="preserve">Буренина </w:t>
            </w:r>
            <w:r>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ТОП-ХЛОП, МАЛЫШИ!</w:t>
            </w:r>
            <w:r>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Программа музыкально-ритмического воспитания детей 2-3 лет</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Ветлугина Н.А. </w:t>
            </w:r>
            <w:r>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Музыка</w:t>
            </w:r>
            <w:r>
              <w:rPr>
                <w:rFonts w:ascii="Times New Roman" w:eastAsia="Times New Roman" w:hAnsi="Times New Roman" w:cs="Times New Roman"/>
                <w:sz w:val="24"/>
                <w:szCs w:val="24"/>
              </w:rPr>
              <w:t>льное воспитание в детском саду»</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издательство</w:t>
            </w:r>
            <w:r w:rsidRPr="00731BBE">
              <w:rPr>
                <w:rFonts w:ascii="Times New Roman" w:eastAsia="Times New Roman" w:hAnsi="Times New Roman" w:cs="Times New Roman"/>
                <w:sz w:val="24"/>
                <w:szCs w:val="24"/>
              </w:rPr>
              <w:t xml:space="preserve"> М.: Просвеще</w:t>
            </w:r>
            <w:r>
              <w:rPr>
                <w:rFonts w:ascii="Times New Roman" w:eastAsia="Times New Roman" w:hAnsi="Times New Roman" w:cs="Times New Roman"/>
                <w:sz w:val="24"/>
                <w:szCs w:val="24"/>
              </w:rPr>
              <w:t xml:space="preserve">ние </w:t>
            </w:r>
            <w:r w:rsidRPr="00731BBE">
              <w:rPr>
                <w:rFonts w:ascii="Times New Roman" w:eastAsia="Times New Roman" w:hAnsi="Times New Roman" w:cs="Times New Roman"/>
                <w:sz w:val="24"/>
                <w:szCs w:val="24"/>
              </w:rPr>
              <w:t xml:space="preserve">(Библиотека воспитателя детского сада).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Дзержинская И.Л.</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Музыкальное воспитание младших дошкольников: Пособие для воспитателя и музыкального руководителя детского сада</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(из о</w:t>
            </w:r>
            <w:r>
              <w:rPr>
                <w:rFonts w:ascii="Times New Roman" w:eastAsia="Times New Roman" w:hAnsi="Times New Roman" w:cs="Times New Roman"/>
                <w:sz w:val="24"/>
                <w:szCs w:val="24"/>
              </w:rPr>
              <w:t xml:space="preserve">пыта работы) – издательство М.: Просвещение </w:t>
            </w:r>
            <w:r w:rsidRPr="00731BBE">
              <w:rPr>
                <w:rFonts w:ascii="Times New Roman" w:eastAsia="Times New Roman" w:hAnsi="Times New Roman" w:cs="Times New Roman"/>
                <w:sz w:val="24"/>
                <w:szCs w:val="24"/>
              </w:rPr>
              <w:t xml:space="preserve">– 160 c., нот.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Э. П. Костина</w:t>
            </w:r>
            <w:r>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Камертон: программа музыкального образования детей раннего и дошколь</w:t>
            </w:r>
            <w:r>
              <w:rPr>
                <w:rFonts w:ascii="Times New Roman" w:eastAsia="Times New Roman" w:hAnsi="Times New Roman" w:cs="Times New Roman"/>
                <w:sz w:val="24"/>
                <w:szCs w:val="24"/>
              </w:rPr>
              <w:t xml:space="preserve">ного возраста» </w:t>
            </w:r>
            <w:r w:rsidRPr="00731BBE">
              <w:rPr>
                <w:rFonts w:ascii="Times New Roman" w:eastAsia="Times New Roman" w:hAnsi="Times New Roman" w:cs="Times New Roman"/>
                <w:sz w:val="24"/>
                <w:szCs w:val="24"/>
              </w:rPr>
              <w:t xml:space="preserve"> – 2-е изд. – </w:t>
            </w:r>
            <w:r>
              <w:rPr>
                <w:rFonts w:ascii="Times New Roman" w:eastAsia="Times New Roman" w:hAnsi="Times New Roman" w:cs="Times New Roman"/>
                <w:sz w:val="24"/>
                <w:szCs w:val="24"/>
              </w:rPr>
              <w:t xml:space="preserve">издательство </w:t>
            </w:r>
            <w:r w:rsidRPr="00731BBE">
              <w:rPr>
                <w:rFonts w:ascii="Times New Roman" w:eastAsia="Times New Roman" w:hAnsi="Times New Roman" w:cs="Times New Roman"/>
                <w:sz w:val="24"/>
                <w:szCs w:val="24"/>
              </w:rPr>
              <w:t>М</w:t>
            </w:r>
            <w:r>
              <w:rPr>
                <w:rFonts w:ascii="Times New Roman" w:eastAsia="Times New Roman" w:hAnsi="Times New Roman" w:cs="Times New Roman"/>
                <w:sz w:val="24"/>
                <w:szCs w:val="24"/>
              </w:rPr>
              <w:t>.: Просвещение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w:t>
            </w:r>
            <w:r w:rsidRPr="00731BBE">
              <w:rPr>
                <w:rFonts w:ascii="Times New Roman" w:eastAsia="Times New Roman" w:hAnsi="Times New Roman" w:cs="Times New Roman"/>
                <w:sz w:val="24"/>
                <w:szCs w:val="24"/>
              </w:rPr>
              <w:t xml:space="preserve">Радынова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«Беседы о музыкальных инструментах». Комплект из 3 аудиокассет </w:t>
            </w:r>
            <w:r>
              <w:rPr>
                <w:rFonts w:ascii="Times New Roman" w:eastAsia="Times New Roman" w:hAnsi="Times New Roman" w:cs="Times New Roman"/>
                <w:sz w:val="24"/>
                <w:szCs w:val="24"/>
              </w:rPr>
              <w:t>с дидактическим альбомом. – М.</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«Мы слушаем музыку». Учебное пособие. Комплект из 6 аудиокассет с методическими рекомендациями (сост. О. П. Радын</w:t>
            </w:r>
            <w:r>
              <w:rPr>
                <w:rFonts w:ascii="Times New Roman" w:eastAsia="Times New Roman" w:hAnsi="Times New Roman" w:cs="Times New Roman"/>
                <w:sz w:val="24"/>
                <w:szCs w:val="24"/>
              </w:rPr>
              <w:t>ова)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lastRenderedPageBreak/>
              <w:t xml:space="preserve">Тютюнникова Т.Э., «Элементарное </w:t>
            </w:r>
            <w:r>
              <w:rPr>
                <w:rFonts w:ascii="Times New Roman" w:eastAsia="Times New Roman" w:hAnsi="Times New Roman" w:cs="Times New Roman"/>
                <w:sz w:val="24"/>
                <w:szCs w:val="24"/>
              </w:rPr>
              <w:t>музицирование с дошкольниками».</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Картушина М.Ю.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Конспекты лого</w:t>
            </w:r>
            <w:r>
              <w:rPr>
                <w:rFonts w:ascii="Times New Roman" w:eastAsia="Times New Roman" w:hAnsi="Times New Roman" w:cs="Times New Roman"/>
                <w:sz w:val="24"/>
                <w:szCs w:val="24"/>
              </w:rPr>
              <w:t xml:space="preserve">ритмических занятий» - издательство Т.Ц.Сфера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Г.И.Анисимова «100 музыкальных игр для развития дошкольников старшая ,подготовительная группа» </w:t>
            </w:r>
            <w:r>
              <w:rPr>
                <w:rFonts w:ascii="Times New Roman" w:eastAsia="Times New Roman" w:hAnsi="Times New Roman" w:cs="Times New Roman"/>
                <w:sz w:val="24"/>
                <w:szCs w:val="24"/>
              </w:rPr>
              <w:t xml:space="preserve">- издательство </w:t>
            </w:r>
            <w:r w:rsidRPr="00731BBE">
              <w:rPr>
                <w:rFonts w:ascii="Times New Roman" w:eastAsia="Times New Roman" w:hAnsi="Times New Roman" w:cs="Times New Roman"/>
                <w:sz w:val="24"/>
                <w:szCs w:val="24"/>
              </w:rPr>
              <w:t>Яросла</w:t>
            </w:r>
            <w:r>
              <w:rPr>
                <w:rFonts w:ascii="Times New Roman" w:eastAsia="Times New Roman" w:hAnsi="Times New Roman" w:cs="Times New Roman"/>
                <w:sz w:val="24"/>
                <w:szCs w:val="24"/>
              </w:rPr>
              <w:t>вль « Академия развития»</w:t>
            </w:r>
          </w:p>
        </w:tc>
      </w:tr>
    </w:tbl>
    <w:p w:rsidR="002C5E69" w:rsidRPr="00F463CA"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941844" w:rsidRDefault="008046E2"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F463CA">
        <w:rPr>
          <w:rFonts w:ascii="Times New Roman CYR" w:eastAsia="Times New Roman" w:hAnsi="Times New Roman CYR" w:cs="Times New Roman CYR"/>
          <w:b/>
          <w:sz w:val="24"/>
          <w:szCs w:val="24"/>
        </w:rPr>
        <w:t>22.</w:t>
      </w:r>
      <w:r w:rsidR="00913036" w:rsidRPr="00F463CA">
        <w:rPr>
          <w:rFonts w:ascii="Times New Roman CYR" w:eastAsia="Times New Roman" w:hAnsi="Times New Roman CYR" w:cs="Times New Roman CYR"/>
          <w:b/>
          <w:sz w:val="24"/>
          <w:szCs w:val="24"/>
        </w:rPr>
        <w:t> Физическое развитие</w:t>
      </w:r>
    </w:p>
    <w:p w:rsidR="007B3494" w:rsidRPr="007B3494" w:rsidRDefault="00B141A9"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22.1. От 1.6</w:t>
      </w:r>
      <w:r w:rsidR="007B3494" w:rsidRPr="007B3494">
        <w:rPr>
          <w:rFonts w:ascii="Times New Roman CYR" w:eastAsia="Times New Roman" w:hAnsi="Times New Roman CYR" w:cs="Times New Roman CYR"/>
          <w:b/>
          <w:sz w:val="24"/>
          <w:szCs w:val="24"/>
        </w:rPr>
        <w:t xml:space="preserve"> лет до 3 лет</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22.1.1. Основные задачи образовательной деятельности в области физического развития: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обогащать двигательный опыт детей, помогая осваивать упражнения основной гимнастики: основные движения (бросание, катание, ловля, ползание (лазанье), ходьба, бег, прыжки), общеразвивающие и музыкально-ритмические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развивать психофизические качества, равновесие и ориентировку в пространстве;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поддерживать у детей желание играть в подвижные игры вместе с педагогом в небольших подгруппах;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формировать интерес и положительное отношение к выполнению физических упражнений, совместным двигательным действиям;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22.1. 2. Содержание образовательной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Формирует умение сохранять устойчивое положение тела, правильную осанку.</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141A9" w:rsidRPr="00B141A9" w:rsidRDefault="00B141A9" w:rsidP="000E0B8B">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141A9">
        <w:rPr>
          <w:rFonts w:ascii="Times New Roman" w:eastAsia="Times New Roman" w:hAnsi="Times New Roman" w:cs="Times New Roman"/>
          <w:b/>
          <w:sz w:val="24"/>
          <w:szCs w:val="24"/>
        </w:rPr>
        <w:t>от 1 года 6 месяцев до 2 лет</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бросание и катание: катание мяча (диаметр 20–25 см) в паре со взрослым, катание по скату и перенос мяча к скату. Бросание мяча (диаметр 6–8 см) правой и левой рукой на расстояние 50–70 см.</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ползание, лазанье: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ходьба: ходьба за педагогом стайкой в прямом направлении;</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упражнения в равновесии: ходьба по доске (ширина 20 см, длина 1,5–2 м), приподнятой одним концом от пола на 15–20 см. Подъем на опрокинутый вверх дном ящик (50×50×15см) и спуск с него. Перешагивание через веревку или палку, приподнятую от пола на 12–18 см.</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Общеразвивающие упражнения:</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в комплекс включаются упражнения: в положении сидя на скамейке поднимание рук вперед и опускание их, отведение за спину. В положении сидя повороты корпуса вправо и влево с передачей предмета. В положении стоя наклоны вперед и выпрямление; при поддержке взрослого наклоны вперед, перегибаясь через палку (40–45 см от пола). Приседания с поддержкой взрослого.</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w:t>
      </w:r>
      <w:r w:rsidRPr="00B141A9">
        <w:rPr>
          <w:rFonts w:ascii="Times New Roman" w:eastAsia="Times New Roman" w:hAnsi="Times New Roman" w:cs="Times New Roman"/>
          <w:sz w:val="24"/>
          <w:szCs w:val="24"/>
        </w:rPr>
        <w:lastRenderedPageBreak/>
        <w:t>жительные эмоции.</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 xml:space="preserve">Формировать у детей устойчивое положительное отношение к подвижным играм. Ежедневно проводить подвижные игры с использованием игрушки и без нее. </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 xml:space="preserve">С детьми от 1 года до 1 года 6 месяцев подвижные игры проводятся индивидуально. С детьми старше 1 года 6 месяцев — индивидуально и по подгруппам (2–3 человека). </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Развивать основные движения детей (ходьба, ползание и лазанье, катание и бросание мяча).</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Учить детей двигаться стайкой в одном направлении, не мешая друг другу. Учить внимательно слушать взрослого, действовать по сигналу.</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игровые упражнения:</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совместные игры: «Догони мяч», «Передай мяч», «Доползи до погремушки», «Догони собачку», «Маленькие и большие», «Поймай бабочку», «Где пищит мышонок?» и др.</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самостоятельные игры: игры с каталками, тележками, автомобилями, самолетами.</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игровые упражнения и подвижные игры на участке:</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 xml:space="preserve">Для теплого времени года: «Солнечный зайчик», «По узенькой дорожке», «Лягушки-скакушки», «Догони зайку», «Мышки», «Перебежки с погремушками», «Гуси-гуси», «Поймай мотылька», «Мишка косолапый», «Курица с цыплятами». </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Для холодного времени года: «Скатись с горки», «Все ко мне», «Заинька, выйди в сад», «Полетели птички», «Зимние забавы», «Коза рогатая», «Прятки», «Мы белые снежинки», «Совушка-сова», «Паровозик-паровоз».</w:t>
      </w:r>
    </w:p>
    <w:p w:rsidR="00B141A9" w:rsidRPr="00B141A9" w:rsidRDefault="00B141A9" w:rsidP="00B141A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141A9">
        <w:rPr>
          <w:rFonts w:ascii="Times New Roman" w:eastAsia="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B141A9" w:rsidRPr="00B141A9" w:rsidRDefault="00B141A9" w:rsidP="000E0B8B">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141A9">
        <w:rPr>
          <w:rFonts w:ascii="Times New Roman" w:eastAsia="Times New Roman" w:hAnsi="Times New Roman" w:cs="Times New Roman"/>
          <w:b/>
          <w:sz w:val="24"/>
          <w:szCs w:val="24"/>
        </w:rPr>
        <w:t xml:space="preserve">от </w:t>
      </w:r>
      <w:r>
        <w:rPr>
          <w:rFonts w:ascii="Times New Roman" w:eastAsia="Times New Roman" w:hAnsi="Times New Roman" w:cs="Times New Roman"/>
          <w:b/>
          <w:sz w:val="24"/>
          <w:szCs w:val="24"/>
        </w:rPr>
        <w:t>2</w:t>
      </w:r>
      <w:r w:rsidRPr="00B141A9">
        <w:rPr>
          <w:rFonts w:ascii="Times New Roman" w:eastAsia="Times New Roman" w:hAnsi="Times New Roman" w:cs="Times New Roman"/>
          <w:b/>
          <w:sz w:val="24"/>
          <w:szCs w:val="24"/>
        </w:rPr>
        <w:t xml:space="preserve"> лет</w:t>
      </w:r>
      <w:r>
        <w:rPr>
          <w:rFonts w:ascii="Times New Roman" w:eastAsia="Times New Roman" w:hAnsi="Times New Roman" w:cs="Times New Roman"/>
          <w:b/>
          <w:sz w:val="24"/>
          <w:szCs w:val="24"/>
        </w:rPr>
        <w:t xml:space="preserve"> до 3 лет</w:t>
      </w:r>
    </w:p>
    <w:p w:rsidR="007B3494" w:rsidRPr="007B3494" w:rsidRDefault="007B3494" w:rsidP="007B3494">
      <w:pPr>
        <w:widowControl w:val="0"/>
        <w:autoSpaceDE w:val="0"/>
        <w:autoSpaceDN w:val="0"/>
        <w:adjustRightInd w:val="0"/>
        <w:spacing w:after="0" w:line="240" w:lineRule="auto"/>
        <w:ind w:firstLine="709"/>
        <w:rPr>
          <w:rFonts w:ascii="Times New Roman CYR" w:eastAsia="Times New Roman" w:hAnsi="Times New Roman CYR" w:cs="Times New Roman CYR"/>
          <w:i/>
          <w:sz w:val="24"/>
          <w:szCs w:val="24"/>
        </w:rPr>
      </w:pPr>
      <w:r w:rsidRPr="007B3494">
        <w:rPr>
          <w:rFonts w:ascii="Times New Roman CYR" w:eastAsia="Times New Roman" w:hAnsi="Times New Roman CYR" w:cs="Times New Roman CYR"/>
          <w:i/>
          <w:sz w:val="24"/>
          <w:szCs w:val="24"/>
        </w:rPr>
        <w:t>1) Основная гимнастика (основные движения, общеразвивающие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Основные движения: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бросание, катание, ловля: скатывание мяча по наклонной доске; катание мяча двумя руками и одной рукой педагогу, друг другу, под дугу (в воротца), стоя и сидя (расстояние 50-100 см), остановка катящегося мяча; передача мячей друг другу стоя;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Бросание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ползание и лазанье: ползание на четвереньках по прямой (расстояние 3–4 м); по доске, лежащей на полу; по наклонной доске, приподнятой одним концом на 20-30 см; по гимнастической скамейке. Подлезание под воротца, веревку (высота 30–40 см), перелезание через бревно; Лазанье по лесенке-стремянке и спуск с нее, гимнастической стенке вверх и вниз (высота 1,5 м) удобным (произвольным) для ребенка способом.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ходьба: ходьба стайкой за педагогом,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бег: бег стайкой за педагогом,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линиями 25-30 см).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прыжки: прыжки на двух ногах на месте, слегка продвигаясь вперед; прыжки на двух ногах через шнур (линию); через 1-2 параллельные линии (расстояние 10-30 см); в длину с места как можно дальше, через 2 параллельные линии (20-30 см). Прыжки вверх с касанием предмета, находящегося на 10-15 см выше поднятой руки ребёнка.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lastRenderedPageBreak/>
        <w:t xml:space="preserve">упражнения в равновесии: ходьба по прямой дорожке (ширина 20 см, длина 2-3 м); с перешагиванием через предметы (высота 10-15 см), по доске; по гимнастической скамейке, бревну (ширина 20-25 см); по наклонной доске, приподнятой одним концом на 20 см. Кружение в медленном темпе (с предметом в руках).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Общеразвивающие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для кистей рук, развития и укрепления плечевого пояса: поднимать руки вперед, вверх, в стороны; скрещивать их перед грудью и разводить их в стороны. Отводить руки назад, за спину; сгибать и разгибать их. Хлопать руками перед собой, над головой; размахивать руками вперед-назад, вверх-вниз.</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для развития и укрепления мышц брюшного пресса и ног: 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 и в стороны, кружение, имитационные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2) Подвижные игры:</w:t>
      </w:r>
      <w:r w:rsidRPr="007B3494">
        <w:rPr>
          <w:rFonts w:ascii="Times New Roman CYR" w:eastAsia="Times New Roman" w:hAnsi="Times New Roman CYR" w:cs="Times New Roman CY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Способствовать развитию умения детей играть в игры, в ходе которых совершенствуются основные движения (бросание, катание, ловля, ползание, ходьба, бег, прыжки,).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7B3494" w:rsidRPr="007B3494" w:rsidRDefault="007B3494" w:rsidP="007B3494">
      <w:pPr>
        <w:widowControl w:val="0"/>
        <w:autoSpaceDE w:val="0"/>
        <w:autoSpaceDN w:val="0"/>
        <w:adjustRightInd w:val="0"/>
        <w:spacing w:after="0" w:line="240" w:lineRule="auto"/>
        <w:jc w:val="both"/>
        <w:rPr>
          <w:rFonts w:ascii="Times New Roman" w:hAnsi="Times New Roman" w:cs="Times New Roman"/>
          <w:sz w:val="24"/>
          <w:szCs w:val="24"/>
        </w:rPr>
      </w:pPr>
      <w:r w:rsidRPr="007B3494">
        <w:rPr>
          <w:rFonts w:ascii="Times New Roman" w:hAnsi="Times New Roman" w:cs="Times New Roman"/>
        </w:rPr>
        <w:t xml:space="preserve">          </w:t>
      </w:r>
      <w:r w:rsidRPr="007B3494">
        <w:rPr>
          <w:rFonts w:ascii="Times New Roman" w:hAnsi="Times New Roman" w:cs="Times New Roman"/>
          <w:sz w:val="24"/>
          <w:szCs w:val="24"/>
        </w:rPr>
        <w:t>Подвижные игры:</w:t>
      </w:r>
    </w:p>
    <w:p w:rsidR="007B3494" w:rsidRPr="007B3494" w:rsidRDefault="007B3494" w:rsidP="007B349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7B3494">
        <w:rPr>
          <w:rFonts w:ascii="Times New Roman" w:hAnsi="Times New Roman" w:cs="Times New Roman"/>
          <w:sz w:val="24"/>
          <w:szCs w:val="24"/>
        </w:rPr>
        <w:t xml:space="preserve"> 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w:t>
      </w:r>
    </w:p>
    <w:p w:rsidR="007B3494" w:rsidRPr="007B3494" w:rsidRDefault="007B3494" w:rsidP="007B349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7B3494">
        <w:rPr>
          <w:rFonts w:ascii="Times New Roman" w:hAnsi="Times New Roman" w:cs="Times New Roman"/>
          <w:sz w:val="24"/>
          <w:szCs w:val="24"/>
        </w:rPr>
        <w:t xml:space="preserve">С ползанием: «Доползи до погремушки», «Проползти в воротца», «Не переползай линию!», «Обезьянки». </w:t>
      </w:r>
    </w:p>
    <w:p w:rsidR="007B3494" w:rsidRPr="007B3494" w:rsidRDefault="007B3494" w:rsidP="007B349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7B3494">
        <w:rPr>
          <w:rFonts w:ascii="Times New Roman" w:hAnsi="Times New Roman" w:cs="Times New Roman"/>
          <w:sz w:val="24"/>
          <w:szCs w:val="24"/>
        </w:rPr>
        <w:t xml:space="preserve">С бросанием и ловлей мяча: «Мяч в кругу», «Прокати мяч», «Лови мяч», «Попади в воротца», «Целься точнее!». </w:t>
      </w:r>
    </w:p>
    <w:p w:rsidR="007B3494" w:rsidRPr="007B3494" w:rsidRDefault="007B3494" w:rsidP="007B349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7B3494">
        <w:rPr>
          <w:rFonts w:ascii="Times New Roman" w:hAnsi="Times New Roman" w:cs="Times New Roman"/>
          <w:sz w:val="24"/>
          <w:szCs w:val="24"/>
        </w:rPr>
        <w:t xml:space="preserve">С подпрыгиванием: «Мой веселый, звонкий мяч», «Зайка беленький сидит», «Птички в гнездышках», «Через ручеек». </w:t>
      </w:r>
    </w:p>
    <w:p w:rsidR="007B3494" w:rsidRPr="007B3494" w:rsidRDefault="007B3494" w:rsidP="007B349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7B3494">
        <w:rPr>
          <w:rFonts w:ascii="Times New Roman" w:hAnsi="Times New Roman" w:cs="Times New Roman"/>
          <w:sz w:val="24"/>
          <w:szCs w:val="24"/>
        </w:rPr>
        <w:t xml:space="preserve">На ориентировку в пространстве: «Где звенит?», «Найди флажок». </w:t>
      </w:r>
    </w:p>
    <w:p w:rsidR="007B3494" w:rsidRPr="007B3494" w:rsidRDefault="007B3494" w:rsidP="007B3494">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B3494">
        <w:rPr>
          <w:rFonts w:ascii="Times New Roman" w:hAnsi="Times New Roman" w:cs="Times New Roman"/>
          <w:sz w:val="24"/>
          <w:szCs w:val="24"/>
        </w:rPr>
        <w:t>Движение под музыку и пение: «Поезд», «Заинька», «Флажок».</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3) Формирование основ здорового образа жизни:</w:t>
      </w:r>
      <w:r w:rsidRPr="007B3494">
        <w:rPr>
          <w:rFonts w:ascii="Times New Roman CYR" w:eastAsia="Times New Roman" w:hAnsi="Times New Roman CYR" w:cs="Times New Roman CY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пользоваться предметами личной гигиены, чистить зубы,); поощряет умения замечать наруше</w:t>
      </w:r>
      <w:r w:rsidRPr="007B3494">
        <w:rPr>
          <w:rFonts w:ascii="Times New Roman CYR" w:eastAsia="Times New Roman" w:hAnsi="Times New Roman CYR" w:cs="Times New Roman CYR"/>
          <w:sz w:val="24"/>
          <w:szCs w:val="24"/>
        </w:rPr>
        <w:lastRenderedPageBreak/>
        <w:t>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AB4243" w:rsidRDefault="00AB4243"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AB4243" w:rsidRDefault="00AB4243"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7B3494" w:rsidRPr="007B3494" w:rsidRDefault="007B3494"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7B3494">
        <w:rPr>
          <w:rFonts w:ascii="Times New Roman CYR" w:eastAsia="Times New Roman" w:hAnsi="Times New Roman CYR" w:cs="Times New Roman CYR"/>
          <w:b/>
          <w:sz w:val="24"/>
          <w:szCs w:val="24"/>
        </w:rPr>
        <w:t>22.2.  От 3 лет до 4 лет</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22.2.1. Основные задачи образовательной деятельности в области физического развития: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22.2.2. Содержание образовательной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r w:rsidRPr="007B3494">
        <w:rPr>
          <w:rFonts w:ascii="Times New Roman" w:eastAsia="Times New Roman" w:hAnsi="Times New Roman" w:cs="Times New Roman"/>
          <w:sz w:val="24"/>
          <w:szCs w:val="24"/>
        </w:rPr>
        <w:t xml:space="preserve"> Формировать интерес и любовь к спорту, знакомить с некоторыми видами спорта, формировать потребность в двигательной активности.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1) Основная гимнастика</w:t>
      </w:r>
      <w:r w:rsidRPr="007B3494">
        <w:rPr>
          <w:rFonts w:ascii="Times New Roman CYR" w:eastAsia="Times New Roman" w:hAnsi="Times New Roman CYR" w:cs="Times New Roman CYR"/>
          <w:sz w:val="24"/>
          <w:szCs w:val="24"/>
        </w:rPr>
        <w:t xml:space="preserve"> (основные движения, общеразвивающие и строевые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Основные движения: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бросание, катание, ловля, метание: катание мяча (шарика) друг другу из разных исходных положений: стоя, сидя, стоя на коленях (расстояние 2 м); между предметами, в воротца (ширина 50–60 см). Скатывание мяча по наклонной доске; ходьба вдоль скамейки, прокатывая по ней мяч двумя и одной рукой. Произвольное прокатывание обруча, ловля обруча, катящегося от педагога.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 Бросание мяча вперед двумя руками снизу, от груди, из-за головы, через шнур, натянутый на высоту поднятой вверх руки ребенка с расстояния 1,5 м; через сетку, натянутую на уровне роста ребенка.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ползание, лазанье: ползание на четвереньках по прямой (расстояние 6 м), между предметами, вокруг них; по гимнастической скамейке; подлезание под препятствие (высота 50 см), не </w:t>
      </w:r>
      <w:r w:rsidRPr="007B3494">
        <w:rPr>
          <w:rFonts w:ascii="Times New Roman CYR" w:eastAsia="Times New Roman" w:hAnsi="Times New Roman CYR" w:cs="Times New Roman CYR"/>
          <w:sz w:val="24"/>
          <w:szCs w:val="24"/>
        </w:rPr>
        <w:lastRenderedPageBreak/>
        <w:t>касаясь руками пола; пролезание в обруч; перелезание через бревно. Лазанье по лесенке-стремянке, гимнастической стенке (высота 1,5 м) произвольным способом.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 ходьба: ходьба обычная, на носках, с высоким подниманием колена, в колонне по одному, по два (парами), приставным шагом в сторону; в разных направлениях: по прямой, по кругу, змейкой (между предметами), врассыпную. Ходьба с выполнением заданий (с остановкой, приседанием, поворотом), в чередовании с бегом.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бег: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 в чередовании с ходьбой, медленный бег 120-150 м (без учета времени).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прыжки: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упражнения в равновесии: ходьба по прямой дорожке (ширина 15–20 см, длина 2–2,5 м), </w:t>
      </w:r>
    </w:p>
    <w:p w:rsidR="007B3494" w:rsidRPr="007B3494" w:rsidRDefault="007B3494" w:rsidP="007B349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w:eastAsia="Times New Roman" w:hAnsi="Times New Roman" w:cs="Times New Roman"/>
          <w:sz w:val="24"/>
          <w:szCs w:val="24"/>
        </w:rPr>
        <w:t xml:space="preserve">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тележками, велосипедами, мячами, шарами.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Общеразвивающие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 xml:space="preserve">упражнения для кистей рук, развития и укрепления мышц плечевого пояса: </w:t>
      </w:r>
      <w:r w:rsidRPr="007B3494">
        <w:rPr>
          <w:rFonts w:ascii="Times New Roman" w:hAnsi="Times New Roman" w:cs="Times New Roman"/>
          <w:sz w:val="24"/>
          <w:szCs w:val="24"/>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упражнения для развития и укрепления мышц брюшного пресса и ног: п</w:t>
      </w:r>
      <w:r w:rsidRPr="007B3494">
        <w:rPr>
          <w:rFonts w:ascii="Times New Roman" w:hAnsi="Times New Roman" w:cs="Times New Roman"/>
          <w:sz w:val="24"/>
          <w:szCs w:val="24"/>
        </w:rPr>
        <w:t>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r w:rsidRPr="007B3494">
        <w:rPr>
          <w:rFonts w:ascii="Times New Roman" w:eastAsia="Times New Roman" w:hAnsi="Times New Roman" w:cs="Times New Roman"/>
          <w:sz w:val="24"/>
          <w:szCs w:val="24"/>
        </w:rPr>
        <w:t xml:space="preserve"> </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r w:rsidRPr="007B3494">
        <w:rPr>
          <w:rFonts w:ascii="Times New Roman" w:eastAsia="Times New Roman" w:hAnsi="Times New Roman" w:cs="Times New Roman"/>
          <w:sz w:val="24"/>
          <w:szCs w:val="24"/>
        </w:rPr>
        <w:t xml:space="preserve"> </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приставным шагом вперед, в стороны; поочередное выставление ноги вперед, на пятку, притопывание, приседания «пружинки», кружение; имитационные движе</w:t>
      </w:r>
      <w:r w:rsidRPr="007B3494">
        <w:rPr>
          <w:rFonts w:ascii="Times New Roman CYR" w:eastAsia="Times New Roman" w:hAnsi="Times New Roman CYR" w:cs="Times New Roman CYR"/>
          <w:sz w:val="24"/>
          <w:szCs w:val="24"/>
        </w:rPr>
        <w:lastRenderedPageBreak/>
        <w:t>ния - разнообразные упражнения, раскрывающие понятный детям образ, настроение или состояние (веселый котенок, хитрая лиса, шустрый зайчик и так далее).</w:t>
      </w:r>
      <w:r w:rsidRPr="007B3494">
        <w:rPr>
          <w:rFonts w:ascii="Times New Roman" w:eastAsia="Times New Roman" w:hAnsi="Times New Roman" w:cs="Times New Roman"/>
          <w:sz w:val="24"/>
          <w:szCs w:val="24"/>
        </w:rPr>
        <w:t xml:space="preserve"> Выполнение разученных ранее общеразвивающих упражнений и циклических движений под музыку. Развивать выразительность и красоту движений.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2) Подвижные игры:</w:t>
      </w:r>
      <w:r w:rsidRPr="007B3494">
        <w:rPr>
          <w:rFonts w:ascii="Times New Roman CYR" w:eastAsia="Times New Roman" w:hAnsi="Times New Roman CYR" w:cs="Times New Roman CY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о</w:t>
      </w:r>
      <w:r w:rsidRPr="007B3494">
        <w:rPr>
          <w:rFonts w:ascii="Times New Roman" w:eastAsia="Times New Roman" w:hAnsi="Times New Roman" w:cs="Times New Roman"/>
          <w:sz w:val="24"/>
          <w:szCs w:val="24"/>
        </w:rPr>
        <w:t>риентироваться в пространстве, учить реагировать на сигналы «беги», «лови», «стой» и др., вводить в игры более сложные правила со сменой видов движений</w:t>
      </w:r>
      <w:r w:rsidRPr="007B3494">
        <w:rPr>
          <w:rFonts w:ascii="Times New Roman CYR" w:eastAsia="Times New Roman" w:hAnsi="Times New Roman CYR" w:cs="Times New Roman CYR"/>
          <w:sz w:val="24"/>
          <w:szCs w:val="24"/>
        </w:rPr>
        <w:t xml:space="preserve">, придавать своим движениям выразительность (кошка просыпается, потягивается, мяукает). </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3494">
        <w:rPr>
          <w:rFonts w:ascii="Times New Roman" w:hAnsi="Times New Roman" w:cs="Times New Roman"/>
          <w:sz w:val="24"/>
          <w:szCs w:val="24"/>
        </w:rPr>
        <w:t>Подвижные игры:</w:t>
      </w:r>
    </w:p>
    <w:p w:rsidR="007B3494" w:rsidRPr="007B3494" w:rsidRDefault="007B3494" w:rsidP="007B349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B3494">
        <w:rPr>
          <w:rFonts w:ascii="Times New Roman" w:hAnsi="Times New Roman" w:cs="Times New Roman"/>
          <w:sz w:val="24"/>
          <w:szCs w:val="24"/>
        </w:rPr>
        <w:t xml:space="preserve">   С бегом: «Бегите ко мне!», «Птички и птенчики», «Мыши и кот», «Бегите к флажку!», «Найди свой цвет», «Трамвай», «Поезд», «Лохматый пес», «Птички в гнездышках».</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3494">
        <w:rPr>
          <w:rFonts w:ascii="Times New Roman" w:hAnsi="Times New Roman" w:cs="Times New Roman"/>
          <w:sz w:val="24"/>
          <w:szCs w:val="24"/>
        </w:rPr>
        <w:t xml:space="preserve"> С прыжками: «По ровненькой дорожке», «Поймай комара», «Воробышки и кот», «С кочки на кочку». </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3494">
        <w:rPr>
          <w:rFonts w:ascii="Times New Roman" w:hAnsi="Times New Roman" w:cs="Times New Roman"/>
          <w:sz w:val="24"/>
          <w:szCs w:val="24"/>
        </w:rPr>
        <w:t xml:space="preserve"> С подлезанием и лазаньем: «Наседка и цыплята», «Мыши в кладовой», «Кролики». </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3494">
        <w:rPr>
          <w:rFonts w:ascii="Times New Roman" w:hAnsi="Times New Roman" w:cs="Times New Roman"/>
          <w:sz w:val="24"/>
          <w:szCs w:val="24"/>
        </w:rPr>
        <w:t xml:space="preserve"> С бросанием и ловлей: «Кто бросит дальше мешочек», «Попади в круг», «Сбей кеглю», «Береги предмет». </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w:hAnsi="Times New Roman" w:cs="Times New Roman"/>
          <w:sz w:val="24"/>
          <w:szCs w:val="24"/>
        </w:rPr>
        <w:t xml:space="preserve"> На ориентировку в пространстве: «Найди свое место», «Угадай, и где кричит», «Найди, что спрятано».</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3) Спортивные упражнения:</w:t>
      </w:r>
      <w:r w:rsidRPr="007B349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Катание на санках: по прямой, перевозя игрушки, и самостоятельно с невысокой горки.</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3494">
        <w:rPr>
          <w:rFonts w:ascii="Times New Roman CYR" w:eastAsia="Times New Roman" w:hAnsi="Times New Roman CYR" w:cs="Times New Roman CYR"/>
          <w:sz w:val="24"/>
          <w:szCs w:val="24"/>
        </w:rPr>
        <w:t>Ходьба на лыжах:</w:t>
      </w:r>
      <w:r w:rsidRPr="007B3494">
        <w:rPr>
          <w:rFonts w:ascii="Times New Roman" w:eastAsia="Times New Roman" w:hAnsi="Times New Roman" w:cs="Times New Roman"/>
          <w:sz w:val="24"/>
          <w:szCs w:val="24"/>
        </w:rPr>
        <w:t xml:space="preserve"> надевать и снимать лыжи, ходить на них, ставить лыжи на место;</w:t>
      </w:r>
      <w:r w:rsidRPr="007B3494">
        <w:rPr>
          <w:rFonts w:ascii="Times New Roman CYR" w:eastAsia="Times New Roman" w:hAnsi="Times New Roman CYR" w:cs="Times New Roman CYR"/>
          <w:sz w:val="24"/>
          <w:szCs w:val="24"/>
        </w:rPr>
        <w:t xml:space="preserve"> </w:t>
      </w:r>
      <w:r w:rsidRPr="007B3494">
        <w:rPr>
          <w:rFonts w:ascii="Times New Roman" w:eastAsia="Times New Roman" w:hAnsi="Times New Roman" w:cs="Times New Roman"/>
          <w:sz w:val="24"/>
          <w:szCs w:val="24"/>
        </w:rPr>
        <w:t>хо</w:t>
      </w:r>
      <w:r w:rsidRPr="007B3494">
        <w:rPr>
          <w:rFonts w:ascii="Times New Roman" w:hAnsi="Times New Roman" w:cs="Times New Roman"/>
          <w:sz w:val="24"/>
          <w:szCs w:val="24"/>
        </w:rPr>
        <w:t>дить по ровной лыжне ступающим и скользящим шагом; делать повороты на лыжах переступанием.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 xml:space="preserve">4) Формирование основ здорового образа жизни: </w:t>
      </w:r>
      <w:r w:rsidRPr="007B3494">
        <w:rPr>
          <w:rFonts w:ascii="Times New Roman CYR" w:eastAsia="Times New Roman" w:hAnsi="Times New Roman CYR" w:cs="Times New Roman CY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B3494">
        <w:rPr>
          <w:rFonts w:ascii="Times New Roman CYR" w:eastAsia="Times New Roman" w:hAnsi="Times New Roman CYR" w:cs="Times New Roman CYR"/>
          <w:i/>
          <w:sz w:val="24"/>
          <w:szCs w:val="24"/>
        </w:rPr>
        <w:t>5) Активный отдых.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7B3494" w:rsidRPr="007B3494" w:rsidRDefault="007B3494"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7B3494">
        <w:rPr>
          <w:rFonts w:ascii="Times New Roman CYR" w:eastAsia="Times New Roman" w:hAnsi="Times New Roman CYR" w:cs="Times New Roman CYR"/>
          <w:b/>
          <w:sz w:val="24"/>
          <w:szCs w:val="24"/>
        </w:rPr>
        <w:t>22.3. От 4 лет до 5 лет</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22.3.1. Основные задачи образовательной деятельности в области физического развития: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w:t>
      </w:r>
      <w:r w:rsidRPr="007B3494">
        <w:rPr>
          <w:rFonts w:ascii="Times New Roman CYR" w:eastAsia="Times New Roman" w:hAnsi="Times New Roman CYR" w:cs="Times New Roman CYR"/>
          <w:sz w:val="24"/>
          <w:szCs w:val="24"/>
        </w:rPr>
        <w:lastRenderedPageBreak/>
        <w:t>музыкально-ритмические упражнения), создавать условия для освоения спортивных упражнений, подвижных игр;</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формировать психофизические качества (ловкость, сила, быстрота, выносливость, гибкость), развивать координацию, меткость, ориентировку в пространстве;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22.3.2. Содержание образовательной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формирует двигательные умения и навыки, развивает психофизические качества (ловкость, сила, быстрота, выносливость, гибкость)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1) Основная гимнастика</w:t>
      </w:r>
      <w:r w:rsidRPr="007B3494">
        <w:rPr>
          <w:rFonts w:ascii="Times New Roman CYR" w:eastAsia="Times New Roman" w:hAnsi="Times New Roman CYR" w:cs="Times New Roman CYR"/>
          <w:sz w:val="24"/>
          <w:szCs w:val="24"/>
        </w:rPr>
        <w:t xml:space="preserve"> (основные движения, общеразвивающие упражнения, ритмическая гимнастика и строевые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Основные движения: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бросание, катание, ловля, метание: прокатывание мячей, обручей друг другу, между предметами.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(с расстояния 2 м).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ползание, лазанье: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ходьба: ходьба обычная, на носках, на пятках, на наружных сторонах стоп, ходьба с высоким подниманием колен, мелким и широким шагом, ходьба в полуприседе, на месте, приставным шагом в сторону (направо и налево), по шнуру.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(на поясе, в стороны, за спиной); ходьба в чередовании с бегом, прыжками, изменением направления, темпа, со </w:t>
      </w:r>
      <w:r w:rsidRPr="007B3494">
        <w:rPr>
          <w:rFonts w:ascii="Times New Roman CYR" w:eastAsia="Times New Roman" w:hAnsi="Times New Roman CYR" w:cs="Times New Roman CYR"/>
          <w:sz w:val="24"/>
          <w:szCs w:val="24"/>
        </w:rPr>
        <w:lastRenderedPageBreak/>
        <w:t>сменой ведущего (направляющего).</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бег: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на месте, врассыпную по сигналу с последующим нахождением своего места в колонне; по кругу, держась за руки.  Бег с изменением темпа, со сменой ведущего. Непрерывный бег в медленном темпе в течение 1–1,5 минуты; пробегание 30-40 м в чередовании с ходьбой 2-3 раза; медленный бег 100 м; бег на скорость 10 м; челночный бег 2x5 м; перебегание подгруппами по 5-6 человек с одной стороны площадки на другую; бег врассыпную с ловлей и увертыванием в подвижных играх;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прыжки: прыжки на месте на двух ногах (20 прыжков 2–3 раза в чередовании с ходьбой), продвигаясь вперед (расстояние 2–3 м), с поворотом вправо и влево, кругом. Прыжки: ноги вместе, ноги врозь, на одной ноге (на правой и левой поочередно). Прыжки вверх с места, доставая предмет, подвешенный выше поднятой руки ребенка; через линию, поочередно через 4–5 линий, расстояние между которыми 40–50 см. Прыжки через 2–3 предмета (поочередно через каждый) высотой 5–10 см, боком через линию (шнур). Прыжки с высоты 20–25 см, в длину с места (не менее 70 см). Прыжки через обруч (как через скакалку). Попытки выполнения прыжков с короткой скакалкой.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w:hAnsi="Times New Roman" w:cs="Times New Roman"/>
          <w:sz w:val="24"/>
          <w:szCs w:val="24"/>
        </w:rPr>
        <w:t>статические упражнения: сохранять равновесие в разных позах: стоя на носках, руки вверх; стоя на одной ноге, руки на поясе (5–7 секунд).</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обучает разнообразным упражнениям, которые дети могут переносить в самостоятельную двигательную деятельность.</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Общеразвивающие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w:t>
      </w:r>
      <w:r w:rsidRPr="007B3494">
        <w:rPr>
          <w:rFonts w:ascii="Times New Roman" w:hAnsi="Times New Roman" w:cs="Times New Roman"/>
          <w:sz w:val="24"/>
          <w:szCs w:val="24"/>
        </w:rPr>
        <w:t>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w:t>
      </w:r>
      <w:r w:rsidRPr="007B3494">
        <w:rPr>
          <w:rFonts w:ascii="Times New Roman" w:hAnsi="Times New Roman" w:cs="Times New Roman"/>
          <w:sz w:val="24"/>
          <w:szCs w:val="24"/>
        </w:rPr>
        <w:t>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для развития и укрепления брюшного пресса мышц и ног: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Повышаются требования к детям при выполнении общеразвивающих упражнений. Педа</w:t>
      </w:r>
      <w:r w:rsidRPr="007B3494">
        <w:rPr>
          <w:rFonts w:ascii="Times New Roman CYR" w:eastAsia="Times New Roman" w:hAnsi="Times New Roman CYR" w:cs="Times New Roman CYR"/>
          <w:sz w:val="24"/>
          <w:szCs w:val="24"/>
        </w:rPr>
        <w:lastRenderedPageBreak/>
        <w:t>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под музыку; выставление ноги на пятку, на носок, притопывание под ритм, повороты, движение по кругу выполняя шаг с носка, ритмичные хлопки в ладоши под ритмичную музыку, комбинации из двух освоенных движений в сочетании с хлопками.</w:t>
      </w:r>
      <w:r w:rsidRPr="007B3494">
        <w:t xml:space="preserve"> </w:t>
      </w:r>
      <w:r w:rsidRPr="007B3494">
        <w:rPr>
          <w:rFonts w:ascii="Times New Roman" w:hAnsi="Times New Roman" w:cs="Times New Roman"/>
          <w:sz w:val="24"/>
          <w:szCs w:val="24"/>
        </w:rPr>
        <w:t>Выполнение знакомых, разученных ранее упражнений и цикличных движений под музыку.</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строевые упражнения: педагог </w:t>
      </w:r>
      <w:r w:rsidRPr="007B3494">
        <w:rPr>
          <w:rFonts w:ascii="Times New Roman" w:hAnsi="Times New Roman" w:cs="Times New Roman"/>
          <w:sz w:val="24"/>
          <w:szCs w:val="24"/>
        </w:rPr>
        <w:t>учит построениям, соблюдая дистанцию во время передвижения,</w:t>
      </w:r>
      <w:r w:rsidRPr="007B3494">
        <w:rPr>
          <w:rFonts w:ascii="Times New Roman CYR" w:eastAsia="Times New Roman" w:hAnsi="Times New Roman CYR" w:cs="Times New Roman CYR"/>
          <w:sz w:val="24"/>
          <w:szCs w:val="24"/>
        </w:rPr>
        <w:t xml:space="preserve"> предлагает детям следующие строевые упражнения: построение в колонну по одному, в шеренгу, в круг; перестроение в колонну по два, по три; равнение по ориентирам; размыкание и смыкание на вытянутые руки, равнение по ориентирам и без; со сменой ведущего (направляющего); из одной колонны или шеренги в звенья на месте и в движении; </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cs="Times New Roman"/>
          <w:sz w:val="24"/>
          <w:szCs w:val="24"/>
          <w:highlight w:val="yellow"/>
        </w:rPr>
      </w:pPr>
      <w:r w:rsidRPr="007B3494">
        <w:rPr>
          <w:rFonts w:ascii="Times New Roman CYR" w:eastAsia="Times New Roman" w:hAnsi="Times New Roman CYR" w:cs="Times New Roman CYR"/>
          <w:i/>
          <w:sz w:val="24"/>
          <w:szCs w:val="24"/>
        </w:rPr>
        <w:t>2) Подвижные игры:</w:t>
      </w:r>
      <w:r w:rsidRPr="007B3494">
        <w:rPr>
          <w:rFonts w:ascii="Times New Roman CYR" w:eastAsia="Times New Roman" w:hAnsi="Times New Roman CYR" w:cs="Times New Roman CYR"/>
          <w:sz w:val="24"/>
          <w:szCs w:val="24"/>
        </w:rPr>
        <w:t xml:space="preserve"> педагог продолжает закреплять основные движения (ходьба, бег, прыжки, ползание (лазанье), метание) и развивать психофизические качества </w:t>
      </w:r>
      <w:r w:rsidRPr="007B3494">
        <w:rPr>
          <w:rFonts w:ascii="Times New Roman" w:hAnsi="Times New Roman" w:cs="Times New Roman"/>
          <w:sz w:val="24"/>
          <w:szCs w:val="24"/>
        </w:rPr>
        <w:t xml:space="preserve">(ловкость, силу, быстроту, выносливость) </w:t>
      </w:r>
      <w:r w:rsidRPr="007B3494">
        <w:rPr>
          <w:rFonts w:ascii="Times New Roman CYR" w:eastAsia="Times New Roman" w:hAnsi="Times New Roman CYR" w:cs="Times New Roman CYR"/>
          <w:sz w:val="24"/>
          <w:szCs w:val="24"/>
        </w:rPr>
        <w:t xml:space="preserve">в подвижных играх, </w:t>
      </w:r>
      <w:r w:rsidRPr="007B3494">
        <w:rPr>
          <w:rFonts w:ascii="Times New Roman" w:hAnsi="Times New Roman" w:cs="Times New Roman"/>
          <w:sz w:val="24"/>
          <w:szCs w:val="24"/>
        </w:rPr>
        <w:t xml:space="preserve">учит выполнять ведущую роль в подвижной игре, </w:t>
      </w:r>
      <w:r w:rsidRPr="007B3494">
        <w:rPr>
          <w:rFonts w:ascii="Times New Roman CYR" w:eastAsia="Times New Roman" w:hAnsi="Times New Roman CYR" w:cs="Times New Roman CYR"/>
          <w:sz w:val="24"/>
          <w:szCs w:val="24"/>
        </w:rPr>
        <w:t xml:space="preserve">поощряет желание выполнять роль водящего, </w:t>
      </w:r>
      <w:r w:rsidRPr="007B3494">
        <w:rPr>
          <w:rFonts w:ascii="Times New Roman" w:hAnsi="Times New Roman" w:cs="Times New Roman"/>
          <w:sz w:val="24"/>
          <w:szCs w:val="24"/>
        </w:rPr>
        <w:t>осознанно относиться к выполнению правил игры;</w:t>
      </w:r>
      <w:r w:rsidRPr="007B3494">
        <w:rPr>
          <w:rFonts w:ascii="Times New Roman CYR" w:eastAsia="Times New Roman" w:hAnsi="Times New Roman CYR" w:cs="Times New Roman CYR"/>
          <w:sz w:val="24"/>
          <w:szCs w:val="24"/>
        </w:rPr>
        <w:t xml:space="preserve"> приучает к выполнению правил;</w:t>
      </w:r>
      <w:r w:rsidRPr="007B3494">
        <w:rPr>
          <w:rFonts w:ascii="Times New Roman" w:hAnsi="Times New Roman" w:cs="Times New Roman"/>
          <w:sz w:val="24"/>
          <w:szCs w:val="24"/>
        </w:rPr>
        <w:t xml:space="preserve"> </w:t>
      </w:r>
      <w:r w:rsidRPr="007B3494">
        <w:rPr>
          <w:rFonts w:ascii="Times New Roman CYR" w:eastAsia="Times New Roman" w:hAnsi="Times New Roman CYR" w:cs="Times New Roman CYR"/>
          <w:sz w:val="24"/>
          <w:szCs w:val="24"/>
        </w:rPr>
        <w:t>развивает пространственную ориентировку, воспитывает самостоятельность и инициативность в организации знакомых игр с небольшой группой сверстников; поощряет проявление целеустремленности, настойчивости, творческих способностей детей (придумывание и комбинирование движений в игре).</w:t>
      </w:r>
      <w:r w:rsidRPr="007B3494">
        <w:rPr>
          <w:rFonts w:ascii="Times New Roman" w:hAnsi="Times New Roman" w:cs="Times New Roman"/>
          <w:sz w:val="24"/>
          <w:szCs w:val="24"/>
        </w:rPr>
        <w:t xml:space="preserve">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Подвижные игры: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бегом: «Самолеты», «Цветные автомобили», «У медведя во бору», «Птичка и кошка», «Найди себе пару», «Лошадки», «Позвони в погремушку», «Бездомный заяц», «Ловишки».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прыжками: «Зайцы и волк», «Лиса в курятнике», «Зайка серый умывается».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ползанием и лазаньем: «Пастух и стадо», «Перелет птиц», «Котята и щенята».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бросанием и ловлей: «Подбрось-поймай», «Сбей булаву», «Мяч через сетку (шнур)».</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На ориентировку в пространстве, на внимание: «Найди, где спрятано», «Найди и промолчи», «Кто ушел?», «Прятки».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Народные игры: «У медведя во бору».</w:t>
      </w:r>
    </w:p>
    <w:p w:rsidR="007B3494" w:rsidRPr="007B3494" w:rsidRDefault="007B3494" w:rsidP="007B349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B3494">
        <w:rPr>
          <w:rFonts w:ascii="Times New Roman" w:hAnsi="Times New Roman" w:cs="Times New Roman"/>
          <w:sz w:val="24"/>
          <w:szCs w:val="24"/>
        </w:rPr>
        <w:t>Продолжать развивать активность детей в играх с мячами, скакалками, обручами и т.д.</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3) Спортивные упражнения:</w:t>
      </w:r>
      <w:r w:rsidRPr="007B349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Катание на санках: подъем с санками на гору, скатывание с горки, торможение при спуске; катание по прямой, перевозя игрушки,</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 xml:space="preserve">Ходьба на лыжах: скользящим шагом, </w:t>
      </w:r>
      <w:r w:rsidRPr="007B3494">
        <w:rPr>
          <w:rFonts w:ascii="Times New Roman" w:eastAsia="Times New Roman" w:hAnsi="Times New Roman" w:cs="Times New Roman"/>
          <w:sz w:val="24"/>
          <w:szCs w:val="24"/>
        </w:rPr>
        <w:t xml:space="preserve">повороты на месте </w:t>
      </w:r>
      <w:r w:rsidRPr="007B3494">
        <w:rPr>
          <w:rFonts w:ascii="Times New Roman" w:hAnsi="Times New Roman" w:cs="Times New Roman"/>
          <w:sz w:val="24"/>
          <w:szCs w:val="24"/>
        </w:rPr>
        <w:t>(направо и налево) переступанием</w:t>
      </w:r>
      <w:r w:rsidRPr="007B3494">
        <w:rPr>
          <w:rFonts w:ascii="Times New Roman" w:eastAsia="Times New Roman" w:hAnsi="Times New Roman" w:cs="Times New Roman"/>
          <w:sz w:val="24"/>
          <w:szCs w:val="24"/>
        </w:rPr>
        <w:t xml:space="preserve">. </w:t>
      </w:r>
      <w:r w:rsidRPr="007B3494">
        <w:rPr>
          <w:rFonts w:ascii="Times New Roman" w:hAnsi="Times New Roman" w:cs="Times New Roman"/>
          <w:sz w:val="24"/>
          <w:szCs w:val="24"/>
        </w:rPr>
        <w:t>Подниматься на склон прямо ступающим шагом, «полуелочкой» (прямо и наискось).</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4) Формирование основ здорового образа жизни:</w:t>
      </w:r>
      <w:r w:rsidRPr="007B3494">
        <w:rPr>
          <w:rFonts w:ascii="Times New Roman CYR" w:eastAsia="Times New Roman" w:hAnsi="Times New Roman CYR" w:cs="Times New Roman CY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w:t>
      </w:r>
      <w:r w:rsidRPr="007B3494">
        <w:rPr>
          <w:rFonts w:ascii="Times New Roman CYR" w:eastAsia="Times New Roman" w:hAnsi="Times New Roman CYR" w:cs="Times New Roman CYR"/>
          <w:sz w:val="24"/>
          <w:szCs w:val="24"/>
        </w:rPr>
        <w:lastRenderedPageBreak/>
        <w:t>ления об отдельных видах спорта.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B3494">
        <w:rPr>
          <w:rFonts w:ascii="Times New Roman CYR" w:eastAsia="Times New Roman" w:hAnsi="Times New Roman CYR" w:cs="Times New Roman CYR"/>
          <w:i/>
          <w:sz w:val="24"/>
          <w:szCs w:val="24"/>
        </w:rPr>
        <w:t>5) Активный отдых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7B3494" w:rsidRPr="007B3494" w:rsidRDefault="007B3494"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7B3494">
        <w:rPr>
          <w:rFonts w:ascii="Times New Roman CYR" w:eastAsia="Times New Roman" w:hAnsi="Times New Roman CYR" w:cs="Times New Roman CYR"/>
          <w:b/>
          <w:sz w:val="24"/>
          <w:szCs w:val="24"/>
        </w:rPr>
        <w:t>22.4. От 5 лет до 6 лет</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22.4.1. Основные задачи образовательной деятельности в области физического развития: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развивать психофизические качества (ловкость, силу, выносливость, быстроту, гибкость),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воспитывать патриотические чувства и нравственно-волевые качества в подвижных и спортивных играх, формах активного отдыха;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 расширять представления о здоровье и его ценности, факторах на него влияющих, оздоровительном воздействии физических упражнений, </w:t>
      </w:r>
      <w:r w:rsidRPr="00FA7D38">
        <w:rPr>
          <w:rFonts w:ascii="Times New Roman CYR" w:eastAsia="Times New Roman" w:hAnsi="Times New Roman CYR" w:cs="Times New Roman CYR"/>
          <w:sz w:val="24"/>
          <w:szCs w:val="24"/>
        </w:rPr>
        <w:t>туризме как форме активного отдыха;</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 воспитывать бережное и заботливое отношение к своему здоровью и здоровью окружающих, осознанно соблюдать правила здорового образа </w:t>
      </w:r>
      <w:r w:rsidRPr="00FA7D38">
        <w:rPr>
          <w:rFonts w:ascii="Times New Roman CYR" w:eastAsia="Times New Roman" w:hAnsi="Times New Roman CYR" w:cs="Times New Roman CYR"/>
          <w:sz w:val="24"/>
          <w:szCs w:val="24"/>
        </w:rPr>
        <w:t>жизни и безопасности в двигательной деятельности и во время туристских прогулок и экскурсий.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FA7D38">
        <w:rPr>
          <w:rFonts w:ascii="Times New Roman CYR" w:eastAsia="Times New Roman" w:hAnsi="Times New Roman CYR" w:cs="Times New Roman CYR"/>
          <w:b/>
          <w:i/>
          <w:sz w:val="24"/>
          <w:szCs w:val="24"/>
        </w:rPr>
        <w:t>22.4.2. Содержание образовательной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совершенствует двигательные умения и навыки, развивает психофизические качества (ловкость, силу, выносливость, быстроту, гибкость),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Приучает помогать взрослым готовить физкультурный инвентарь к занятиям физическими упражнениями, убирать его на место.</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r w:rsidRPr="00FA7D38">
        <w:rPr>
          <w:rFonts w:ascii="Times New Roman CYR" w:eastAsia="Times New Roman" w:hAnsi="Times New Roman CYR" w:cs="Times New Roman CYR"/>
          <w:sz w:val="24"/>
          <w:szCs w:val="24"/>
        </w:rPr>
        <w:t xml:space="preserve">Организует для детей и родителей (законных представителей) туристские </w:t>
      </w:r>
      <w:r w:rsidRPr="00FA7D38">
        <w:rPr>
          <w:rFonts w:ascii="Times New Roman CYR" w:eastAsia="Times New Roman" w:hAnsi="Times New Roman CYR" w:cs="Times New Roman CYR"/>
          <w:sz w:val="24"/>
          <w:szCs w:val="24"/>
        </w:rPr>
        <w:lastRenderedPageBreak/>
        <w:t>прогулки и экскурсии, физкультурные праздники и досуги с соответствующей тематикой.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i/>
          <w:sz w:val="24"/>
          <w:szCs w:val="24"/>
        </w:rPr>
        <w:t>1) Основная гимнастика</w:t>
      </w:r>
      <w:r w:rsidRPr="007B3494">
        <w:rPr>
          <w:rFonts w:ascii="Times New Roman CYR" w:eastAsia="Times New Roman" w:hAnsi="Times New Roman CYR" w:cs="Times New Roman CYR"/>
          <w:i/>
          <w:sz w:val="24"/>
          <w:szCs w:val="24"/>
        </w:rPr>
        <w:t xml:space="preserve"> </w:t>
      </w:r>
      <w:r w:rsidRPr="007B3494">
        <w:rPr>
          <w:rFonts w:ascii="Times New Roman CYR" w:eastAsia="Times New Roman" w:hAnsi="Times New Roman CYR" w:cs="Times New Roman CYR"/>
          <w:sz w:val="24"/>
          <w:szCs w:val="24"/>
        </w:rPr>
        <w:t>(основные движения, общеразвивающие упражнения, ритмическая гимнастика и строевые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Основные движения: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друг другу.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Бросание мяча вперед двумя руками снизу, от груди, из-за головы, через шнур, натянутый на высоту поднятой вверх руки ребенка с расстояния 2,5 м; через сетку, натянутую на уровне роста ребенка. Метание предметов на дальность (не менее 5–9 м), в горизонтальную и вертикальную цель (центр мишени на высоте 1 м) с расстояния 3–4 м.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ползание, лазанье: ползание на четвереньках, разными способами (с опорой на ладони и колени, на ступни и ладони, предплечья и колени);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чередующимися шагами (одноименный и разноименный способ), с изменением темпа, перелезание с одного пролета на другой, пролезание между рейками.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ходьба: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полуприседе, мелким и широким шагом, гимнастическим шагом (с носка, острый шаг), с закрытыми глазами 3-4 м, ходьба «змейкой» без ориентиров, спиной вперед. Ходьба в колонне по одному, по двое, по трое, вдоль стен зала с поворотом, с выполнением различных заданий воспитателя.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бег: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2x10 м, 3x10 м; медленный бег 200 м; быстрый бег 10 м (2-3-4 раза); с ловлей и уворачиванием в подвижных играх, в заданном темпе, огибая предметы; бег под вращающейся скакалкой; бег по наклонной доске вверх и вниз на носках, боком, приставным шагом.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прыжки: прыжки на двух ногах на месте (по 30–40 прыжков 2–3 раза) в чередовании с ходьбой, разными способами (ноги скрестно, ноги врозь, одна нога вперед—другая назад, с ноги на ногу), продвигаясь вперед (на расстояние 3–4 м), на одной ноге (правой и левой) на месте (10-15 раз); и продвигаясь вперед (2-2,5 м), в высоту с места прямо и боком через 5–6 предметов—поочередно через каждый (высота 15–20 см), смещая ноги вправо-влево через линию (шнур).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обруч (как через скакалку). Прыжки через короткую скакалку, вращая ее вперед и назад. Прыжки через длинную скакалку (перешагивание и прыжки через неподвижную скакалку (высота 3-5 см); перепрыгивание через скакалку с одной ноги на другую с места, шагом и бегом; прыжки на двух ногах через качающуюся, вращающуюся скакалку).</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в равновесии: ходьба по узкой рейке гимнастической скамейки, веревке (диаметр 1,5–3 см), приставляя пятку одной ноги к носку другой; по наклонной доске прямо и боком, на носках. Пробегание по скамье (со страховкой); ходьба навстречу и расхождение вдвоем на лежащей на полу доске. Ходьба по гимнастической скамейке, с перешагиванием че</w:t>
      </w:r>
      <w:r w:rsidRPr="007B3494">
        <w:rPr>
          <w:rFonts w:ascii="Times New Roman CYR" w:eastAsia="Times New Roman" w:hAnsi="Times New Roman CYR" w:cs="Times New Roman CYR"/>
          <w:sz w:val="24"/>
          <w:szCs w:val="24"/>
        </w:rPr>
        <w:lastRenderedPageBreak/>
        <w:t>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статические упражнения: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Общеразвивающие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руки вперед, в стороны, вверх через стороны (одновременно, поочередно, последовательно); размахивать руками вперед-назад с хлопком впереди и сзади себя; перекладывать предмет из одной руки в другую впереди и сзади себя. Поднимать и опускать кисти; сжимать и разжимать пальцы.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наклоны вперед, наклоны в стороны (вправо и влево).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приседать, отрывая пятки от пола и разводя при этом колени.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приседание, обхватывая колени руками; махи ногами; поочередное поднимание и опускание ног из положения лежа на спине, руки в упоре;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rsidR="007B3494" w:rsidRPr="007B3494" w:rsidRDefault="007B3494" w:rsidP="007B3494">
      <w:pPr>
        <w:widowControl w:val="0"/>
        <w:autoSpaceDE w:val="0"/>
        <w:autoSpaceDN w:val="0"/>
        <w:adjustRightInd w:val="0"/>
        <w:spacing w:after="0" w:line="240" w:lineRule="auto"/>
        <w:ind w:firstLine="709"/>
        <w:jc w:val="both"/>
      </w:pPr>
      <w:r w:rsidRPr="007B3494">
        <w:rPr>
          <w:rFonts w:ascii="Times New Roman CYR" w:eastAsia="Times New Roman" w:hAnsi="Times New Roman CYR" w:cs="Times New Roman CYR"/>
          <w:sz w:val="24"/>
          <w:szCs w:val="24"/>
        </w:rPr>
        <w:t>Рекомендуемые упражнения: ходьба и бег в соответствии с общим характером музыки, в разном темпе,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r w:rsidRPr="007B3494">
        <w:t xml:space="preserve">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lastRenderedPageBreak/>
        <w:t>Красивое, грациозное выполнение знакомых физических упражнений под музыку. Согласование ритма движений с музыкальным сопровождением.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строевые упражнения: педагог продолжает обучение детей строевым упражнениям,</w:t>
      </w:r>
      <w:r w:rsidRPr="007B3494">
        <w:rPr>
          <w:rFonts w:ascii="Times New Roman" w:hAnsi="Times New Roman" w:cs="Times New Roman"/>
          <w:sz w:val="24"/>
          <w:szCs w:val="24"/>
        </w:rPr>
        <w:t xml:space="preserve"> соблюдая дистанцию во время передвижения</w:t>
      </w:r>
      <w:r w:rsidRPr="007B3494">
        <w:rPr>
          <w:rFonts w:ascii="Times New Roman CYR" w:eastAsia="Times New Roman" w:hAnsi="Times New Roman CYR" w:cs="Times New Roman CYR"/>
          <w:sz w:val="24"/>
          <w:szCs w:val="24"/>
        </w:rPr>
        <w:t xml:space="preserve">: построение по росту, </w:t>
      </w:r>
      <w:r w:rsidRPr="007B3494">
        <w:rPr>
          <w:rFonts w:ascii="Times New Roman" w:hAnsi="Times New Roman" w:cs="Times New Roman"/>
          <w:sz w:val="24"/>
          <w:szCs w:val="24"/>
        </w:rPr>
        <w:t>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w:t>
      </w:r>
      <w:r w:rsidRPr="007B3494">
        <w:rPr>
          <w:rFonts w:ascii="Times New Roman CYR" w:eastAsia="Times New Roman" w:hAnsi="Times New Roman CYR" w:cs="Times New Roman CYR"/>
          <w:sz w:val="24"/>
          <w:szCs w:val="24"/>
        </w:rPr>
        <w:t xml:space="preserve"> «фигурная ходьба».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2) Подвижные игры:</w:t>
      </w:r>
      <w:r w:rsidRPr="007B3494">
        <w:rPr>
          <w:rFonts w:ascii="Times New Roman CYR" w:eastAsia="Times New Roman" w:hAnsi="Times New Roman CYR" w:cs="Times New Roman CYR"/>
          <w:sz w:val="24"/>
          <w:szCs w:val="24"/>
        </w:rPr>
        <w:t xml:space="preserve"> педагог продолжает закреплять и совершенствовать основные движения детей (ходьба, бег, прыжки, ползание (лазанье), метание)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Подвижные игры: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прыжками. «Не оставайся на полу», «Кто лучше прыгнет?», «Удочка», «С кочки на кочку», «Кто сделает меньше прыжков?», «Классы».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лазаньем и ползанием. «Кто скорее доберется до флажка?», «Медведь и пчелы», «Пожарные на ученье».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метанием. «Охотники и зайцы», «Брось флажок», «Попади в обруч», «Сбей мяч», «Сбей кеглю», «Мяч водящему», «Школа мяча», «Серсо».</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Эстафеты. «Эстафета парами», «Пронеси мяч, не задев кеглю», «Забрось мяч в кольцо», «Дорожка препятствий».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элементами соревнования. «Кто скорее пролезет через обруч к флажку?», «Кто быстрее?», «Кто выше?».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Народные игры. «Гори, гори ясно!».</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3) Спортивные игры:</w:t>
      </w:r>
      <w:r w:rsidRPr="007B3494">
        <w:rPr>
          <w:rFonts w:ascii="Times New Roman CYR" w:eastAsia="Times New Roman" w:hAnsi="Times New Roman CYR" w:cs="Times New Roman CY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Городки: бросать биты сбоку, занимая правильное исходное положение. Знать 3–4 фигуры. Выбивать городки с полукона (2–3 м) и кона (5–6 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Элементы баскетбола: перебрасывать мяч друг другу двумя руками от груди, вести мяч правой, левой рукой. Бросать мяч в корзину двумя руками от груди. Игра по упрощенным правилам.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Бадминтон:</w:t>
      </w:r>
      <w:r w:rsidRPr="007B3494">
        <w:t xml:space="preserve"> </w:t>
      </w:r>
      <w:r w:rsidRPr="007B3494">
        <w:rPr>
          <w:rFonts w:ascii="Times New Roman CYR" w:eastAsia="Times New Roman" w:hAnsi="Times New Roman CYR" w:cs="Times New Roman CYR"/>
          <w:sz w:val="24"/>
          <w:szCs w:val="24"/>
        </w:rPr>
        <w:t>отбивать волан ракеткой, направляя его в определенную сторону. Играть в паре с воспитателем.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(3-5 м), отбивать о стенку несколько раз подряд, игра по упрощенным правилам.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Элементы хоккея: прокатывать шайбу клюшкой в заданном направлении, закатывать ее в ворота. Прокатывать шайбу друг другу в парах (3-5 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4) Спортивные упражнения:</w:t>
      </w:r>
      <w:r w:rsidRPr="007B349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w:t>
      </w:r>
      <w:r w:rsidRPr="007B3494">
        <w:rPr>
          <w:rFonts w:ascii="Times New Roman CYR" w:eastAsia="Times New Roman" w:hAnsi="Times New Roman CYR" w:cs="Times New Roman CYR"/>
          <w:sz w:val="24"/>
          <w:szCs w:val="24"/>
        </w:rPr>
        <w:lastRenderedPageBreak/>
        <w:t>чия оборудования и климатических условий региона.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Катание на санках: </w:t>
      </w:r>
      <w:r w:rsidRPr="007B3494">
        <w:rPr>
          <w:rFonts w:ascii="Times New Roman" w:hAnsi="Times New Roman" w:cs="Times New Roman"/>
          <w:sz w:val="24"/>
          <w:szCs w:val="24"/>
        </w:rPr>
        <w:t>Кататься по прямой, перевозя игрушки; друг друга (участник садится в санки, другой за его спиной толкает санки вперёд);</w:t>
      </w:r>
      <w:r w:rsidRPr="007B3494">
        <w:t xml:space="preserve"> </w:t>
      </w:r>
      <w:r w:rsidRPr="007B3494">
        <w:rPr>
          <w:rFonts w:ascii="Times New Roman CYR" w:eastAsia="Times New Roman" w:hAnsi="Times New Roman CYR" w:cs="Times New Roman CYR"/>
          <w:sz w:val="24"/>
          <w:szCs w:val="24"/>
        </w:rPr>
        <w:t>подъем с санками на гору, скатывание с горки, торможение при спуске.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Ходьба на лыжах:</w:t>
      </w:r>
      <w:r w:rsidRPr="007B3494">
        <w:t xml:space="preserve"> </w:t>
      </w:r>
      <w:r w:rsidRPr="007B3494">
        <w:rPr>
          <w:rFonts w:ascii="Times New Roman CYR" w:eastAsia="Times New Roman" w:hAnsi="Times New Roman CYR" w:cs="Times New Roman CYR"/>
          <w:sz w:val="24"/>
          <w:szCs w:val="24"/>
        </w:rPr>
        <w:t>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5) Формирование основ здорового образа жизни:</w:t>
      </w:r>
      <w:r w:rsidRPr="007B3494">
        <w:rPr>
          <w:rFonts w:ascii="Times New Roman CYR" w:eastAsia="Times New Roman" w:hAnsi="Times New Roman CYR" w:cs="Times New Roman CY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w:t>
      </w:r>
      <w:r w:rsidRPr="00FA7D38">
        <w:rPr>
          <w:rFonts w:ascii="Times New Roman CYR" w:eastAsia="Times New Roman" w:hAnsi="Times New Roman CYR" w:cs="Times New Roman CYR"/>
          <w:sz w:val="24"/>
          <w:szCs w:val="24"/>
        </w:rPr>
        <w:t>и учит их соблюдать в ходе туристских прогулок.</w:t>
      </w:r>
      <w:r w:rsidRPr="007B3494">
        <w:rPr>
          <w:rFonts w:ascii="Times New Roman CYR" w:eastAsia="Times New Roman" w:hAnsi="Times New Roman CYR" w:cs="Times New Roman CYR"/>
          <w:sz w:val="24"/>
          <w:szCs w:val="24"/>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B3494">
        <w:rPr>
          <w:rFonts w:ascii="Times New Roman CYR" w:eastAsia="Times New Roman" w:hAnsi="Times New Roman CYR" w:cs="Times New Roman CYR"/>
          <w:i/>
          <w:sz w:val="24"/>
          <w:szCs w:val="24"/>
        </w:rPr>
        <w:t>6) Активный отдых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Дни здоровья: педагог проводит 1 раз в квартал. В этот день проводятся оздоровительные </w:t>
      </w:r>
      <w:r w:rsidRPr="00FA7D38">
        <w:rPr>
          <w:rFonts w:ascii="Times New Roman CYR" w:eastAsia="Times New Roman" w:hAnsi="Times New Roman CYR" w:cs="Times New Roman CYR"/>
          <w:sz w:val="24"/>
          <w:szCs w:val="24"/>
        </w:rPr>
        <w:t>мероприятия и туристские прогулки.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7B3494">
        <w:rPr>
          <w:rFonts w:ascii="Times New Roman CYR" w:eastAsia="Times New Roman" w:hAnsi="Times New Roman CYR" w:cs="Times New Roman CYR"/>
          <w:b/>
          <w:sz w:val="24"/>
          <w:szCs w:val="24"/>
        </w:rPr>
        <w:t>22.5. От 6 лет до 7 лет</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22.5.1. Основные задачи образовательной деятельности в области физического развития:</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w:t>
      </w:r>
      <w:r w:rsidRPr="00FA7D38">
        <w:rPr>
          <w:rFonts w:ascii="Times New Roman CYR" w:eastAsia="Times New Roman" w:hAnsi="Times New Roman CYR" w:cs="Times New Roman CYR"/>
          <w:sz w:val="24"/>
          <w:szCs w:val="24"/>
        </w:rPr>
        <w:t>, осваивать туристские навыки;</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 развивать психофизические качества (ловкость, сила, выносливость, быстрота, гибкость), точность, меткость, глазомер, мелкую моторику, ориентировку в пространстве; самоконтроль, самостоятельность, творчество;</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lastRenderedPageBreak/>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w:t>
      </w:r>
      <w:r w:rsidRPr="007B3494">
        <w:rPr>
          <w:rFonts w:ascii="Times New Roman CYR" w:eastAsia="Times New Roman" w:hAnsi="Times New Roman CYR" w:cs="Times New Roman CYR"/>
          <w:sz w:val="24"/>
          <w:szCs w:val="24"/>
        </w:rPr>
        <w:t xml:space="preserve"> людей, оказывать помощь и поддержку другим людям.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B3494">
        <w:rPr>
          <w:rFonts w:ascii="Times New Roman CYR" w:eastAsia="Times New Roman" w:hAnsi="Times New Roman CYR" w:cs="Times New Roman CYR"/>
          <w:b/>
          <w:i/>
          <w:sz w:val="24"/>
          <w:szCs w:val="24"/>
        </w:rPr>
        <w:t>22.5.2. Содержание образовательной деятельности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Педагог создает условия для дальнейшего совершенствования основных движений (</w:t>
      </w:r>
      <w:r w:rsidRPr="007B3494">
        <w:rPr>
          <w:rFonts w:ascii="Times New Roman CYR" w:hAnsi="Times New Roman CYR" w:cs="Times New Roman CYR"/>
          <w:sz w:val="24"/>
          <w:szCs w:val="24"/>
        </w:rPr>
        <w:t>ходьба, бег, прыжки, ползание (лазанье), метание)</w:t>
      </w:r>
      <w:r w:rsidRPr="007B3494">
        <w:rPr>
          <w:rFonts w:ascii="Times New Roman CYR" w:eastAsia="Times New Roman" w:hAnsi="Times New Roman CYR" w:cs="Times New Roman CYR"/>
          <w:sz w:val="24"/>
          <w:szCs w:val="24"/>
        </w:rPr>
        <w:t>, развития психофизических качеств</w:t>
      </w:r>
      <w:r w:rsidRPr="007B3494">
        <w:t xml:space="preserve"> </w:t>
      </w:r>
      <w:r w:rsidRPr="007B3494">
        <w:rPr>
          <w:rFonts w:ascii="Times New Roman CYR" w:eastAsia="Times New Roman" w:hAnsi="Times New Roman CYR" w:cs="Times New Roman CYR"/>
          <w:sz w:val="24"/>
          <w:szCs w:val="24"/>
        </w:rPr>
        <w:t>(ловкость, сила, быстрота, выносливость, гибкость)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B3494">
        <w:rPr>
          <w:rFonts w:ascii="Times New Roman" w:hAnsi="Times New Roman" w:cs="Times New Roman"/>
          <w:sz w:val="24"/>
          <w:szCs w:val="24"/>
        </w:rPr>
        <w:t>Учит самостоятельно следить за состоянием физкультурного инвентаря, спортивной формы, активно участвовать в уходе за ними.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w:t>
      </w:r>
      <w:r w:rsidRPr="00FA7D38">
        <w:rPr>
          <w:rFonts w:ascii="Times New Roman CYR" w:eastAsia="Times New Roman" w:hAnsi="Times New Roman CYR" w:cs="Times New Roman CYR"/>
          <w:sz w:val="24"/>
          <w:szCs w:val="24"/>
        </w:rPr>
        <w:t>спорту и туризму</w:t>
      </w:r>
      <w:r w:rsidRPr="007B3494">
        <w:rPr>
          <w:rFonts w:ascii="Times New Roman CYR" w:eastAsia="Times New Roman" w:hAnsi="Times New Roman CYR" w:cs="Times New Roman CYR"/>
          <w:sz w:val="24"/>
          <w:szCs w:val="24"/>
        </w:rPr>
        <w:t>, активному отдыху, воспитывает полезные привычки, осознанное, заботливое, бережное отношение к своему здоровью и здоровью окружающих.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1) Основная гимнастика</w:t>
      </w:r>
      <w:r w:rsidRPr="007B3494">
        <w:rPr>
          <w:rFonts w:ascii="Times New Roman CYR" w:eastAsia="Times New Roman" w:hAnsi="Times New Roman CYR" w:cs="Times New Roman CYR"/>
          <w:sz w:val="24"/>
          <w:szCs w:val="24"/>
        </w:rPr>
        <w:t xml:space="preserve"> (основные движения, общеразвивающие упражнения, ритмическая гимнастика и строевые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Основные движения: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B3494">
        <w:rPr>
          <w:rFonts w:ascii="Times New Roman CYR" w:eastAsia="Times New Roman" w:hAnsi="Times New Roman CYR" w:cs="Times New Roman CYR"/>
          <w:sz w:val="24"/>
          <w:szCs w:val="24"/>
        </w:rPr>
        <w:t xml:space="preserve">бросание, катание, ловля, метание: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w:t>
      </w:r>
      <w:r w:rsidRPr="007B3494">
        <w:rPr>
          <w:rFonts w:ascii="Times New Roman" w:eastAsia="Times New Roman" w:hAnsi="Times New Roman" w:cs="Times New Roman"/>
          <w:sz w:val="24"/>
          <w:szCs w:val="24"/>
        </w:rPr>
        <w:t>стоя на коленях, сидя), метание в горизонт</w:t>
      </w:r>
      <w:r w:rsidRPr="007B3494">
        <w:rPr>
          <w:rFonts w:ascii="Times New Roman" w:hAnsi="Times New Roman" w:cs="Times New Roman"/>
          <w:sz w:val="24"/>
          <w:szCs w:val="24"/>
        </w:rPr>
        <w:t>альную и вертикальную цель (с расстояния 4–5 м), метание в движущуюся цель.</w:t>
      </w:r>
    </w:p>
    <w:p w:rsidR="007B3494" w:rsidRPr="007B3494" w:rsidRDefault="007B3494" w:rsidP="007B349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           ползание, лазанье: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(разно</w:t>
      </w:r>
      <w:r w:rsidRPr="007B3494">
        <w:rPr>
          <w:rFonts w:ascii="Times New Roman CYR" w:eastAsia="Times New Roman" w:hAnsi="Times New Roman CYR" w:cs="Times New Roman CYR"/>
          <w:sz w:val="24"/>
          <w:szCs w:val="24"/>
        </w:rPr>
        <w:lastRenderedPageBreak/>
        <w:t xml:space="preserve">именного) и одноименного движения рук и ног, перелезанием с пролета на пролет по диагонали, лазанье по веревочной лестнице. </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ходьба: ходьба обычная, на носках с разными положениями рук, на пятках, на наружных </w:t>
      </w:r>
    </w:p>
    <w:p w:rsidR="007B3494" w:rsidRPr="007B3494" w:rsidRDefault="007B3494" w:rsidP="007B349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сторонах стоп, с высоким подниманием колена (бедра), широким и мелким шагом, приставным шагом вперед и назад, гимнастическим шагом (с носка, острый шаг), перекатом с пятки на носок; ходьба в полуприседе, «скрестный» шаг, спиной вперед; выпадами, с закрытыми глазами, приставными шагами назад.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бег: бег обычный, на носках, с высоким подниманием колена (бедра), сильно сгибая ноги назад («захлестом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3x10 м. Бег на скорость: 10м, 30 м; бег наперегонки, по пересеченной местности.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прыжки: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с 3 шагов.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обруч (как через скакалку); прыжки через длинную скакалку по одному, парами;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упражнения в равновесии: ходьба по гимнастической скамейке боком приставным шагом; с набивным мешочком на голове;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пролезанием в обруч, с приседанием и поворотом кругом.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статические упражнения: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т.п.</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Общеразвивающие упражнения: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sz w:val="24"/>
          <w:szCs w:val="24"/>
        </w:rPr>
      </w:pPr>
      <w:r w:rsidRPr="007B3494">
        <w:rPr>
          <w:rFonts w:ascii="Times New Roman CYR" w:hAnsi="Times New Roman CYR" w:cs="Times New Roman CYR"/>
          <w:sz w:val="24"/>
          <w:szCs w:val="24"/>
        </w:rPr>
        <w:t>упражнения для кистей рук, развития и укрепления мышц рук и плечевого пояса: п</w:t>
      </w:r>
      <w:r w:rsidRPr="007B3494">
        <w:rPr>
          <w:rFonts w:ascii="Times New Roman" w:hAnsi="Times New Roman"/>
          <w:sz w:val="24"/>
          <w:szCs w:val="24"/>
        </w:rPr>
        <w:t>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 xml:space="preserve">упражнения для развития и укрепления мышц спины и гибкости позвоночника: опускать </w:t>
      </w:r>
      <w:r w:rsidRPr="007B3494">
        <w:rPr>
          <w:rFonts w:ascii="Times New Roman CYR" w:hAnsi="Times New Roman CYR" w:cs="Times New Roman CYR"/>
          <w:sz w:val="24"/>
          <w:szCs w:val="24"/>
        </w:rPr>
        <w:lastRenderedPageBreak/>
        <w:t>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упражнения для развития и укрепления мышц брюшного пресса и ног: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приседания у стены (затылок, лопатки, ягодицы и пятки касаются стены).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Подошвенное и тыльное сгибание и разгибание стоп; захватывание предметов ступнями и пальцами ног, перекладывание их с места на место.</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Ритмическая гимнастика: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и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sz w:val="24"/>
          <w:szCs w:val="24"/>
        </w:rPr>
      </w:pPr>
      <w:r w:rsidRPr="007B3494">
        <w:rPr>
          <w:rFonts w:ascii="Times New Roman CYR" w:hAnsi="Times New Roman CYR" w:cs="Times New Roman CYR"/>
          <w:sz w:val="24"/>
          <w:szCs w:val="24"/>
        </w:rPr>
        <w:t xml:space="preserve">Строевые упражнения: </w:t>
      </w:r>
      <w:r w:rsidRPr="007B3494">
        <w:rPr>
          <w:rFonts w:ascii="Times New Roman" w:hAnsi="Times New Roman"/>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переступанием, «фигурная ходьба».</w:t>
      </w:r>
    </w:p>
    <w:p w:rsidR="007B3494" w:rsidRPr="007B3494" w:rsidRDefault="007B3494" w:rsidP="007B3494">
      <w:pPr>
        <w:widowControl w:val="0"/>
        <w:autoSpaceDE w:val="0"/>
        <w:autoSpaceDN w:val="0"/>
        <w:adjustRightInd w:val="0"/>
        <w:spacing w:after="0" w:line="240" w:lineRule="auto"/>
        <w:ind w:firstLine="709"/>
        <w:jc w:val="both"/>
        <w:rPr>
          <w:rFonts w:ascii="Times New Roman" w:hAnsi="Times New Roman"/>
          <w:sz w:val="24"/>
          <w:szCs w:val="24"/>
        </w:rPr>
      </w:pPr>
      <w:r w:rsidRPr="007B3494">
        <w:rPr>
          <w:rFonts w:ascii="Times New Roman CYR" w:eastAsia="Times New Roman" w:hAnsi="Times New Roman CYR" w:cs="Times New Roman CYR"/>
          <w:i/>
          <w:sz w:val="24"/>
          <w:szCs w:val="24"/>
        </w:rPr>
        <w:t>2) </w:t>
      </w:r>
      <w:r w:rsidRPr="007B3494">
        <w:rPr>
          <w:rFonts w:ascii="Times New Roman CYR" w:eastAsia="Times New Roman" w:hAnsi="Times New Roman CYR" w:cs="Times New Roman CYR"/>
          <w:sz w:val="24"/>
          <w:szCs w:val="24"/>
        </w:rPr>
        <w:t>Подвижные игры: педагог продолжает учить детей подвижным играм, поощряет использование детьми в самостоятельной деятельности разнообразных по содержанию подвижных игр (т.ч. игр с элементами соревнования, игр-эстафет), способствующих развитию психофизических качеств (ловкость, сила, быстрота, выносливость) и личностных качеств, координации движений, умению ориентироваться в пространстве.</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Подвижные игры: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бегом: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lastRenderedPageBreak/>
        <w:t>С прыжками: «Лягушки и цапля», «Не попадись», «Волк во рву», «Классы».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метанием и ловлей: «Кого назвали, тот ловит мяч», «Стоп», «Кто самый меткий?», «Охотники и звери», «Ловишки с мячом».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ползанием и лазаньем: «Перелет птиц», «Ловля обезьян».</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Эстафеты: «Веселые соревнования», «Дорожка препятствий».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С элементами соревнования: «Кто скорее добежит через препятствия к флажку?», «Чья команда забросит в корзину больше мячей?».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 xml:space="preserve">Народные игры: «Гори, гори ясно!» </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i/>
          <w:sz w:val="24"/>
          <w:szCs w:val="24"/>
        </w:rPr>
        <w:t>3) Спортивные игры:</w:t>
      </w:r>
      <w:r w:rsidRPr="007B3494">
        <w:rPr>
          <w:rFonts w:ascii="Times New Roman CYR" w:hAnsi="Times New Roman CYR" w:cs="Times New Roman CY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Городки: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Игра по упрощенным правилам.</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highlight w:val="yellow"/>
        </w:rPr>
      </w:pPr>
      <w:r w:rsidRPr="007B3494">
        <w:rPr>
          <w:rFonts w:ascii="Times New Roman CYR" w:hAnsi="Times New Roman CYR" w:cs="Times New Roman CYR"/>
          <w:sz w:val="24"/>
          <w:szCs w:val="24"/>
        </w:rPr>
        <w:t>Бадминтон: перебрасывать волан на сторону партнера без сетки, через сетку (шнур) (правильно держа ракетку). Свободно передвигаться по площадке во время игры.</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Элементы настольного тенниса: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i/>
          <w:sz w:val="24"/>
          <w:szCs w:val="24"/>
        </w:rPr>
        <w:t>4) Спортивные упражнения:</w:t>
      </w:r>
      <w:r w:rsidRPr="007B3494">
        <w:rPr>
          <w:rFonts w:ascii="Times New Roman CYR" w:hAnsi="Times New Roman CYR" w:cs="Times New Roman CY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Катание на санках: игровые задания и соревнования в катании на санях на скорость.</w:t>
      </w:r>
    </w:p>
    <w:p w:rsidR="007B3494" w:rsidRPr="007B3494" w:rsidRDefault="007B3494" w:rsidP="007B3494">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sidRPr="007B3494">
        <w:rPr>
          <w:rFonts w:ascii="Times New Roman CYR" w:hAnsi="Times New Roman CYR" w:cs="Times New Roman CYR"/>
          <w:sz w:val="24"/>
          <w:szCs w:val="24"/>
        </w:rPr>
        <w:t>Ходьба на лыжах: идти скользящим шагом по лыжне, заложив руки за спину. Ходить попеременным двухшажным ходом (с палками). Проходить на лыжах 600 м в медленном темпе в зависимости от погодных условий. Выполнять повороты переступанием в движении. Подниматься на горку лесенкой, елочкой. Спускаться с горки в низкой и высокой стойке, тормозить.</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i/>
          <w:sz w:val="24"/>
          <w:szCs w:val="24"/>
        </w:rPr>
        <w:t>5) Формирование основ здорового образа жизни:</w:t>
      </w:r>
      <w:r w:rsidRPr="007B3494">
        <w:rPr>
          <w:rFonts w:ascii="Times New Roman CYR" w:eastAsia="Times New Roman" w:hAnsi="Times New Roman CYR" w:cs="Times New Roman CY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B3494">
        <w:rPr>
          <w:rFonts w:ascii="Times New Roman CYR" w:eastAsia="Times New Roman" w:hAnsi="Times New Roman CYR" w:cs="Times New Roman CYR"/>
          <w:i/>
          <w:sz w:val="24"/>
          <w:szCs w:val="24"/>
        </w:rPr>
        <w:lastRenderedPageBreak/>
        <w:t>6) Активный отдых</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B3494">
        <w:rPr>
          <w:rFonts w:ascii="Times New Roman CYR" w:eastAsia="Times New Roman" w:hAnsi="Times New Roman CYR" w:cs="Times New Roman CYR"/>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7B3494" w:rsidRPr="00FA7D38"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A7D38">
        <w:rPr>
          <w:rFonts w:ascii="Times New Roman CYR" w:eastAsia="Times New Roman" w:hAnsi="Times New Roman CYR" w:cs="Times New Roman CY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B3494" w:rsidRPr="007B3494" w:rsidRDefault="007B3494" w:rsidP="007B349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B53F10"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04DEB">
        <w:rPr>
          <w:rFonts w:ascii="Times New Roman CYR" w:eastAsia="Times New Roman" w:hAnsi="Times New Roman CYR" w:cs="Times New Roman CYR"/>
          <w:b/>
          <w:sz w:val="24"/>
          <w:szCs w:val="24"/>
        </w:rPr>
        <w:t>22.7</w:t>
      </w:r>
      <w:r w:rsidR="00BD64DC" w:rsidRPr="00404DEB">
        <w:rPr>
          <w:rFonts w:ascii="Times New Roman CYR" w:eastAsia="Times New Roman" w:hAnsi="Times New Roman CYR" w:cs="Times New Roman CYR"/>
          <w:b/>
          <w:sz w:val="24"/>
          <w:szCs w:val="24"/>
        </w:rPr>
        <w:t>. </w:t>
      </w:r>
      <w:r w:rsidR="00387206" w:rsidRPr="00404DEB">
        <w:rPr>
          <w:rFonts w:ascii="Times New Roman CYR" w:eastAsia="Times New Roman" w:hAnsi="Times New Roman CYR" w:cs="Times New Roman CYR"/>
          <w:b/>
          <w:sz w:val="24"/>
          <w:szCs w:val="24"/>
        </w:rPr>
        <w:t>Решение совокупных задач воспитания в рам</w:t>
      </w:r>
      <w:r w:rsidR="00BD64DC" w:rsidRPr="00404DEB">
        <w:rPr>
          <w:rFonts w:ascii="Times New Roman CYR" w:eastAsia="Times New Roman" w:hAnsi="Times New Roman CYR" w:cs="Times New Roman CYR"/>
          <w:b/>
          <w:sz w:val="24"/>
          <w:szCs w:val="24"/>
        </w:rPr>
        <w:t>ках образовательной</w:t>
      </w:r>
      <w:r w:rsidR="00BD64DC" w:rsidRPr="00F463CA">
        <w:rPr>
          <w:rFonts w:ascii="Times New Roman CYR" w:eastAsia="Times New Roman" w:hAnsi="Times New Roman CYR" w:cs="Times New Roman CYR"/>
          <w:b/>
          <w:sz w:val="24"/>
          <w:szCs w:val="24"/>
        </w:rPr>
        <w:t xml:space="preserve"> области </w:t>
      </w:r>
      <w:r w:rsidR="00994E42" w:rsidRPr="00F463CA">
        <w:rPr>
          <w:rFonts w:ascii="Times New Roman CYR" w:eastAsia="Times New Roman" w:hAnsi="Times New Roman CYR" w:cs="Times New Roman CYR"/>
          <w:b/>
          <w:sz w:val="24"/>
          <w:szCs w:val="24"/>
        </w:rPr>
        <w:t>«</w:t>
      </w:r>
      <w:r w:rsidR="00BD64DC" w:rsidRPr="00F463CA">
        <w:rPr>
          <w:rFonts w:ascii="Times New Roman CYR" w:eastAsia="Times New Roman" w:hAnsi="Times New Roman CYR" w:cs="Times New Roman CYR"/>
          <w:b/>
          <w:sz w:val="24"/>
          <w:szCs w:val="24"/>
        </w:rPr>
        <w:t>Физическое развитие</w:t>
      </w:r>
      <w:r w:rsidR="00994E42" w:rsidRPr="00F463CA">
        <w:rPr>
          <w:rFonts w:ascii="Times New Roman CYR" w:eastAsia="Times New Roman" w:hAnsi="Times New Roman CYR" w:cs="Times New Roman CYR"/>
          <w:b/>
          <w:sz w:val="24"/>
          <w:szCs w:val="24"/>
        </w:rPr>
        <w:t>»</w:t>
      </w:r>
      <w:r w:rsidR="00D964D9" w:rsidRPr="00F463CA">
        <w:rPr>
          <w:rFonts w:ascii="Times New Roman CYR" w:eastAsia="Times New Roman" w:hAnsi="Times New Roman CYR" w:cs="Times New Roman CYR"/>
          <w:b/>
          <w:sz w:val="24"/>
          <w:szCs w:val="24"/>
        </w:rPr>
        <w:t xml:space="preserve"> </w:t>
      </w:r>
      <w:r w:rsidR="00387206" w:rsidRPr="00F463CA">
        <w:rPr>
          <w:rFonts w:ascii="Times New Roman CYR" w:eastAsia="Times New Roman" w:hAnsi="Times New Roman CYR" w:cs="Times New Roman CYR"/>
          <w:sz w:val="24"/>
          <w:szCs w:val="24"/>
        </w:rPr>
        <w:t>направлено н</w:t>
      </w:r>
      <w:r w:rsidR="00BD64DC" w:rsidRPr="00F463CA">
        <w:rPr>
          <w:rFonts w:ascii="Times New Roman CYR" w:eastAsia="Times New Roman" w:hAnsi="Times New Roman CYR" w:cs="Times New Roman CYR"/>
          <w:sz w:val="24"/>
          <w:szCs w:val="24"/>
        </w:rPr>
        <w:t xml:space="preserve">а приобщение детей к ценностям </w:t>
      </w:r>
      <w:r w:rsidR="00994E42" w:rsidRPr="00F463CA">
        <w:rPr>
          <w:rFonts w:ascii="Times New Roman CYR" w:eastAsia="Times New Roman" w:hAnsi="Times New Roman CYR" w:cs="Times New Roman CYR"/>
          <w:sz w:val="24"/>
          <w:szCs w:val="24"/>
        </w:rPr>
        <w:t>«</w:t>
      </w:r>
      <w:r w:rsidR="00BD64DC" w:rsidRPr="00F463CA">
        <w:rPr>
          <w:rFonts w:ascii="Times New Roman CYR" w:eastAsia="Times New Roman" w:hAnsi="Times New Roman CYR" w:cs="Times New Roman CYR"/>
          <w:sz w:val="24"/>
          <w:szCs w:val="24"/>
        </w:rPr>
        <w:t>Жизнь</w:t>
      </w:r>
      <w:r w:rsidR="00994E42" w:rsidRPr="00F463CA">
        <w:rPr>
          <w:rFonts w:ascii="Times New Roman CYR" w:eastAsia="Times New Roman" w:hAnsi="Times New Roman CYR" w:cs="Times New Roman CYR"/>
          <w:sz w:val="24"/>
          <w:szCs w:val="24"/>
        </w:rPr>
        <w:t>»</w:t>
      </w:r>
      <w:r w:rsidR="00BD64DC" w:rsidRPr="00F463CA">
        <w:rPr>
          <w:rFonts w:ascii="Times New Roman CYR" w:eastAsia="Times New Roman" w:hAnsi="Times New Roman CYR" w:cs="Times New Roman CYR"/>
          <w:sz w:val="24"/>
          <w:szCs w:val="24"/>
        </w:rPr>
        <w:t xml:space="preserve">, </w:t>
      </w:r>
      <w:r w:rsidR="00994E42" w:rsidRPr="00F463CA">
        <w:rPr>
          <w:rFonts w:ascii="Times New Roman CYR" w:eastAsia="Times New Roman" w:hAnsi="Times New Roman CYR" w:cs="Times New Roman CYR"/>
          <w:sz w:val="24"/>
          <w:szCs w:val="24"/>
        </w:rPr>
        <w:t>«</w:t>
      </w:r>
      <w:r w:rsidR="00BD64DC" w:rsidRPr="00F463CA">
        <w:rPr>
          <w:rFonts w:ascii="Times New Roman CYR" w:eastAsia="Times New Roman" w:hAnsi="Times New Roman CYR" w:cs="Times New Roman CYR"/>
          <w:sz w:val="24"/>
          <w:szCs w:val="24"/>
        </w:rPr>
        <w:t>Здоровье</w:t>
      </w:r>
      <w:r w:rsidR="00994E42" w:rsidRPr="00F463CA">
        <w:rPr>
          <w:rFonts w:ascii="Times New Roman CYR" w:eastAsia="Times New Roman" w:hAnsi="Times New Roman CYR" w:cs="Times New Roman CYR"/>
          <w:sz w:val="24"/>
          <w:szCs w:val="24"/>
        </w:rPr>
        <w:t>»</w:t>
      </w:r>
      <w:r w:rsidR="00387206" w:rsidRPr="00F463CA">
        <w:rPr>
          <w:rFonts w:ascii="Times New Roman CYR" w:eastAsia="Times New Roman" w:hAnsi="Times New Roman CYR" w:cs="Times New Roman CYR"/>
          <w:sz w:val="24"/>
          <w:szCs w:val="24"/>
        </w:rPr>
        <w:t>, что предполагает:</w:t>
      </w:r>
    </w:p>
    <w:p w:rsidR="00387206" w:rsidRPr="00F463CA" w:rsidRDefault="00BD64D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87206" w:rsidRPr="00F463CA" w:rsidRDefault="00BD64D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F463CA" w:rsidRDefault="00BD64D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87206" w:rsidRPr="00F463CA" w:rsidRDefault="00BD64D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воспитание активности, самостоятельности, самоуважения, коммуникабельности, уверенности и других личностных качеств;</w:t>
      </w:r>
    </w:p>
    <w:p w:rsidR="00387206" w:rsidRPr="00F463CA" w:rsidRDefault="00BD64D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приобщение детей к ценностям, нормам и знаниям физической культуры в целях их физического развития и саморазвития;</w:t>
      </w:r>
    </w:p>
    <w:p w:rsidR="00387206" w:rsidRDefault="00BD64DC"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формирование у ребёнка основных гигиенических навыков, представлений о здоровом образе жизни.</w:t>
      </w:r>
    </w:p>
    <w:p w:rsidR="00152066" w:rsidRDefault="00152066" w:rsidP="00152066">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b/>
          <w:sz w:val="24"/>
          <w:szCs w:val="24"/>
        </w:rPr>
      </w:pPr>
      <w:r w:rsidRPr="008B6E1C">
        <w:rPr>
          <w:rFonts w:ascii="Times New Roman CYR" w:eastAsia="Times New Roman" w:hAnsi="Times New Roman CYR" w:cs="Times New Roman CYR"/>
          <w:b/>
          <w:sz w:val="24"/>
          <w:szCs w:val="24"/>
        </w:rPr>
        <w:t>Б) Часть, формируемая участниками образовательных отношений</w:t>
      </w:r>
    </w:p>
    <w:p w:rsidR="00BE49CC" w:rsidRDefault="00BE49CC" w:rsidP="0098653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E49CC">
        <w:rPr>
          <w:rFonts w:ascii="Times New Roman" w:hAnsi="Times New Roman" w:cs="Times New Roman"/>
          <w:sz w:val="24"/>
          <w:szCs w:val="24"/>
        </w:rPr>
        <w:t xml:space="preserve">Основной </w:t>
      </w:r>
      <w:r w:rsidRPr="00BE49CC">
        <w:rPr>
          <w:rFonts w:ascii="Times New Roman" w:hAnsi="Times New Roman" w:cs="Times New Roman"/>
          <w:b/>
          <w:sz w:val="24"/>
          <w:szCs w:val="24"/>
        </w:rPr>
        <w:t>целью программы «Са-Фи-Дансе»</w:t>
      </w:r>
      <w:r w:rsidR="00AB4243">
        <w:rPr>
          <w:rFonts w:ascii="Times New Roman" w:hAnsi="Times New Roman" w:cs="Times New Roman"/>
          <w:b/>
          <w:sz w:val="24"/>
          <w:szCs w:val="24"/>
        </w:rPr>
        <w:t xml:space="preserve"> Фирилева Ж.Е.</w:t>
      </w:r>
      <w:r w:rsidRPr="00BE49CC">
        <w:rPr>
          <w:rFonts w:ascii="Times New Roman" w:hAnsi="Times New Roman" w:cs="Times New Roman"/>
          <w:sz w:val="24"/>
          <w:szCs w:val="24"/>
        </w:rPr>
        <w:t xml:space="preserve"> </w:t>
      </w:r>
      <w:r w:rsidR="00AB4243">
        <w:rPr>
          <w:rFonts w:ascii="Times New Roman" w:hAnsi="Times New Roman" w:cs="Times New Roman"/>
          <w:sz w:val="24"/>
          <w:szCs w:val="24"/>
        </w:rPr>
        <w:t xml:space="preserve">, </w:t>
      </w:r>
      <w:r w:rsidR="00AB4243" w:rsidRPr="00AB4243">
        <w:rPr>
          <w:rFonts w:ascii="Times New Roman" w:hAnsi="Times New Roman" w:cs="Times New Roman"/>
          <w:b/>
          <w:sz w:val="24"/>
          <w:szCs w:val="24"/>
        </w:rPr>
        <w:t>Сайкина Е.Г.</w:t>
      </w:r>
      <w:r w:rsidR="00AB4243">
        <w:rPr>
          <w:rFonts w:ascii="Times New Roman" w:hAnsi="Times New Roman" w:cs="Times New Roman"/>
          <w:sz w:val="24"/>
          <w:szCs w:val="24"/>
        </w:rPr>
        <w:t xml:space="preserve"> </w:t>
      </w:r>
      <w:r w:rsidRPr="00BE49CC">
        <w:rPr>
          <w:rFonts w:ascii="Times New Roman" w:hAnsi="Times New Roman" w:cs="Times New Roman"/>
          <w:sz w:val="24"/>
          <w:szCs w:val="24"/>
        </w:rPr>
        <w:t xml:space="preserve">является содействие всестороннему развитию личности дошкольника средствами танцевально-игровой гимнастики. </w:t>
      </w:r>
    </w:p>
    <w:p w:rsidR="00BE49CC" w:rsidRDefault="00BE49CC" w:rsidP="0098653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E49CC">
        <w:rPr>
          <w:rFonts w:ascii="Times New Roman" w:hAnsi="Times New Roman" w:cs="Times New Roman"/>
          <w:sz w:val="24"/>
          <w:szCs w:val="24"/>
        </w:rPr>
        <w:lastRenderedPageBreak/>
        <w:t xml:space="preserve">Исходя из целей программы предусматривается решение следующих основных задач для детей 3—7 лет. </w:t>
      </w:r>
    </w:p>
    <w:p w:rsidR="00BE49CC" w:rsidRDefault="00BE49CC" w:rsidP="00BE49CC">
      <w:pPr>
        <w:widowControl w:val="0"/>
        <w:autoSpaceDE w:val="0"/>
        <w:autoSpaceDN w:val="0"/>
        <w:adjustRightInd w:val="0"/>
        <w:spacing w:after="0" w:line="240" w:lineRule="auto"/>
        <w:jc w:val="both"/>
        <w:rPr>
          <w:rFonts w:ascii="Times New Roman" w:hAnsi="Times New Roman" w:cs="Times New Roman"/>
          <w:sz w:val="24"/>
          <w:szCs w:val="24"/>
        </w:rPr>
      </w:pPr>
      <w:r w:rsidRPr="00BE49CC">
        <w:rPr>
          <w:rFonts w:ascii="Times New Roman" w:hAnsi="Times New Roman" w:cs="Times New Roman"/>
          <w:b/>
          <w:sz w:val="24"/>
          <w:szCs w:val="24"/>
        </w:rPr>
        <w:t>1.Укрепление здоровья:</w:t>
      </w:r>
      <w:r w:rsidRPr="00BE49CC">
        <w:rPr>
          <w:rFonts w:ascii="Times New Roman" w:hAnsi="Times New Roman" w:cs="Times New Roman"/>
          <w:sz w:val="24"/>
          <w:szCs w:val="24"/>
        </w:rPr>
        <w:t xml:space="preserve"> способствовать оптимизации роста и развития опорно-двигательного аппарата; формировать правильную осанку; содействовать профилактике плоскостопия; содействовать развитию и функциональному совершенствованию органов дыхания, кровообращения, сердечно-сосудистой и нервной систем организма.</w:t>
      </w:r>
    </w:p>
    <w:p w:rsidR="00BE49CC" w:rsidRDefault="00BE49CC" w:rsidP="00BE49CC">
      <w:pPr>
        <w:widowControl w:val="0"/>
        <w:autoSpaceDE w:val="0"/>
        <w:autoSpaceDN w:val="0"/>
        <w:adjustRightInd w:val="0"/>
        <w:spacing w:after="0" w:line="240" w:lineRule="auto"/>
        <w:jc w:val="both"/>
        <w:rPr>
          <w:rFonts w:ascii="Times New Roman" w:hAnsi="Times New Roman" w:cs="Times New Roman"/>
          <w:sz w:val="24"/>
          <w:szCs w:val="24"/>
        </w:rPr>
      </w:pPr>
      <w:r w:rsidRPr="00BE49CC">
        <w:rPr>
          <w:rFonts w:ascii="Times New Roman" w:hAnsi="Times New Roman" w:cs="Times New Roman"/>
          <w:b/>
          <w:sz w:val="24"/>
          <w:szCs w:val="24"/>
        </w:rPr>
        <w:t xml:space="preserve"> 2 Совершенствование психомоторных способностей дошкольников:</w:t>
      </w:r>
      <w:r w:rsidRPr="00BE49CC">
        <w:rPr>
          <w:rFonts w:ascii="Times New Roman" w:hAnsi="Times New Roman" w:cs="Times New Roman"/>
          <w:sz w:val="24"/>
          <w:szCs w:val="24"/>
        </w:rPr>
        <w:t xml:space="preserve"> развивать мышечную силу, гибкость, выносливость, проприоцептивную чувствительность, скоростно-силовые и координационные способности; содействовать развитию чувства ритма, музыкального слуха, памяти, внимания, умения согласовывать движения с музыкой; формировать навыки выразительности, пластичности, грациозности и изящества танцевальных движений и танцев; развивать ручную умелость и мелкую моторику. </w:t>
      </w:r>
    </w:p>
    <w:p w:rsidR="00152066" w:rsidRPr="00BE49CC" w:rsidRDefault="00BE49CC" w:rsidP="00BE49CC">
      <w:pPr>
        <w:widowControl w:val="0"/>
        <w:autoSpaceDE w:val="0"/>
        <w:autoSpaceDN w:val="0"/>
        <w:adjustRightInd w:val="0"/>
        <w:spacing w:after="0" w:line="240" w:lineRule="auto"/>
        <w:jc w:val="both"/>
        <w:rPr>
          <w:rFonts w:ascii="Times New Roman" w:hAnsi="Times New Roman" w:cs="Times New Roman"/>
          <w:sz w:val="24"/>
          <w:szCs w:val="24"/>
        </w:rPr>
      </w:pPr>
      <w:r w:rsidRPr="00BE49CC">
        <w:rPr>
          <w:rFonts w:ascii="Times New Roman" w:hAnsi="Times New Roman" w:cs="Times New Roman"/>
          <w:b/>
          <w:sz w:val="24"/>
          <w:szCs w:val="24"/>
        </w:rPr>
        <w:t>3. Развитие творческих и созидательных способностей занимающихся:</w:t>
      </w:r>
      <w:r w:rsidRPr="00BE49CC">
        <w:rPr>
          <w:rFonts w:ascii="Times New Roman" w:hAnsi="Times New Roman" w:cs="Times New Roman"/>
          <w:sz w:val="24"/>
          <w:szCs w:val="24"/>
        </w:rPr>
        <w:t xml:space="preserve"> развивать мышление, воображение, находчивость и познавательную активность, расширять кругозор; формировать навыки самостоятельного выражения движений под музыку; воспитывать умения эмоционального выражения, раскрепощенности и творчества в движениях; развивать лидерство, инициативу, чувство товарищества, взаимопомощи и трудолюбия.</w:t>
      </w:r>
    </w:p>
    <w:p w:rsid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 xml:space="preserve">          </w:t>
      </w:r>
      <w:r w:rsidRPr="002C5E69">
        <w:rPr>
          <w:rFonts w:ascii="Times New Roman CYR" w:eastAsia="Times New Roman" w:hAnsi="Times New Roman CYR" w:cs="Times New Roman CYR"/>
          <w:b/>
          <w:sz w:val="24"/>
          <w:szCs w:val="24"/>
        </w:rPr>
        <w:t>Методическое обеспечение области «Физическое развитие»</w:t>
      </w:r>
    </w:p>
    <w:p w:rsidR="002C5E69" w:rsidRPr="002C5E69"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63"/>
      </w:tblGrid>
      <w:tr w:rsidR="002C5E69" w:rsidRPr="007313CA" w:rsidTr="002C5E69">
        <w:tc>
          <w:tcPr>
            <w:tcW w:w="209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Физическое развитие</w:t>
            </w: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p w:rsidR="002C5E69" w:rsidRPr="00731BBE" w:rsidRDefault="002C5E69" w:rsidP="002C5E69">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О.Н. Моргунова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«Физкультурно </w:t>
            </w:r>
            <w:r>
              <w:rPr>
                <w:rFonts w:ascii="Times New Roman" w:eastAsia="Times New Roman" w:hAnsi="Times New Roman" w:cs="Times New Roman"/>
                <w:sz w:val="24"/>
                <w:szCs w:val="24"/>
              </w:rPr>
              <w:t xml:space="preserve">– оздоровительная работа в ДОУ» - издательство </w:t>
            </w:r>
            <w:r w:rsidRPr="00731BBE">
              <w:rPr>
                <w:rFonts w:ascii="Times New Roman" w:eastAsia="Times New Roman" w:hAnsi="Times New Roman" w:cs="Times New Roman"/>
                <w:sz w:val="24"/>
                <w:szCs w:val="24"/>
              </w:rPr>
              <w:t xml:space="preserve">ТЦ «Учитель»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И.М. Воротилкина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«Физкультурно-оздоровительная работа в ДОУ» -– </w:t>
            </w:r>
            <w:r>
              <w:rPr>
                <w:rFonts w:ascii="Times New Roman" w:eastAsia="Times New Roman" w:hAnsi="Times New Roman" w:cs="Times New Roman"/>
                <w:sz w:val="24"/>
                <w:szCs w:val="24"/>
              </w:rPr>
              <w:t>издательство «Москва»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Л.И. Пензулаева -«Физическая культура в детском саду»  Конс</w:t>
            </w:r>
            <w:r>
              <w:rPr>
                <w:rFonts w:ascii="Times New Roman" w:eastAsia="Times New Roman" w:hAnsi="Times New Roman" w:cs="Times New Roman"/>
                <w:sz w:val="24"/>
                <w:szCs w:val="24"/>
              </w:rPr>
              <w:t>пекты занятий с детьми 3-7 лет -издательство</w:t>
            </w:r>
            <w:r w:rsidRPr="00731BBE">
              <w:rPr>
                <w:rFonts w:ascii="Times New Roman" w:eastAsia="Times New Roman" w:hAnsi="Times New Roman" w:cs="Times New Roman"/>
                <w:sz w:val="24"/>
                <w:szCs w:val="24"/>
              </w:rPr>
              <w:t xml:space="preserve"> «Мозаика –Синтез»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Л.И. Пензулаева -</w:t>
            </w:r>
            <w:r>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«Оздоровительная гимнастика: комплексы</w:t>
            </w:r>
            <w:r>
              <w:rPr>
                <w:rFonts w:ascii="Times New Roman" w:eastAsia="Times New Roman" w:hAnsi="Times New Roman" w:cs="Times New Roman"/>
                <w:sz w:val="24"/>
                <w:szCs w:val="24"/>
              </w:rPr>
              <w:t xml:space="preserve"> упражнений для детей» 3–7 лет» - издательство</w:t>
            </w:r>
            <w:r w:rsidRPr="00731BBE">
              <w:rPr>
                <w:rFonts w:ascii="Times New Roman" w:eastAsia="Times New Roman" w:hAnsi="Times New Roman" w:cs="Times New Roman"/>
                <w:sz w:val="24"/>
                <w:szCs w:val="24"/>
              </w:rPr>
              <w:t xml:space="preserve"> «Мозаика –Синтез»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Я. Степаненкова</w:t>
            </w:r>
            <w:r w:rsidRPr="00731BBE">
              <w:rPr>
                <w:rFonts w:ascii="Times New Roman" w:eastAsia="Times New Roman" w:hAnsi="Times New Roman" w:cs="Times New Roman"/>
                <w:sz w:val="24"/>
                <w:szCs w:val="24"/>
              </w:rPr>
              <w:t xml:space="preserve"> - «Сборник подвижных игр, пособие для педагогов дошкольных учреждени</w:t>
            </w:r>
            <w:r>
              <w:rPr>
                <w:rFonts w:ascii="Times New Roman" w:eastAsia="Times New Roman" w:hAnsi="Times New Roman" w:cs="Times New Roman"/>
                <w:sz w:val="24"/>
                <w:szCs w:val="24"/>
              </w:rPr>
              <w:t>й. Для работы с детьми 2—7 лет»- издательство</w:t>
            </w:r>
            <w:r w:rsidRPr="00731BBE">
              <w:rPr>
                <w:rFonts w:ascii="Times New Roman" w:eastAsia="Times New Roman" w:hAnsi="Times New Roman" w:cs="Times New Roman"/>
                <w:sz w:val="24"/>
                <w:szCs w:val="24"/>
              </w:rPr>
              <w:t xml:space="preserve"> «Мозаика –Синтез», </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Сочеванов</w:t>
            </w:r>
            <w:r>
              <w:rPr>
                <w:rFonts w:ascii="Times New Roman" w:eastAsia="Times New Roman" w:hAnsi="Times New Roman" w:cs="Times New Roman"/>
                <w:sz w:val="24"/>
                <w:szCs w:val="24"/>
              </w:rPr>
              <w:t>а Е. А</w:t>
            </w:r>
            <w:r w:rsidRPr="00731BBE">
              <w:rPr>
                <w:rFonts w:ascii="Times New Roman" w:eastAsia="Times New Roman" w:hAnsi="Times New Roman" w:cs="Times New Roman"/>
                <w:sz w:val="24"/>
                <w:szCs w:val="24"/>
              </w:rPr>
              <w:t xml:space="preserve"> - «Подвижные игры с бегом для детей 4—7 лет: Методиче</w:t>
            </w:r>
            <w:r>
              <w:rPr>
                <w:rFonts w:ascii="Times New Roman" w:eastAsia="Times New Roman" w:hAnsi="Times New Roman" w:cs="Times New Roman"/>
                <w:sz w:val="24"/>
                <w:szCs w:val="24"/>
              </w:rPr>
              <w:t>ское пособие для педагогов ДО - издательство СПб.: «Детство-Пресс»</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В.Н. Шебеко,</w:t>
            </w:r>
            <w:r>
              <w:rPr>
                <w:rFonts w:ascii="Times New Roman" w:eastAsia="Times New Roman" w:hAnsi="Times New Roman" w:cs="Times New Roman"/>
                <w:sz w:val="24"/>
                <w:szCs w:val="24"/>
              </w:rPr>
              <w:t xml:space="preserve"> Н.Н. Ермак</w:t>
            </w:r>
            <w:r w:rsidRPr="00731BBE">
              <w:rPr>
                <w:rFonts w:ascii="Times New Roman" w:eastAsia="Times New Roman" w:hAnsi="Times New Roman" w:cs="Times New Roman"/>
                <w:sz w:val="24"/>
                <w:szCs w:val="24"/>
              </w:rPr>
              <w:t xml:space="preserve"> - «Физкультурные праздники в детском саду</w:t>
            </w:r>
            <w:r>
              <w:rPr>
                <w:rFonts w:ascii="Times New Roman" w:eastAsia="Times New Roman" w:hAnsi="Times New Roman" w:cs="Times New Roman"/>
                <w:sz w:val="24"/>
                <w:szCs w:val="24"/>
              </w:rPr>
              <w:t>. – издательство М.: Просвещение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 Харченко </w:t>
            </w:r>
            <w:r w:rsidRPr="00731BBE">
              <w:rPr>
                <w:rFonts w:ascii="Times New Roman" w:eastAsia="Times New Roman" w:hAnsi="Times New Roman" w:cs="Times New Roman"/>
                <w:sz w:val="24"/>
                <w:szCs w:val="24"/>
              </w:rPr>
              <w:t>- «Физкультурные праздники в детском саду. Сценарии спортивных праздников и развлечений»</w:t>
            </w:r>
            <w:r>
              <w:rPr>
                <w:rFonts w:ascii="Times New Roman" w:eastAsia="Times New Roman" w:hAnsi="Times New Roman" w:cs="Times New Roman"/>
                <w:sz w:val="24"/>
                <w:szCs w:val="24"/>
              </w:rPr>
              <w:t xml:space="preserve"> - издательство «Детство-Пресс»</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Дополнительная литература: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Б. Казина </w:t>
            </w:r>
            <w:r w:rsidRPr="00731BBE">
              <w:rPr>
                <w:rFonts w:ascii="Times New Roman" w:eastAsia="Times New Roman" w:hAnsi="Times New Roman" w:cs="Times New Roman"/>
                <w:sz w:val="24"/>
                <w:szCs w:val="24"/>
              </w:rPr>
              <w:t>- «Физическая культура в детском саду. Конспекты занятий, праздников и развлечений» (возраст 2</w:t>
            </w:r>
            <w:r>
              <w:rPr>
                <w:rFonts w:ascii="Times New Roman" w:eastAsia="Times New Roman" w:hAnsi="Times New Roman" w:cs="Times New Roman"/>
                <w:sz w:val="24"/>
                <w:szCs w:val="24"/>
              </w:rPr>
              <w:t>-7 лет)– издательство «Аист»,</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Б. Казина </w:t>
            </w:r>
            <w:r w:rsidRPr="00731BBE">
              <w:rPr>
                <w:rFonts w:ascii="Times New Roman" w:eastAsia="Times New Roman" w:hAnsi="Times New Roman" w:cs="Times New Roman"/>
                <w:sz w:val="24"/>
                <w:szCs w:val="24"/>
              </w:rPr>
              <w:t>- «Совместные физкультурные занятия с участием родителей (</w:t>
            </w:r>
            <w:r>
              <w:rPr>
                <w:rFonts w:ascii="Times New Roman" w:eastAsia="Times New Roman" w:hAnsi="Times New Roman" w:cs="Times New Roman"/>
                <w:sz w:val="24"/>
                <w:szCs w:val="24"/>
              </w:rPr>
              <w:t>для занятий с детьми 2–5 лет)»- издательство «Мозаика –Синтез»</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Б. Казина </w:t>
            </w:r>
            <w:r w:rsidRPr="00731BBE">
              <w:rPr>
                <w:rFonts w:ascii="Times New Roman" w:eastAsia="Times New Roman" w:hAnsi="Times New Roman" w:cs="Times New Roman"/>
                <w:sz w:val="24"/>
                <w:szCs w:val="24"/>
              </w:rPr>
              <w:t xml:space="preserve">- «Совместные физкультурные занятия </w:t>
            </w:r>
            <w:r>
              <w:rPr>
                <w:rFonts w:ascii="Times New Roman" w:eastAsia="Times New Roman" w:hAnsi="Times New Roman" w:cs="Times New Roman"/>
                <w:sz w:val="24"/>
                <w:szCs w:val="24"/>
              </w:rPr>
              <w:t>с участием родителей (5–7 лет)»- издательство</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«Мозаика – Синтез»</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Ж.Е. Фирилев</w:t>
            </w:r>
            <w:r>
              <w:rPr>
                <w:rFonts w:ascii="Times New Roman" w:eastAsia="Times New Roman" w:hAnsi="Times New Roman" w:cs="Times New Roman"/>
                <w:sz w:val="24"/>
                <w:szCs w:val="24"/>
              </w:rPr>
              <w:t xml:space="preserve">а, Е.Г.Сайкина </w:t>
            </w:r>
            <w:r w:rsidRPr="00731BBE">
              <w:rPr>
                <w:rFonts w:ascii="Times New Roman" w:eastAsia="Times New Roman" w:hAnsi="Times New Roman" w:cs="Times New Roman"/>
                <w:sz w:val="24"/>
                <w:szCs w:val="24"/>
              </w:rPr>
              <w:t>«Са-Фи-Дансе. Танцевально-игровая гимнастика</w:t>
            </w:r>
            <w:r>
              <w:rPr>
                <w:rFonts w:ascii="Times New Roman" w:eastAsia="Times New Roman" w:hAnsi="Times New Roman" w:cs="Times New Roman"/>
                <w:sz w:val="24"/>
                <w:szCs w:val="24"/>
              </w:rPr>
              <w:t xml:space="preserve"> для детей от 3 до 7 лет. ФГОС»-</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издательство «Детство-Пресс»</w:t>
            </w:r>
          </w:p>
          <w:p w:rsidR="002C5E69" w:rsidRPr="00F11B28" w:rsidRDefault="002C5E69" w:rsidP="002C5E69">
            <w:pPr>
              <w:spacing w:after="0" w:line="240" w:lineRule="auto"/>
              <w:jc w:val="both"/>
              <w:rPr>
                <w:rFonts w:ascii="Times New Roman" w:eastAsia="Times New Roman" w:hAnsi="Times New Roman" w:cs="Times New Roman"/>
                <w:b/>
                <w:sz w:val="24"/>
                <w:szCs w:val="24"/>
              </w:rPr>
            </w:pPr>
            <w:r w:rsidRPr="00F11B28">
              <w:rPr>
                <w:rFonts w:ascii="Times New Roman" w:eastAsia="Times New Roman" w:hAnsi="Times New Roman" w:cs="Times New Roman"/>
                <w:b/>
                <w:sz w:val="24"/>
                <w:szCs w:val="24"/>
              </w:rPr>
              <w:t>Физическое воспитание дошкольников с ограниченными возможностями здоровья (ЗПР):</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Г.А. Бутко, - «Физическое воспитание дошкольников с ограниченными возможностями здоровья» - </w:t>
            </w:r>
            <w:r>
              <w:rPr>
                <w:rFonts w:ascii="Times New Roman" w:eastAsia="Times New Roman" w:hAnsi="Times New Roman" w:cs="Times New Roman"/>
                <w:sz w:val="24"/>
                <w:szCs w:val="24"/>
              </w:rPr>
              <w:t>издательство</w:t>
            </w:r>
            <w:r w:rsidRPr="00731BBE">
              <w:rPr>
                <w:rFonts w:ascii="Times New Roman" w:eastAsia="Times New Roman" w:hAnsi="Times New Roman" w:cs="Times New Roman"/>
                <w:sz w:val="24"/>
                <w:szCs w:val="24"/>
              </w:rPr>
              <w:t xml:space="preserve"> М.: Национальный книжный центр, (серия «Специ</w:t>
            </w:r>
            <w:r>
              <w:rPr>
                <w:rFonts w:ascii="Times New Roman" w:eastAsia="Times New Roman" w:hAnsi="Times New Roman" w:cs="Times New Roman"/>
                <w:sz w:val="24"/>
                <w:szCs w:val="24"/>
              </w:rPr>
              <w:t>альная психология»)</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Е.М. Мастюкова, - «Коррекционно-педагогическая работа по физическому </w:t>
            </w:r>
            <w:r w:rsidRPr="00731BBE">
              <w:rPr>
                <w:rFonts w:ascii="Times New Roman" w:eastAsia="Times New Roman" w:hAnsi="Times New Roman" w:cs="Times New Roman"/>
                <w:sz w:val="24"/>
                <w:szCs w:val="24"/>
              </w:rPr>
              <w:lastRenderedPageBreak/>
              <w:t>воспитанию дошкольников с задержкой психического развития: Пособие для практических работников дошкольных образовательных учреждений», -</w:t>
            </w:r>
            <w:r>
              <w:rPr>
                <w:rFonts w:ascii="Times New Roman" w:eastAsia="Times New Roman" w:hAnsi="Times New Roman" w:cs="Times New Roman"/>
                <w:sz w:val="24"/>
                <w:szCs w:val="24"/>
              </w:rPr>
              <w:t xml:space="preserve"> издательство</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«АРКТИ»</w:t>
            </w:r>
          </w:p>
          <w:p w:rsidR="002C5E69" w:rsidRPr="00F11B28" w:rsidRDefault="002C5E69" w:rsidP="002C5E69">
            <w:pPr>
              <w:spacing w:after="0" w:line="240" w:lineRule="auto"/>
              <w:jc w:val="both"/>
              <w:rPr>
                <w:rFonts w:ascii="Times New Roman" w:eastAsia="Times New Roman" w:hAnsi="Times New Roman" w:cs="Times New Roman"/>
                <w:b/>
                <w:sz w:val="24"/>
                <w:szCs w:val="24"/>
              </w:rPr>
            </w:pPr>
            <w:r w:rsidRPr="00F11B28">
              <w:rPr>
                <w:rFonts w:ascii="Times New Roman" w:eastAsia="Times New Roman" w:hAnsi="Times New Roman" w:cs="Times New Roman"/>
                <w:b/>
                <w:sz w:val="24"/>
                <w:szCs w:val="24"/>
              </w:rPr>
              <w:t>Физическое воспитание дошкольников с нарушением интеллекта:</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Е. А. Екжанова, Е.</w:t>
            </w:r>
            <w:r>
              <w:rPr>
                <w:rFonts w:ascii="Times New Roman" w:eastAsia="Times New Roman" w:hAnsi="Times New Roman" w:cs="Times New Roman"/>
                <w:sz w:val="24"/>
                <w:szCs w:val="24"/>
              </w:rPr>
              <w:t xml:space="preserve"> А. Стребелева </w:t>
            </w:r>
            <w:r w:rsidRPr="00731BBE">
              <w:rPr>
                <w:rFonts w:ascii="Times New Roman" w:eastAsia="Times New Roman" w:hAnsi="Times New Roman" w:cs="Times New Roman"/>
                <w:sz w:val="24"/>
                <w:szCs w:val="24"/>
              </w:rPr>
              <w:t>- «Методические рекомендации к программе «Коррекционно-развивающее обучение и воспитание», «Программа дошкольных образовательных учреждений компенсирующего вида для</w:t>
            </w:r>
            <w:r>
              <w:rPr>
                <w:rFonts w:ascii="Times New Roman" w:eastAsia="Times New Roman" w:hAnsi="Times New Roman" w:cs="Times New Roman"/>
                <w:sz w:val="24"/>
                <w:szCs w:val="24"/>
              </w:rPr>
              <w:t xml:space="preserve"> детей с нарушением интеллекта» - издательство М.: Просвещение,</w:t>
            </w:r>
          </w:p>
          <w:p w:rsidR="002C5E69" w:rsidRPr="00731BBE" w:rsidRDefault="002C5E69" w:rsidP="002C5E6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В.С. Сушицкая, Н. А. Андронова, Л. А. Головко, Н. Я. Молодцова </w:t>
            </w:r>
            <w:r>
              <w:rPr>
                <w:rFonts w:ascii="Times New Roman" w:eastAsia="Times New Roman" w:hAnsi="Times New Roman" w:cs="Times New Roman"/>
                <w:sz w:val="24"/>
                <w:szCs w:val="24"/>
              </w:rPr>
              <w:t>- «Учебно-метод</w:t>
            </w:r>
            <w:r w:rsidRPr="00731BBE">
              <w:rPr>
                <w:rFonts w:ascii="Times New Roman" w:eastAsia="Times New Roman" w:hAnsi="Times New Roman" w:cs="Times New Roman"/>
                <w:sz w:val="24"/>
                <w:szCs w:val="24"/>
              </w:rPr>
              <w:t>ический комплекс к программе Е.А. Екжановой, Е.А. Стребелевой «Коррекционно-раз</w:t>
            </w:r>
            <w:r>
              <w:rPr>
                <w:rFonts w:ascii="Times New Roman" w:eastAsia="Times New Roman" w:hAnsi="Times New Roman" w:cs="Times New Roman"/>
                <w:sz w:val="24"/>
                <w:szCs w:val="24"/>
              </w:rPr>
              <w:t xml:space="preserve">вивающее обучение и воспитание» - </w:t>
            </w:r>
            <w:r w:rsidRPr="00731BBE">
              <w:rPr>
                <w:rFonts w:ascii="Times New Roman" w:eastAsia="Times New Roman" w:hAnsi="Times New Roman" w:cs="Times New Roman"/>
                <w:sz w:val="24"/>
                <w:szCs w:val="24"/>
              </w:rPr>
              <w:t>МБДОУ компенсирующего вид</w:t>
            </w:r>
            <w:r>
              <w:rPr>
                <w:rFonts w:ascii="Times New Roman" w:eastAsia="Times New Roman" w:hAnsi="Times New Roman" w:cs="Times New Roman"/>
                <w:sz w:val="24"/>
                <w:szCs w:val="24"/>
              </w:rPr>
              <w:t>а № 100 «Берегиня», г. Иркутск</w:t>
            </w:r>
          </w:p>
        </w:tc>
      </w:tr>
    </w:tbl>
    <w:p w:rsidR="002C5E69" w:rsidRPr="00F463CA" w:rsidRDefault="002C5E6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A7D38" w:rsidRDefault="00FA7D38"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116C2F" w:rsidRDefault="004F43E3" w:rsidP="000E0B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116C2F">
        <w:rPr>
          <w:rFonts w:ascii="Times New Roman CYR" w:eastAsia="Times New Roman" w:hAnsi="Times New Roman CYR" w:cs="Times New Roman CYR"/>
          <w:b/>
          <w:sz w:val="24"/>
          <w:szCs w:val="24"/>
        </w:rPr>
        <w:t>23.</w:t>
      </w:r>
      <w:r w:rsidR="00BD64DC" w:rsidRPr="00116C2F">
        <w:rPr>
          <w:rFonts w:ascii="Times New Roman CYR" w:eastAsia="Times New Roman" w:hAnsi="Times New Roman CYR" w:cs="Times New Roman CYR"/>
          <w:b/>
          <w:sz w:val="24"/>
          <w:szCs w:val="24"/>
        </w:rPr>
        <w:t> Взаимодействие взрослых с детьми (в</w:t>
      </w:r>
      <w:r w:rsidR="00387206" w:rsidRPr="00116C2F">
        <w:rPr>
          <w:rFonts w:ascii="Times New Roman CYR" w:eastAsia="Times New Roman" w:hAnsi="Times New Roman CYR" w:cs="Times New Roman CYR"/>
          <w:b/>
          <w:sz w:val="24"/>
          <w:szCs w:val="24"/>
        </w:rPr>
        <w:t xml:space="preserve">ариативные формы, способы, методы и средства реализации </w:t>
      </w:r>
      <w:r w:rsidR="00BD64DC" w:rsidRPr="00116C2F">
        <w:rPr>
          <w:rFonts w:ascii="Times New Roman CYR" w:eastAsia="Times New Roman" w:hAnsi="Times New Roman CYR" w:cs="Times New Roman CYR"/>
          <w:b/>
          <w:sz w:val="24"/>
          <w:szCs w:val="24"/>
        </w:rPr>
        <w:t>Программы)</w:t>
      </w:r>
    </w:p>
    <w:p w:rsidR="00387206"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23</w:t>
      </w:r>
      <w:r w:rsidR="00D46F4C" w:rsidRPr="00F463CA">
        <w:rPr>
          <w:rFonts w:ascii="Times New Roman CYR" w:eastAsia="Times New Roman" w:hAnsi="Times New Roman CYR" w:cs="Times New Roman CYR"/>
          <w:sz w:val="24"/>
          <w:szCs w:val="24"/>
        </w:rPr>
        <w:t>.1. </w:t>
      </w:r>
      <w:r w:rsidR="00775E36" w:rsidRPr="00F463CA">
        <w:rPr>
          <w:rFonts w:ascii="Times New Roman CYR" w:eastAsia="Times New Roman" w:hAnsi="Times New Roman CYR" w:cs="Times New Roman CYR"/>
          <w:sz w:val="24"/>
          <w:szCs w:val="24"/>
        </w:rPr>
        <w:t>ДО может быть получено в образовательной организации</w:t>
      </w:r>
      <w:r w:rsidR="00387206" w:rsidRPr="00F463CA">
        <w:rPr>
          <w:rFonts w:ascii="Times New Roman CYR" w:eastAsia="Times New Roman" w:hAnsi="Times New Roman CYR" w:cs="Times New Roman CYR"/>
          <w:sz w:val="24"/>
          <w:szCs w:val="24"/>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Pr="00F463CA">
        <w:rPr>
          <w:sz w:val="24"/>
          <w:szCs w:val="24"/>
        </w:rPr>
        <w:t xml:space="preserve">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b/>
          <w:sz w:val="24"/>
          <w:szCs w:val="24"/>
        </w:rPr>
        <w:t>Фронтальная форма</w:t>
      </w:r>
      <w:r w:rsidRPr="00271FB5">
        <w:rPr>
          <w:rFonts w:ascii="Times New Roman" w:eastAsia="Times New Roman" w:hAnsi="Times New Roman" w:cs="Times New Roman"/>
          <w:sz w:val="24"/>
          <w:szCs w:val="24"/>
        </w:rPr>
        <w:t xml:space="preserve"> организации обучения. 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271FB5" w:rsidRPr="00271FB5" w:rsidRDefault="00271FB5" w:rsidP="0098653E">
      <w:pPr>
        <w:spacing w:after="0" w:line="240" w:lineRule="auto"/>
        <w:jc w:val="both"/>
        <w:rPr>
          <w:rFonts w:ascii="Times New Roman" w:eastAsia="Times New Roman" w:hAnsi="Times New Roman" w:cs="Times New Roman"/>
          <w:sz w:val="24"/>
          <w:szCs w:val="24"/>
          <w:shd w:val="clear" w:color="auto" w:fill="EEEEEE"/>
        </w:rPr>
      </w:pPr>
      <w:r w:rsidRPr="00271FB5">
        <w:rPr>
          <w:rFonts w:ascii="Times New Roman" w:eastAsia="Times New Roman" w:hAnsi="Times New Roman" w:cs="Times New Roman"/>
          <w:b/>
          <w:sz w:val="24"/>
          <w:szCs w:val="24"/>
        </w:rPr>
        <w:t>Групповая форма</w:t>
      </w:r>
      <w:r w:rsidRPr="00271FB5">
        <w:rPr>
          <w:rFonts w:ascii="Times New Roman" w:eastAsia="Times New Roman" w:hAnsi="Times New Roman" w:cs="Times New Roman"/>
          <w:sz w:val="24"/>
          <w:szCs w:val="24"/>
        </w:rPr>
        <w:t xml:space="preserve"> организации обучения (индивидуально- 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p w:rsidR="00271FB5" w:rsidRDefault="00271FB5" w:rsidP="0098653E">
      <w:pPr>
        <w:spacing w:after="0" w:line="240" w:lineRule="auto"/>
        <w:jc w:val="both"/>
        <w:rPr>
          <w:rFonts w:ascii="Times New Roman" w:eastAsia="Times New Roman" w:hAnsi="Times New Roman" w:cs="Times New Roman"/>
          <w:sz w:val="24"/>
          <w:szCs w:val="24"/>
          <w:shd w:val="clear" w:color="auto" w:fill="EEEEEE"/>
        </w:rPr>
      </w:pPr>
      <w:r w:rsidRPr="00271FB5">
        <w:rPr>
          <w:rFonts w:ascii="Times New Roman" w:eastAsia="Times New Roman" w:hAnsi="Times New Roman" w:cs="Times New Roman"/>
          <w:b/>
          <w:sz w:val="24"/>
          <w:szCs w:val="24"/>
        </w:rPr>
        <w:t>Индивидуальная форма</w:t>
      </w:r>
      <w:r w:rsidRPr="00271FB5">
        <w:rPr>
          <w:rFonts w:ascii="Times New Roman" w:eastAsia="Times New Roman" w:hAnsi="Times New Roman" w:cs="Times New Roman"/>
          <w:sz w:val="24"/>
          <w:szCs w:val="24"/>
        </w:rPr>
        <w:t xml:space="preserve"> организации обучения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w:t>
      </w:r>
      <w:r w:rsidRPr="00B06404">
        <w:rPr>
          <w:rFonts w:ascii="Times New Roman" w:eastAsia="Times New Roman" w:hAnsi="Times New Roman" w:cs="Times New Roman"/>
          <w:sz w:val="24"/>
          <w:szCs w:val="24"/>
        </w:rPr>
        <w:t>детьми.</w:t>
      </w:r>
    </w:p>
    <w:p w:rsidR="00B06404" w:rsidRPr="00B06404" w:rsidRDefault="00AF0779" w:rsidP="0098653E">
      <w:pPr>
        <w:spacing w:after="0" w:line="240" w:lineRule="auto"/>
        <w:jc w:val="both"/>
        <w:rPr>
          <w:rFonts w:ascii="Times New Roman" w:eastAsia="Times New Roman" w:hAnsi="Times New Roman" w:cs="Times New Roman"/>
          <w:b/>
          <w:sz w:val="24"/>
          <w:szCs w:val="24"/>
          <w:shd w:val="clear" w:color="auto" w:fill="EEEEEE"/>
        </w:rPr>
      </w:pPr>
      <w:r>
        <w:rPr>
          <w:rFonts w:ascii="Times New Roman" w:eastAsia="Times New Roman" w:hAnsi="Times New Roman" w:cs="Times New Roman"/>
          <w:b/>
          <w:sz w:val="24"/>
          <w:szCs w:val="24"/>
        </w:rPr>
        <w:t>Б) Часть ф</w:t>
      </w:r>
      <w:r w:rsidR="00B06404" w:rsidRPr="00B06404">
        <w:rPr>
          <w:rFonts w:ascii="Times New Roman" w:eastAsia="Times New Roman" w:hAnsi="Times New Roman" w:cs="Times New Roman"/>
          <w:b/>
          <w:sz w:val="24"/>
          <w:szCs w:val="24"/>
        </w:rPr>
        <w:t xml:space="preserve">ормируемая </w:t>
      </w:r>
      <w:r>
        <w:rPr>
          <w:rFonts w:ascii="Times New Roman" w:eastAsia="Times New Roman" w:hAnsi="Times New Roman" w:cs="Times New Roman"/>
          <w:b/>
          <w:sz w:val="24"/>
          <w:szCs w:val="24"/>
        </w:rPr>
        <w:t>участниками образовательных отношений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Основные форм организации деятельности детьми по реализации Программы.</w:t>
      </w:r>
    </w:p>
    <w:p w:rsidR="00271FB5" w:rsidRPr="00271FB5" w:rsidRDefault="00271FB5" w:rsidP="0098653E">
      <w:pPr>
        <w:spacing w:after="0" w:line="240" w:lineRule="auto"/>
        <w:jc w:val="both"/>
        <w:rPr>
          <w:rFonts w:ascii="Times New Roman" w:eastAsia="Times New Roman" w:hAnsi="Times New Roman" w:cs="Times New Roman"/>
          <w:b/>
          <w:sz w:val="24"/>
          <w:szCs w:val="24"/>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984"/>
        <w:gridCol w:w="2552"/>
        <w:gridCol w:w="1842"/>
        <w:gridCol w:w="1765"/>
      </w:tblGrid>
      <w:tr w:rsidR="00271FB5" w:rsidRPr="00271FB5" w:rsidTr="00271FB5">
        <w:trPr>
          <w:trHeight w:val="93"/>
        </w:trPr>
        <w:tc>
          <w:tcPr>
            <w:tcW w:w="12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Содержание  </w:t>
            </w: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Возраст </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Совместная  деятельность </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Режимные  моменты </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Самостоятельная  деятельность </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Взаимодействие  с семьей </w:t>
            </w:r>
          </w:p>
        </w:tc>
      </w:tr>
      <w:tr w:rsidR="00271FB5" w:rsidRPr="00271FB5" w:rsidTr="00271FB5">
        <w:trPr>
          <w:trHeight w:val="93"/>
        </w:trPr>
        <w:tc>
          <w:tcPr>
            <w:tcW w:w="1242" w:type="dxa"/>
            <w:vMerge w:val="restart"/>
            <w:tcBorders>
              <w:top w:val="single" w:sz="4" w:space="0" w:color="auto"/>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b/>
                <w:sz w:val="24"/>
                <w:szCs w:val="24"/>
              </w:rPr>
              <w:t>Социально – коммуникативное развитие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1-3 года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дидактические игры</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подвижные иг</w:t>
            </w:r>
            <w:r w:rsidR="000E0B8B">
              <w:rPr>
                <w:rFonts w:ascii="Times New Roman" w:eastAsia="Times New Roman" w:hAnsi="Times New Roman" w:cs="Times New Roman"/>
                <w:sz w:val="24"/>
                <w:szCs w:val="24"/>
              </w:rPr>
              <w:t>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пальчиковые иг</w:t>
            </w:r>
            <w:r w:rsidR="000E0B8B">
              <w:rPr>
                <w:rFonts w:ascii="Times New Roman" w:eastAsia="Times New Roman" w:hAnsi="Times New Roman" w:cs="Times New Roman"/>
                <w:sz w:val="24"/>
                <w:szCs w:val="24"/>
              </w:rPr>
              <w:t>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сюжетное кон</w:t>
            </w:r>
            <w:r w:rsidR="000E0B8B">
              <w:rPr>
                <w:rFonts w:ascii="Times New Roman" w:eastAsia="Times New Roman" w:hAnsi="Times New Roman" w:cs="Times New Roman"/>
                <w:sz w:val="24"/>
                <w:szCs w:val="24"/>
              </w:rPr>
              <w:t>струирование</w:t>
            </w:r>
          </w:p>
          <w:p w:rsidR="00271FB5" w:rsidRPr="00271FB5" w:rsidRDefault="000E0B8B" w:rsidP="0098653E">
            <w:pPr>
              <w:tabs>
                <w:tab w:val="num" w:pos="17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совместные действия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игры- экспериментирования (песок, вода, те</w:t>
            </w:r>
            <w:r w:rsidR="000E0B8B">
              <w:rPr>
                <w:rFonts w:ascii="Times New Roman" w:eastAsia="Times New Roman" w:hAnsi="Times New Roman" w:cs="Times New Roman"/>
                <w:sz w:val="24"/>
                <w:szCs w:val="24"/>
              </w:rPr>
              <w:t>сто и др.)</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активность</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Cs/>
                <w:sz w:val="24"/>
                <w:szCs w:val="24"/>
              </w:rPr>
              <w:t>общение с взрослым.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0E0B8B"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игры с составными динамическими иг</w:t>
            </w:r>
            <w:r w:rsidR="000E0B8B">
              <w:rPr>
                <w:rFonts w:ascii="Times New Roman" w:eastAsia="Times New Roman" w:hAnsi="Times New Roman" w:cs="Times New Roman"/>
                <w:sz w:val="24"/>
                <w:szCs w:val="24"/>
              </w:rPr>
              <w:t>рушками</w:t>
            </w:r>
          </w:p>
          <w:p w:rsidR="000E0B8B"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экспериментирование с материалами и веществами (общение с взрослым и совместные</w:t>
            </w:r>
            <w:r w:rsidR="00DD0E60">
              <w:rPr>
                <w:rFonts w:ascii="Times New Roman" w:eastAsia="Times New Roman" w:hAnsi="Times New Roman" w:cs="Times New Roman"/>
                <w:sz w:val="24"/>
                <w:szCs w:val="24"/>
              </w:rPr>
              <w:t xml:space="preserve"> </w:t>
            </w:r>
            <w:r w:rsidRPr="00271FB5">
              <w:rPr>
                <w:rFonts w:ascii="Times New Roman" w:eastAsia="Times New Roman" w:hAnsi="Times New Roman" w:cs="Times New Roman"/>
                <w:sz w:val="24"/>
                <w:szCs w:val="24"/>
              </w:rPr>
              <w:t>игры со сверстниками под руководством взрослого,</w:t>
            </w:r>
          </w:p>
          <w:p w:rsidR="000E0B8B"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самообслуживание и действия с бытовыми </w:t>
            </w:r>
            <w:r w:rsidRPr="00271FB5">
              <w:rPr>
                <w:rFonts w:ascii="Times New Roman" w:eastAsia="Times New Roman" w:hAnsi="Times New Roman" w:cs="Times New Roman"/>
                <w:sz w:val="24"/>
                <w:szCs w:val="24"/>
              </w:rPr>
              <w:lastRenderedPageBreak/>
              <w:t>предметами-орудиям</w:t>
            </w:r>
            <w:r w:rsidR="000E0B8B">
              <w:rPr>
                <w:rFonts w:ascii="Times New Roman" w:eastAsia="Times New Roman" w:hAnsi="Times New Roman" w:cs="Times New Roman"/>
                <w:sz w:val="24"/>
                <w:szCs w:val="24"/>
              </w:rPr>
              <w:t>и (ложка, совок, лопатка и пр.)</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восприятие смысла музыки, сказок, сти</w:t>
            </w:r>
            <w:r w:rsidR="000E0B8B">
              <w:rPr>
                <w:rFonts w:ascii="Times New Roman" w:eastAsia="Times New Roman" w:hAnsi="Times New Roman" w:cs="Times New Roman"/>
                <w:sz w:val="24"/>
                <w:szCs w:val="24"/>
              </w:rPr>
              <w:t>хов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рассматривание кар</w:t>
            </w:r>
            <w:r w:rsidR="000E0B8B">
              <w:rPr>
                <w:rFonts w:ascii="Times New Roman" w:eastAsia="Times New Roman" w:hAnsi="Times New Roman" w:cs="Times New Roman"/>
                <w:sz w:val="24"/>
                <w:szCs w:val="24"/>
              </w:rPr>
              <w:t>тинок</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двигательная актив</w:t>
            </w:r>
            <w:r w:rsidR="000E0B8B">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Cs/>
                <w:sz w:val="24"/>
                <w:szCs w:val="24"/>
              </w:rPr>
              <w:t>общение с вз</w:t>
            </w:r>
            <w:r w:rsidR="000E0B8B">
              <w:rPr>
                <w:rFonts w:ascii="Times New Roman" w:eastAsia="Times New Roman" w:hAnsi="Times New Roman" w:cs="Times New Roman"/>
                <w:bCs/>
                <w:sz w:val="24"/>
                <w:szCs w:val="24"/>
              </w:rPr>
              <w:t>рослым</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игры с составными динамическими иг</w:t>
            </w:r>
            <w:r w:rsidR="000E0B8B">
              <w:rPr>
                <w:rFonts w:ascii="Times New Roman" w:eastAsia="Times New Roman" w:hAnsi="Times New Roman" w:cs="Times New Roman"/>
                <w:sz w:val="24"/>
                <w:szCs w:val="24"/>
              </w:rPr>
              <w:t>рушками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со сверстниками под руководством взросло</w:t>
            </w:r>
            <w:r w:rsidR="000E0B8B">
              <w:rPr>
                <w:rFonts w:ascii="Times New Roman" w:eastAsia="Times New Roman" w:hAnsi="Times New Roman" w:cs="Times New Roman"/>
                <w:sz w:val="24"/>
                <w:szCs w:val="24"/>
              </w:rPr>
              <w:t>го</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рассматривание картинок, </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двигательная </w:t>
            </w:r>
            <w:r>
              <w:rPr>
                <w:rFonts w:ascii="Times New Roman" w:eastAsia="Times New Roman" w:hAnsi="Times New Roman" w:cs="Times New Roman"/>
                <w:sz w:val="24"/>
                <w:szCs w:val="24"/>
              </w:rPr>
              <w:lastRenderedPageBreak/>
              <w:t>активность</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совместные проекты, досу</w:t>
            </w:r>
            <w:r w:rsidR="000E0B8B">
              <w:rPr>
                <w:rFonts w:ascii="Times New Roman" w:eastAsia="Times New Roman" w:hAnsi="Times New Roman" w:cs="Times New Roman"/>
                <w:sz w:val="24"/>
                <w:szCs w:val="24"/>
              </w:rPr>
              <w:t>ги</w:t>
            </w:r>
            <w:r w:rsidRPr="00271FB5">
              <w:rPr>
                <w:rFonts w:ascii="Times New Roman" w:eastAsia="Times New Roman" w:hAnsi="Times New Roman" w:cs="Times New Roman"/>
                <w:sz w:val="24"/>
                <w:szCs w:val="24"/>
              </w:rPr>
              <w:t xml:space="preserve">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личный пример</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семейные про</w:t>
            </w:r>
            <w:r w:rsidR="000E0B8B">
              <w:rPr>
                <w:rFonts w:ascii="Times New Roman" w:eastAsia="Times New Roman" w:hAnsi="Times New Roman" w:cs="Times New Roman"/>
                <w:sz w:val="24"/>
                <w:szCs w:val="24"/>
              </w:rPr>
              <w:t>екты</w:t>
            </w:r>
          </w:p>
        </w:tc>
      </w:tr>
      <w:tr w:rsidR="00271FB5" w:rsidRPr="00271FB5" w:rsidTr="00271FB5">
        <w:trPr>
          <w:trHeight w:val="93"/>
        </w:trPr>
        <w:tc>
          <w:tcPr>
            <w:tcW w:w="1242" w:type="dxa"/>
            <w:vMerge/>
            <w:tcBorders>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3-7 лет</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Cs/>
                <w:sz w:val="24"/>
                <w:szCs w:val="24"/>
              </w:rPr>
            </w:pPr>
            <w:r w:rsidRPr="00271FB5">
              <w:rPr>
                <w:rFonts w:ascii="Times New Roman" w:eastAsia="Times New Roman" w:hAnsi="Times New Roman" w:cs="Times New Roman"/>
                <w:bCs/>
                <w:sz w:val="24"/>
                <w:szCs w:val="24"/>
              </w:rPr>
              <w:t>ролевые  игры,</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r w:rsidRPr="00271FB5">
              <w:rPr>
                <w:rFonts w:ascii="Times New Roman" w:eastAsia="Times New Roman" w:hAnsi="Times New Roman" w:cs="Times New Roman"/>
                <w:bCs/>
                <w:sz w:val="24"/>
                <w:szCs w:val="24"/>
              </w:rPr>
              <w:t>игры с правила</w:t>
            </w:r>
            <w:r w:rsidR="000E0B8B">
              <w:rPr>
                <w:rFonts w:ascii="Times New Roman" w:eastAsia="Times New Roman" w:hAnsi="Times New Roman" w:cs="Times New Roman"/>
                <w:bCs/>
                <w:sz w:val="24"/>
                <w:szCs w:val="24"/>
              </w:rPr>
              <w:t>ми</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r w:rsidRPr="00271FB5">
              <w:rPr>
                <w:rFonts w:ascii="Times New Roman" w:eastAsia="Times New Roman" w:hAnsi="Times New Roman" w:cs="Times New Roman"/>
                <w:bCs/>
                <w:sz w:val="24"/>
                <w:szCs w:val="24"/>
              </w:rPr>
              <w:t>беседы,</w:t>
            </w:r>
          </w:p>
          <w:p w:rsidR="00271FB5" w:rsidRPr="00271FB5" w:rsidRDefault="000E0B8B" w:rsidP="0098653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ситуативный разговор</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r w:rsidRPr="00271FB5">
              <w:rPr>
                <w:rFonts w:ascii="Times New Roman" w:eastAsia="Times New Roman" w:hAnsi="Times New Roman" w:cs="Times New Roman"/>
                <w:bCs/>
                <w:sz w:val="24"/>
                <w:szCs w:val="24"/>
              </w:rPr>
              <w:t>речевая ситуа</w:t>
            </w:r>
            <w:r w:rsidR="000E0B8B">
              <w:rPr>
                <w:rFonts w:ascii="Times New Roman" w:eastAsia="Times New Roman" w:hAnsi="Times New Roman" w:cs="Times New Roman"/>
                <w:bCs/>
                <w:sz w:val="24"/>
                <w:szCs w:val="24"/>
              </w:rPr>
              <w:t>ция</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r w:rsidRPr="00271FB5">
              <w:rPr>
                <w:rFonts w:ascii="Times New Roman" w:eastAsia="Times New Roman" w:hAnsi="Times New Roman" w:cs="Times New Roman"/>
                <w:bCs/>
                <w:sz w:val="24"/>
                <w:szCs w:val="24"/>
              </w:rPr>
              <w:t xml:space="preserve"> сюжетные игры,</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r w:rsidRPr="00271FB5">
              <w:rPr>
                <w:rFonts w:ascii="Times New Roman" w:eastAsia="Times New Roman" w:hAnsi="Times New Roman" w:cs="Times New Roman"/>
                <w:bCs/>
                <w:sz w:val="24"/>
                <w:szCs w:val="24"/>
              </w:rPr>
              <w:t>игры с правила</w:t>
            </w:r>
            <w:r w:rsidR="000E0B8B">
              <w:rPr>
                <w:rFonts w:ascii="Times New Roman" w:eastAsia="Times New Roman" w:hAnsi="Times New Roman" w:cs="Times New Roman"/>
                <w:bCs/>
                <w:sz w:val="24"/>
                <w:szCs w:val="24"/>
              </w:rPr>
              <w:t>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bCs/>
                <w:sz w:val="24"/>
                <w:szCs w:val="24"/>
              </w:rPr>
              <w:t>совместные дей</w:t>
            </w:r>
            <w:r w:rsidR="000E0B8B">
              <w:rPr>
                <w:rFonts w:ascii="Times New Roman" w:eastAsia="Times New Roman" w:hAnsi="Times New Roman" w:cs="Times New Roman"/>
                <w:bCs/>
                <w:sz w:val="24"/>
                <w:szCs w:val="24"/>
              </w:rPr>
              <w:t>ствия</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работа во время утреннего приема (беседы, по</w:t>
            </w:r>
            <w:r w:rsidR="000E0B8B">
              <w:rPr>
                <w:rFonts w:ascii="Times New Roman" w:eastAsia="Times New Roman" w:hAnsi="Times New Roman" w:cs="Times New Roman"/>
                <w:sz w:val="24"/>
                <w:szCs w:val="24"/>
              </w:rPr>
              <w:t>каз)</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культурно-гигиенические проце</w:t>
            </w:r>
            <w:r w:rsidR="000E0B8B">
              <w:rPr>
                <w:rFonts w:ascii="Times New Roman" w:eastAsia="Times New Roman" w:hAnsi="Times New Roman" w:cs="Times New Roman"/>
                <w:sz w:val="24"/>
                <w:szCs w:val="24"/>
              </w:rPr>
              <w:t>дуры  (объяснение, напоминание)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игровая деятельность во время прогулки (объяснение, напоми</w:t>
            </w:r>
            <w:r w:rsidR="000E0B8B">
              <w:rPr>
                <w:rFonts w:ascii="Times New Roman" w:eastAsia="Times New Roman" w:hAnsi="Times New Roman" w:cs="Times New Roman"/>
                <w:sz w:val="24"/>
                <w:szCs w:val="24"/>
              </w:rPr>
              <w:t>нание)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досуги</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0E0B8B"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эксперименти</w:t>
            </w:r>
            <w:r w:rsidR="000E0B8B">
              <w:rPr>
                <w:rFonts w:ascii="Times New Roman" w:eastAsia="Times New Roman" w:hAnsi="Times New Roman" w:cs="Times New Roman"/>
                <w:sz w:val="24"/>
                <w:szCs w:val="24"/>
              </w:rPr>
              <w:t>рование</w:t>
            </w:r>
            <w:r w:rsidRPr="00271FB5">
              <w:rPr>
                <w:rFonts w:ascii="Times New Roman" w:eastAsia="Times New Roman" w:hAnsi="Times New Roman" w:cs="Times New Roman"/>
                <w:sz w:val="24"/>
                <w:szCs w:val="24"/>
              </w:rPr>
              <w:t xml:space="preserve"> ди</w:t>
            </w:r>
            <w:r w:rsidR="000E0B8B">
              <w:rPr>
                <w:rFonts w:ascii="Times New Roman" w:eastAsia="Times New Roman" w:hAnsi="Times New Roman" w:cs="Times New Roman"/>
                <w:sz w:val="24"/>
                <w:szCs w:val="24"/>
              </w:rPr>
              <w:t>дактические игры</w:t>
            </w:r>
          </w:p>
          <w:p w:rsidR="000E0B8B"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сюжетно роле</w:t>
            </w:r>
            <w:r w:rsidR="000E0B8B">
              <w:rPr>
                <w:rFonts w:ascii="Times New Roman" w:eastAsia="Times New Roman" w:hAnsi="Times New Roman" w:cs="Times New Roman"/>
                <w:sz w:val="24"/>
                <w:szCs w:val="24"/>
              </w:rPr>
              <w:t>вые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самообслужива</w:t>
            </w:r>
            <w:r w:rsidR="000E0B8B">
              <w:rPr>
                <w:rFonts w:ascii="Times New Roman" w:eastAsia="Times New Roman" w:hAnsi="Times New Roman" w:cs="Times New Roman"/>
                <w:sz w:val="24"/>
                <w:szCs w:val="24"/>
              </w:rPr>
              <w:t>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сюжетные самодеятельные игры (с собственными зна</w:t>
            </w:r>
            <w:r w:rsidR="000E0B8B">
              <w:rPr>
                <w:rFonts w:ascii="Times New Roman" w:eastAsia="Times New Roman" w:hAnsi="Times New Roman" w:cs="Times New Roman"/>
                <w:sz w:val="24"/>
                <w:szCs w:val="24"/>
              </w:rPr>
              <w:t>ниями детей на основе их опыта)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вне игровые ф</w:t>
            </w:r>
            <w:r w:rsidR="000E0B8B">
              <w:rPr>
                <w:rFonts w:ascii="Times New Roman" w:eastAsia="Times New Roman" w:hAnsi="Times New Roman" w:cs="Times New Roman"/>
                <w:sz w:val="24"/>
                <w:szCs w:val="24"/>
              </w:rPr>
              <w:t>ормы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самодеятельность до</w:t>
            </w:r>
            <w:r w:rsidR="000E0B8B">
              <w:rPr>
                <w:rFonts w:ascii="Times New Roman" w:eastAsia="Times New Roman" w:hAnsi="Times New Roman" w:cs="Times New Roman"/>
                <w:sz w:val="24"/>
                <w:szCs w:val="24"/>
              </w:rPr>
              <w:t>школьников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изобразительная деятель</w:t>
            </w:r>
            <w:r w:rsidR="000E0B8B">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труд в природе;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эксперименти</w:t>
            </w:r>
            <w:r w:rsidR="000E0B8B">
              <w:rPr>
                <w:rFonts w:ascii="Times New Roman" w:eastAsia="Times New Roman" w:hAnsi="Times New Roman" w:cs="Times New Roman"/>
                <w:sz w:val="24"/>
                <w:szCs w:val="24"/>
              </w:rPr>
              <w:t>рование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конструирова</w:t>
            </w:r>
            <w:r w:rsidR="000E0B8B">
              <w:rPr>
                <w:rFonts w:ascii="Times New Roman" w:eastAsia="Times New Roman" w:hAnsi="Times New Roman" w:cs="Times New Roman"/>
                <w:sz w:val="24"/>
                <w:szCs w:val="24"/>
              </w:rPr>
              <w:t>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бытовая дея</w:t>
            </w:r>
            <w:r w:rsidR="000E0B8B">
              <w:rPr>
                <w:rFonts w:ascii="Times New Roman" w:eastAsia="Times New Roman" w:hAnsi="Times New Roman" w:cs="Times New Roman"/>
                <w:sz w:val="24"/>
                <w:szCs w:val="24"/>
              </w:rPr>
              <w:t>тельность</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наблюдения, чтение, досуги, праздники, труд в природе, конструирование, бытовая деятельность, развле</w:t>
            </w:r>
            <w:r w:rsidR="000E0B8B">
              <w:rPr>
                <w:rFonts w:ascii="Times New Roman" w:eastAsia="Times New Roman" w:hAnsi="Times New Roman" w:cs="Times New Roman"/>
                <w:sz w:val="24"/>
                <w:szCs w:val="24"/>
              </w:rPr>
              <w:t>чения</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проекты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личный при</w:t>
            </w:r>
            <w:r w:rsidR="000E0B8B">
              <w:rPr>
                <w:rFonts w:ascii="Times New Roman" w:eastAsia="Times New Roman" w:hAnsi="Times New Roman" w:cs="Times New Roman"/>
                <w:sz w:val="24"/>
                <w:szCs w:val="24"/>
              </w:rPr>
              <w:t>мер</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семейные про</w:t>
            </w:r>
            <w:r w:rsidR="000E0B8B">
              <w:rPr>
                <w:rFonts w:ascii="Times New Roman" w:eastAsia="Times New Roman" w:hAnsi="Times New Roman" w:cs="Times New Roman"/>
                <w:sz w:val="24"/>
                <w:szCs w:val="24"/>
              </w:rPr>
              <w:t>екты</w:t>
            </w:r>
          </w:p>
        </w:tc>
      </w:tr>
      <w:tr w:rsidR="00271FB5" w:rsidRPr="00271FB5" w:rsidTr="00271FB5">
        <w:trPr>
          <w:trHeight w:val="93"/>
        </w:trPr>
        <w:tc>
          <w:tcPr>
            <w:tcW w:w="1242" w:type="dxa"/>
            <w:vMerge w:val="restart"/>
            <w:tcBorders>
              <w:top w:val="single" w:sz="4" w:space="0" w:color="auto"/>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Познавательное развитие</w:t>
            </w:r>
          </w:p>
          <w:p w:rsidR="00271FB5" w:rsidRPr="00271FB5" w:rsidRDefault="00271FB5" w:rsidP="0098653E">
            <w:pPr>
              <w:spacing w:after="0" w:line="240" w:lineRule="auto"/>
              <w:jc w:val="both"/>
              <w:rPr>
                <w:rFonts w:ascii="Times New Roman" w:eastAsia="Times New Roman" w:hAnsi="Times New Roman" w:cs="Times New Roman"/>
                <w:b/>
                <w:sz w:val="24"/>
                <w:szCs w:val="24"/>
              </w:rPr>
            </w:pPr>
          </w:p>
          <w:p w:rsidR="00271FB5" w:rsidRPr="00271FB5" w:rsidRDefault="00271FB5" w:rsidP="0098653E">
            <w:pPr>
              <w:spacing w:after="0" w:line="240" w:lineRule="auto"/>
              <w:jc w:val="both"/>
              <w:rPr>
                <w:rFonts w:ascii="Times New Roman" w:eastAsia="Times New Roman" w:hAnsi="Times New Roman" w:cs="Times New Roman"/>
                <w:b/>
                <w:sz w:val="24"/>
                <w:szCs w:val="24"/>
              </w:rPr>
            </w:pPr>
          </w:p>
          <w:p w:rsidR="00271FB5" w:rsidRPr="00271FB5" w:rsidRDefault="00271FB5" w:rsidP="0098653E">
            <w:pPr>
              <w:spacing w:after="0" w:line="240" w:lineRule="auto"/>
              <w:jc w:val="both"/>
              <w:rPr>
                <w:rFonts w:ascii="Times New Roman" w:eastAsia="Times New Roman" w:hAnsi="Times New Roman" w:cs="Times New Roman"/>
                <w:b/>
                <w:i/>
                <w:sz w:val="24"/>
                <w:szCs w:val="24"/>
              </w:rPr>
            </w:pPr>
            <w:r w:rsidRPr="00271FB5">
              <w:rPr>
                <w:rFonts w:ascii="Times New Roman" w:eastAsia="Times New Roman" w:hAnsi="Times New Roman" w:cs="Times New Roman"/>
                <w:b/>
                <w:i/>
                <w:sz w:val="24"/>
                <w:szCs w:val="24"/>
              </w:rPr>
              <w:t xml:space="preserve">Формирование элементарных </w:t>
            </w:r>
            <w:r w:rsidRPr="00271FB5">
              <w:rPr>
                <w:rFonts w:ascii="Times New Roman" w:eastAsia="Times New Roman" w:hAnsi="Times New Roman" w:cs="Times New Roman"/>
                <w:b/>
                <w:i/>
                <w:sz w:val="24"/>
                <w:szCs w:val="24"/>
              </w:rPr>
              <w:lastRenderedPageBreak/>
              <w:t>математических представлений</w:t>
            </w: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1-3 года</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color w:val="313413"/>
                <w:sz w:val="24"/>
                <w:szCs w:val="24"/>
              </w:rPr>
            </w:pPr>
            <w:r w:rsidRPr="00271FB5">
              <w:rPr>
                <w:rFonts w:ascii="Times New Roman" w:eastAsia="Times New Roman" w:hAnsi="Times New Roman" w:cs="Times New Roman"/>
                <w:sz w:val="24"/>
                <w:szCs w:val="24"/>
              </w:rPr>
              <w:t>игры- экспериментирования</w:t>
            </w:r>
            <w:r w:rsidRPr="00271FB5">
              <w:rPr>
                <w:rFonts w:ascii="Times New Roman" w:eastAsia="Times New Roman" w:hAnsi="Times New Roman" w:cs="Times New Roman"/>
                <w:color w:val="313413"/>
                <w:sz w:val="24"/>
                <w:szCs w:val="24"/>
              </w:rPr>
              <w:t xml:space="preserve"> (песок, вода, те</w:t>
            </w:r>
            <w:r w:rsidR="000E0B8B">
              <w:rPr>
                <w:rFonts w:ascii="Times New Roman" w:eastAsia="Times New Roman" w:hAnsi="Times New Roman" w:cs="Times New Roman"/>
                <w:color w:val="313413"/>
                <w:sz w:val="24"/>
                <w:szCs w:val="24"/>
              </w:rPr>
              <w:t>сто и др.)</w:t>
            </w:r>
          </w:p>
          <w:p w:rsidR="00271FB5" w:rsidRPr="00271FB5" w:rsidRDefault="000E0B8B" w:rsidP="0098653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манипуляции с предметами</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r w:rsidRPr="00271FB5">
              <w:rPr>
                <w:rFonts w:ascii="Times New Roman" w:eastAsia="Times New Roman" w:hAnsi="Times New Roman" w:cs="Times New Roman"/>
                <w:bCs/>
                <w:sz w:val="24"/>
                <w:szCs w:val="24"/>
              </w:rPr>
              <w:t>проектная деяте</w:t>
            </w:r>
            <w:r w:rsidR="000E0B8B">
              <w:rPr>
                <w:rFonts w:ascii="Times New Roman" w:eastAsia="Times New Roman" w:hAnsi="Times New Roman" w:cs="Times New Roman"/>
                <w:bCs/>
                <w:sz w:val="24"/>
                <w:szCs w:val="24"/>
              </w:rPr>
              <w:t>льность</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color w:val="313413"/>
                <w:sz w:val="24"/>
                <w:szCs w:val="24"/>
              </w:rPr>
            </w:pPr>
            <w:r w:rsidRPr="00271FB5">
              <w:rPr>
                <w:rFonts w:ascii="Times New Roman" w:eastAsia="Times New Roman" w:hAnsi="Times New Roman" w:cs="Times New Roman"/>
                <w:color w:val="313413"/>
                <w:sz w:val="24"/>
                <w:szCs w:val="24"/>
              </w:rPr>
              <w:t>игры с составными динамическими иг</w:t>
            </w:r>
            <w:r w:rsidR="000E0B8B">
              <w:rPr>
                <w:rFonts w:ascii="Times New Roman" w:eastAsia="Times New Roman" w:hAnsi="Times New Roman" w:cs="Times New Roman"/>
                <w:color w:val="313413"/>
                <w:sz w:val="24"/>
                <w:szCs w:val="24"/>
              </w:rPr>
              <w:t>рушками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color w:val="313413"/>
                <w:sz w:val="24"/>
                <w:szCs w:val="24"/>
              </w:rPr>
              <w:t>экспериментирование с материалами и ве</w:t>
            </w:r>
            <w:r w:rsidR="000E0B8B">
              <w:rPr>
                <w:rFonts w:ascii="Times New Roman" w:eastAsia="Times New Roman" w:hAnsi="Times New Roman" w:cs="Times New Roman"/>
                <w:color w:val="313413"/>
                <w:sz w:val="24"/>
                <w:szCs w:val="24"/>
              </w:rPr>
              <w:t>ществами</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color w:val="313413"/>
                <w:sz w:val="24"/>
                <w:szCs w:val="24"/>
              </w:rPr>
            </w:pPr>
            <w:r w:rsidRPr="00271FB5">
              <w:rPr>
                <w:rFonts w:ascii="Times New Roman" w:eastAsia="Times New Roman" w:hAnsi="Times New Roman" w:cs="Times New Roman"/>
                <w:color w:val="313413"/>
                <w:sz w:val="24"/>
                <w:szCs w:val="24"/>
              </w:rPr>
              <w:t>игры с составными динамическими иг</w:t>
            </w:r>
            <w:r w:rsidR="000E0B8B">
              <w:rPr>
                <w:rFonts w:ascii="Times New Roman" w:eastAsia="Times New Roman" w:hAnsi="Times New Roman" w:cs="Times New Roman"/>
                <w:color w:val="313413"/>
                <w:sz w:val="24"/>
                <w:szCs w:val="24"/>
              </w:rPr>
              <w:t>рушками</w:t>
            </w:r>
          </w:p>
          <w:p w:rsidR="00271FB5" w:rsidRPr="00271FB5" w:rsidRDefault="000E0B8B" w:rsidP="000E0B8B">
            <w:pPr>
              <w:spacing w:after="0" w:line="240" w:lineRule="auto"/>
              <w:rPr>
                <w:rFonts w:ascii="Times New Roman" w:eastAsia="Times New Roman" w:hAnsi="Times New Roman" w:cs="Times New Roman"/>
                <w:color w:val="313413"/>
                <w:sz w:val="24"/>
                <w:szCs w:val="24"/>
              </w:rPr>
            </w:pPr>
            <w:r>
              <w:rPr>
                <w:rFonts w:ascii="Times New Roman" w:eastAsia="Times New Roman" w:hAnsi="Times New Roman" w:cs="Times New Roman"/>
                <w:color w:val="313413"/>
                <w:sz w:val="24"/>
                <w:szCs w:val="24"/>
              </w:rPr>
              <w:t xml:space="preserve">игры </w:t>
            </w:r>
            <w:r w:rsidR="00271FB5" w:rsidRPr="00271FB5">
              <w:rPr>
                <w:rFonts w:ascii="Times New Roman" w:eastAsia="Times New Roman" w:hAnsi="Times New Roman" w:cs="Times New Roman"/>
                <w:color w:val="313413"/>
                <w:sz w:val="24"/>
                <w:szCs w:val="24"/>
              </w:rPr>
              <w:t>со сверстниками под руководством взросло</w:t>
            </w:r>
            <w:r>
              <w:rPr>
                <w:rFonts w:ascii="Times New Roman" w:eastAsia="Times New Roman" w:hAnsi="Times New Roman" w:cs="Times New Roman"/>
                <w:color w:val="313413"/>
                <w:sz w:val="24"/>
                <w:szCs w:val="24"/>
              </w:rPr>
              <w:t>го</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совместные проекты, досу</w:t>
            </w:r>
            <w:r w:rsidR="000E0B8B">
              <w:rPr>
                <w:rFonts w:ascii="Times New Roman" w:eastAsia="Times New Roman" w:hAnsi="Times New Roman" w:cs="Times New Roman"/>
                <w:sz w:val="24"/>
                <w:szCs w:val="24"/>
              </w:rPr>
              <w:t>ги</w:t>
            </w:r>
            <w:r w:rsidRPr="00271FB5">
              <w:rPr>
                <w:rFonts w:ascii="Times New Roman" w:eastAsia="Times New Roman" w:hAnsi="Times New Roman" w:cs="Times New Roman"/>
                <w:sz w:val="24"/>
                <w:szCs w:val="24"/>
              </w:rPr>
              <w:t xml:space="preserve">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личный пример</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семейные про</w:t>
            </w:r>
            <w:r w:rsidR="000E0B8B">
              <w:rPr>
                <w:rFonts w:ascii="Times New Roman" w:eastAsia="Times New Roman" w:hAnsi="Times New Roman" w:cs="Times New Roman"/>
                <w:sz w:val="24"/>
                <w:szCs w:val="24"/>
              </w:rPr>
              <w:t>екты</w:t>
            </w:r>
          </w:p>
        </w:tc>
      </w:tr>
      <w:tr w:rsidR="00271FB5" w:rsidRPr="00271FB5" w:rsidTr="00271FB5">
        <w:trPr>
          <w:trHeight w:val="93"/>
        </w:trPr>
        <w:tc>
          <w:tcPr>
            <w:tcW w:w="1242" w:type="dxa"/>
            <w:vMerge/>
            <w:tcBorders>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3-7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эксперименти</w:t>
            </w:r>
            <w:r w:rsidR="000E0B8B">
              <w:rPr>
                <w:rFonts w:ascii="Times New Roman" w:eastAsia="Times New Roman" w:hAnsi="Times New Roman" w:cs="Times New Roman"/>
                <w:sz w:val="24"/>
                <w:szCs w:val="24"/>
              </w:rPr>
              <w:t>рование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обучение в условиях специально оборудованной полифункциональной интер</w:t>
            </w:r>
            <w:r w:rsidR="000E0B8B">
              <w:rPr>
                <w:rFonts w:ascii="Times New Roman" w:eastAsia="Times New Roman" w:hAnsi="Times New Roman" w:cs="Times New Roman"/>
                <w:sz w:val="24"/>
                <w:szCs w:val="24"/>
              </w:rPr>
              <w:t>активной среде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игровые занятия с использованием полифункционального игрового оборудова</w:t>
            </w:r>
            <w:r w:rsidR="000E0B8B">
              <w:rPr>
                <w:rFonts w:ascii="Times New Roman" w:eastAsia="Times New Roman" w:hAnsi="Times New Roman" w:cs="Times New Roman"/>
                <w:sz w:val="24"/>
                <w:szCs w:val="24"/>
              </w:rPr>
              <w:t>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игровые упраж</w:t>
            </w:r>
            <w:r w:rsidR="000E0B8B">
              <w:rPr>
                <w:rFonts w:ascii="Times New Roman" w:eastAsia="Times New Roman" w:hAnsi="Times New Roman" w:cs="Times New Roman"/>
                <w:sz w:val="24"/>
                <w:szCs w:val="24"/>
              </w:rPr>
              <w:t>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(дидактические, подвиж</w:t>
            </w:r>
            <w:r w:rsidR="000E0B8B">
              <w:rPr>
                <w:rFonts w:ascii="Times New Roman" w:eastAsia="Times New Roman" w:hAnsi="Times New Roman" w:cs="Times New Roman"/>
                <w:sz w:val="24"/>
                <w:szCs w:val="24"/>
              </w:rPr>
              <w:t>ные)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w:t>
            </w:r>
            <w:r w:rsidR="000E0B8B">
              <w:rPr>
                <w:rFonts w:ascii="Times New Roman" w:eastAsia="Times New Roman" w:hAnsi="Times New Roman" w:cs="Times New Roman"/>
                <w:sz w:val="24"/>
                <w:szCs w:val="24"/>
              </w:rPr>
              <w:t>вые упражнения</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наблюдение на про</w:t>
            </w:r>
            <w:r w:rsidR="000E0B8B">
              <w:rPr>
                <w:rFonts w:ascii="Times New Roman" w:eastAsia="Times New Roman" w:hAnsi="Times New Roman" w:cs="Times New Roman"/>
                <w:sz w:val="24"/>
                <w:szCs w:val="24"/>
              </w:rPr>
              <w:t>гулке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(дидактические, развивающие, по</w:t>
            </w:r>
            <w:r w:rsidR="000E0B8B">
              <w:rPr>
                <w:rFonts w:ascii="Times New Roman" w:eastAsia="Times New Roman" w:hAnsi="Times New Roman" w:cs="Times New Roman"/>
                <w:sz w:val="24"/>
                <w:szCs w:val="24"/>
              </w:rPr>
              <w:t>движные)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игры-экспери</w:t>
            </w:r>
            <w:r w:rsidR="000E0B8B">
              <w:rPr>
                <w:rFonts w:ascii="Times New Roman" w:eastAsia="Times New Roman" w:hAnsi="Times New Roman" w:cs="Times New Roman"/>
                <w:sz w:val="24"/>
                <w:szCs w:val="24"/>
              </w:rPr>
              <w:t>-ментирования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с использованием ди</w:t>
            </w:r>
            <w:r w:rsidR="000E0B8B">
              <w:rPr>
                <w:rFonts w:ascii="Times New Roman" w:eastAsia="Times New Roman" w:hAnsi="Times New Roman" w:cs="Times New Roman"/>
                <w:sz w:val="24"/>
                <w:szCs w:val="24"/>
              </w:rPr>
              <w:t xml:space="preserve">дактических материалов </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интегрированная детская деятельность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w:t>
            </w:r>
            <w:r w:rsidR="000E0B8B">
              <w:rPr>
                <w:rFonts w:ascii="Times New Roman" w:eastAsia="Times New Roman" w:hAnsi="Times New Roman" w:cs="Times New Roman"/>
                <w:sz w:val="24"/>
                <w:szCs w:val="24"/>
              </w:rPr>
              <w:t>ровую)</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271FB5" w:rsidRPr="00271FB5">
              <w:rPr>
                <w:rFonts w:ascii="Times New Roman" w:eastAsia="Times New Roman" w:hAnsi="Times New Roman" w:cs="Times New Roman"/>
                <w:sz w:val="24"/>
                <w:szCs w:val="24"/>
              </w:rPr>
              <w:t>прос</w:t>
            </w:r>
            <w:r>
              <w:rPr>
                <w:rFonts w:ascii="Times New Roman" w:eastAsia="Times New Roman" w:hAnsi="Times New Roman" w:cs="Times New Roman"/>
                <w:sz w:val="24"/>
                <w:szCs w:val="24"/>
              </w:rPr>
              <w:t>,</w:t>
            </w:r>
            <w:r w:rsidR="00271FB5" w:rsidRPr="00271FB5">
              <w:rPr>
                <w:rFonts w:ascii="Times New Roman" w:eastAsia="Times New Roman" w:hAnsi="Times New Roman" w:cs="Times New Roman"/>
                <w:sz w:val="24"/>
                <w:szCs w:val="24"/>
              </w:rPr>
              <w:t xml:space="preserve"> анке</w:t>
            </w:r>
            <w:r>
              <w:rPr>
                <w:rFonts w:ascii="Times New Roman" w:eastAsia="Times New Roman" w:hAnsi="Times New Roman" w:cs="Times New Roman"/>
                <w:sz w:val="24"/>
                <w:szCs w:val="24"/>
              </w:rPr>
              <w:t>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информацион</w:t>
            </w:r>
            <w:r w:rsidR="000E0B8B">
              <w:rPr>
                <w:rFonts w:ascii="Times New Roman" w:eastAsia="Times New Roman" w:hAnsi="Times New Roman" w:cs="Times New Roman"/>
                <w:sz w:val="24"/>
                <w:szCs w:val="24"/>
              </w:rPr>
              <w:t>ные листы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ма</w:t>
            </w:r>
            <w:r w:rsidR="000E0B8B">
              <w:rPr>
                <w:rFonts w:ascii="Times New Roman" w:eastAsia="Times New Roman" w:hAnsi="Times New Roman" w:cs="Times New Roman"/>
                <w:sz w:val="24"/>
                <w:szCs w:val="24"/>
              </w:rPr>
              <w:t>стер-класс для детей и взрослых</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семинары -</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практикумы</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r>
      <w:tr w:rsidR="00271FB5" w:rsidRPr="00271FB5" w:rsidTr="00271FB5">
        <w:trPr>
          <w:trHeight w:val="93"/>
        </w:trPr>
        <w:tc>
          <w:tcPr>
            <w:tcW w:w="1242" w:type="dxa"/>
            <w:tcBorders>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i/>
                <w:sz w:val="24"/>
                <w:szCs w:val="24"/>
              </w:rPr>
            </w:pPr>
            <w:r w:rsidRPr="00271FB5">
              <w:rPr>
                <w:rFonts w:ascii="Times New Roman" w:eastAsia="Times New Roman" w:hAnsi="Times New Roman" w:cs="Times New Roman"/>
                <w:b/>
                <w:i/>
                <w:sz w:val="24"/>
                <w:szCs w:val="24"/>
              </w:rPr>
              <w:t>Формирование целостной картины мира</w:t>
            </w:r>
          </w:p>
        </w:tc>
        <w:tc>
          <w:tcPr>
            <w:tcW w:w="993" w:type="dxa"/>
            <w:tcBorders>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3-5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игровые обучающие ситуации;</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целевые прогулки;</w:t>
            </w:r>
          </w:p>
          <w:p w:rsidR="000E0B8B"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игра-эксперимен</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ти</w:t>
            </w:r>
            <w:r w:rsidR="000E0B8B">
              <w:rPr>
                <w:rFonts w:ascii="Times New Roman" w:eastAsia="Times New Roman" w:hAnsi="Times New Roman" w:cs="Times New Roman"/>
                <w:sz w:val="24"/>
                <w:szCs w:val="24"/>
              </w:rPr>
              <w:t>рование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исследовательская деятель</w:t>
            </w:r>
            <w:r w:rsidR="000E0B8B">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конструирова</w:t>
            </w:r>
            <w:r w:rsidR="000E0B8B">
              <w:rPr>
                <w:rFonts w:ascii="Times New Roman" w:eastAsia="Times New Roman" w:hAnsi="Times New Roman" w:cs="Times New Roman"/>
                <w:sz w:val="24"/>
                <w:szCs w:val="24"/>
              </w:rPr>
              <w:t>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коллекциониро</w:t>
            </w:r>
            <w:r w:rsidR="000E0B8B">
              <w:rPr>
                <w:rFonts w:ascii="Times New Roman" w:eastAsia="Times New Roman" w:hAnsi="Times New Roman" w:cs="Times New Roman"/>
                <w:sz w:val="24"/>
                <w:szCs w:val="24"/>
              </w:rPr>
              <w:t>вание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ситуативный</w:t>
            </w:r>
            <w:r w:rsidR="000E0B8B">
              <w:rPr>
                <w:rFonts w:ascii="Times New Roman" w:eastAsia="Times New Roman" w:hAnsi="Times New Roman" w:cs="Times New Roman"/>
                <w:sz w:val="24"/>
                <w:szCs w:val="24"/>
              </w:rPr>
              <w:t xml:space="preserve"> разговор</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экологические, досуги, праздни</w:t>
            </w:r>
            <w:r w:rsidR="000E0B8B">
              <w:rPr>
                <w:rFonts w:ascii="Times New Roman" w:eastAsia="Times New Roman" w:hAnsi="Times New Roman" w:cs="Times New Roman"/>
                <w:sz w:val="24"/>
                <w:szCs w:val="24"/>
              </w:rPr>
              <w:t>ки, развлечения</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сюжетно-ролевая иг</w:t>
            </w:r>
            <w:r w:rsidR="000E0B8B">
              <w:rPr>
                <w:rFonts w:ascii="Times New Roman" w:eastAsia="Times New Roman" w:hAnsi="Times New Roman" w:cs="Times New Roman"/>
                <w:sz w:val="24"/>
                <w:szCs w:val="24"/>
              </w:rPr>
              <w:t>ра</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обучающие ситуации</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труд  в уголке приро</w:t>
            </w:r>
            <w:r w:rsidR="000E0B8B">
              <w:rPr>
                <w:rFonts w:ascii="Times New Roman" w:eastAsia="Times New Roman" w:hAnsi="Times New Roman" w:cs="Times New Roman"/>
                <w:sz w:val="24"/>
                <w:szCs w:val="24"/>
              </w:rPr>
              <w:t>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исследовательская де</w:t>
            </w:r>
            <w:r w:rsidR="000E0B8B">
              <w:rPr>
                <w:rFonts w:ascii="Times New Roman" w:eastAsia="Times New Roman" w:hAnsi="Times New Roman" w:cs="Times New Roman"/>
                <w:sz w:val="24"/>
                <w:szCs w:val="24"/>
              </w:rPr>
              <w:t>ятельность</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0E0B8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игровые обучающие ситуа</w:t>
            </w:r>
            <w:r w:rsidR="000E0B8B">
              <w:rPr>
                <w:rFonts w:ascii="Times New Roman" w:eastAsia="Times New Roman" w:hAnsi="Times New Roman" w:cs="Times New Roman"/>
                <w:sz w:val="24"/>
                <w:szCs w:val="24"/>
              </w:rPr>
              <w:t>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с прави</w:t>
            </w:r>
            <w:r w:rsidR="000E0B8B">
              <w:rPr>
                <w:rFonts w:ascii="Times New Roman" w:eastAsia="Times New Roman" w:hAnsi="Times New Roman" w:cs="Times New Roman"/>
                <w:sz w:val="24"/>
                <w:szCs w:val="24"/>
              </w:rPr>
              <w:t>лами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w:t>
            </w:r>
            <w:r w:rsidR="00BB72A5">
              <w:rPr>
                <w:rFonts w:ascii="Times New Roman" w:eastAsia="Times New Roman" w:hAnsi="Times New Roman" w:cs="Times New Roman"/>
                <w:sz w:val="24"/>
                <w:szCs w:val="24"/>
              </w:rPr>
              <w:t>ние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BB72A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игра-экспери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менти</w:t>
            </w:r>
            <w:r w:rsidR="00BB72A5">
              <w:rPr>
                <w:rFonts w:ascii="Times New Roman" w:eastAsia="Times New Roman" w:hAnsi="Times New Roman" w:cs="Times New Roman"/>
                <w:sz w:val="24"/>
                <w:szCs w:val="24"/>
              </w:rPr>
              <w:t>рование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исследовательская деятель</w:t>
            </w:r>
            <w:r w:rsidR="00BB72A5">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конструирова</w:t>
            </w:r>
            <w:r w:rsidR="00BB72A5">
              <w:rPr>
                <w:rFonts w:ascii="Times New Roman" w:eastAsia="Times New Roman" w:hAnsi="Times New Roman" w:cs="Times New Roman"/>
                <w:sz w:val="24"/>
                <w:szCs w:val="24"/>
              </w:rPr>
              <w:t>ние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наблюдения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детско-родитель</w:t>
            </w:r>
            <w:r w:rsidR="00BB72A5">
              <w:rPr>
                <w:rFonts w:ascii="Times New Roman" w:eastAsia="Times New Roman" w:hAnsi="Times New Roman" w:cs="Times New Roman"/>
                <w:sz w:val="24"/>
                <w:szCs w:val="24"/>
              </w:rPr>
              <w:t>ские проекты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элементарные опыты и экс</w:t>
            </w:r>
            <w:r w:rsidR="00BB72A5">
              <w:rPr>
                <w:rFonts w:ascii="Times New Roman" w:eastAsia="Times New Roman" w:hAnsi="Times New Roman" w:cs="Times New Roman"/>
                <w:sz w:val="24"/>
                <w:szCs w:val="24"/>
              </w:rPr>
              <w:t>перименты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чтение худо</w:t>
            </w:r>
            <w:r w:rsidR="00BB72A5">
              <w:rPr>
                <w:rFonts w:ascii="Times New Roman" w:eastAsia="Times New Roman" w:hAnsi="Times New Roman" w:cs="Times New Roman"/>
                <w:sz w:val="24"/>
                <w:szCs w:val="24"/>
              </w:rPr>
              <w:t>жественной литературы</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фильмов</w:t>
            </w:r>
            <w:r w:rsidR="00271FB5" w:rsidRPr="00271FB5">
              <w:rPr>
                <w:rFonts w:ascii="Times New Roman" w:eastAsia="Times New Roman" w:hAnsi="Times New Roman" w:cs="Times New Roman"/>
                <w:sz w:val="24"/>
                <w:szCs w:val="24"/>
              </w:rPr>
              <w:t xml:space="preserve"> </w:t>
            </w:r>
          </w:p>
        </w:tc>
      </w:tr>
      <w:tr w:rsidR="00271FB5" w:rsidRPr="00271FB5" w:rsidTr="00271FB5">
        <w:trPr>
          <w:trHeight w:val="93"/>
        </w:trPr>
        <w:tc>
          <w:tcPr>
            <w:tcW w:w="1242" w:type="dxa"/>
            <w:tcBorders>
              <w:top w:val="nil"/>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5-7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игровые обуча</w:t>
            </w:r>
            <w:r w:rsidR="00BB72A5">
              <w:rPr>
                <w:rFonts w:ascii="Times New Roman" w:eastAsia="Times New Roman" w:hAnsi="Times New Roman" w:cs="Times New Roman"/>
                <w:sz w:val="24"/>
                <w:szCs w:val="24"/>
              </w:rPr>
              <w:t>ющие ситуации</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целевые прогул</w:t>
            </w:r>
            <w:r w:rsidR="00BB72A5">
              <w:rPr>
                <w:rFonts w:ascii="Times New Roman" w:eastAsia="Times New Roman" w:hAnsi="Times New Roman" w:cs="Times New Roman"/>
                <w:sz w:val="24"/>
                <w:szCs w:val="24"/>
              </w:rPr>
              <w:t>ки</w:t>
            </w:r>
          </w:p>
          <w:p w:rsidR="00BB72A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игра-экспери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менти</w:t>
            </w:r>
            <w:r w:rsidR="00BB72A5">
              <w:rPr>
                <w:rFonts w:ascii="Times New Roman" w:eastAsia="Times New Roman" w:hAnsi="Times New Roman" w:cs="Times New Roman"/>
                <w:sz w:val="24"/>
                <w:szCs w:val="24"/>
              </w:rPr>
              <w:t>рование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исследовательская деятель</w:t>
            </w:r>
            <w:r w:rsidR="00BB72A5">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конструирова</w:t>
            </w:r>
            <w:r w:rsidR="00BB72A5">
              <w:rPr>
                <w:rFonts w:ascii="Times New Roman" w:eastAsia="Times New Roman" w:hAnsi="Times New Roman" w:cs="Times New Roman"/>
                <w:sz w:val="24"/>
                <w:szCs w:val="24"/>
              </w:rPr>
              <w:t>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коллекциониро</w:t>
            </w:r>
            <w:r w:rsidR="00BB72A5">
              <w:rPr>
                <w:rFonts w:ascii="Times New Roman" w:eastAsia="Times New Roman" w:hAnsi="Times New Roman" w:cs="Times New Roman"/>
                <w:sz w:val="24"/>
                <w:szCs w:val="24"/>
              </w:rPr>
              <w:t>вание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ситуативный разговор</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r w:rsidR="00271FB5" w:rsidRPr="00271FB5">
              <w:rPr>
                <w:rFonts w:ascii="Times New Roman" w:eastAsia="Times New Roman" w:hAnsi="Times New Roman" w:cs="Times New Roman"/>
                <w:sz w:val="24"/>
                <w:szCs w:val="24"/>
              </w:rPr>
              <w:t xml:space="preserve">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экологические, досуги, праздники, развлечения;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проектная дея</w:t>
            </w:r>
            <w:r w:rsidR="00BB72A5">
              <w:rPr>
                <w:rFonts w:ascii="Times New Roman" w:eastAsia="Times New Roman" w:hAnsi="Times New Roman" w:cs="Times New Roman"/>
                <w:sz w:val="24"/>
                <w:szCs w:val="24"/>
              </w:rPr>
              <w:t>тельность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проблемные си</w:t>
            </w:r>
            <w:r w:rsidR="00BB72A5">
              <w:rPr>
                <w:rFonts w:ascii="Times New Roman" w:eastAsia="Times New Roman" w:hAnsi="Times New Roman" w:cs="Times New Roman"/>
                <w:sz w:val="24"/>
                <w:szCs w:val="24"/>
              </w:rPr>
              <w:t>туации</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сюжетно-ролевая иг</w:t>
            </w:r>
            <w:r w:rsidR="00BB72A5">
              <w:rPr>
                <w:rFonts w:ascii="Times New Roman" w:eastAsia="Times New Roman" w:hAnsi="Times New Roman" w:cs="Times New Roman"/>
                <w:sz w:val="24"/>
                <w:szCs w:val="24"/>
              </w:rPr>
              <w:t>ра</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игровые обучающие </w:t>
            </w:r>
            <w:r>
              <w:rPr>
                <w:rFonts w:ascii="Times New Roman" w:eastAsia="Times New Roman" w:hAnsi="Times New Roman" w:cs="Times New Roman"/>
                <w:sz w:val="24"/>
                <w:szCs w:val="24"/>
              </w:rPr>
              <w:lastRenderedPageBreak/>
              <w:t>ситуации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рассматриван</w:t>
            </w:r>
            <w:r w:rsidR="00BB72A5">
              <w:rPr>
                <w:rFonts w:ascii="Times New Roman" w:eastAsia="Times New Roman" w:hAnsi="Times New Roman" w:cs="Times New Roman"/>
                <w:sz w:val="24"/>
                <w:szCs w:val="24"/>
              </w:rPr>
              <w:t>ие</w:t>
            </w:r>
            <w:r w:rsidRPr="00271FB5">
              <w:rPr>
                <w:rFonts w:ascii="Times New Roman" w:eastAsia="Times New Roman" w:hAnsi="Times New Roman" w:cs="Times New Roman"/>
                <w:sz w:val="24"/>
                <w:szCs w:val="24"/>
              </w:rPr>
              <w:t xml:space="preserve"> </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r w:rsidR="00271FB5" w:rsidRPr="00271FB5">
              <w:rPr>
                <w:rFonts w:ascii="Times New Roman" w:eastAsia="Times New Roman" w:hAnsi="Times New Roman" w:cs="Times New Roman"/>
                <w:sz w:val="24"/>
                <w:szCs w:val="24"/>
              </w:rPr>
              <w:t xml:space="preserve">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труд  в уголке приро</w:t>
            </w:r>
            <w:r w:rsidR="00BB72A5">
              <w:rPr>
                <w:rFonts w:ascii="Times New Roman" w:eastAsia="Times New Roman" w:hAnsi="Times New Roman" w:cs="Times New Roman"/>
                <w:sz w:val="24"/>
                <w:szCs w:val="24"/>
              </w:rPr>
              <w:t>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исследовательская де</w:t>
            </w:r>
            <w:r w:rsidR="00BB72A5">
              <w:rPr>
                <w:rFonts w:ascii="Times New Roman" w:eastAsia="Times New Roman" w:hAnsi="Times New Roman" w:cs="Times New Roman"/>
                <w:sz w:val="24"/>
                <w:szCs w:val="24"/>
              </w:rPr>
              <w:t>ятельность</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экскурсии;</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экологические, досуги, праздники, развле</w:t>
            </w:r>
            <w:r w:rsidR="00BB72A5">
              <w:rPr>
                <w:rFonts w:ascii="Times New Roman" w:eastAsia="Times New Roman" w:hAnsi="Times New Roman" w:cs="Times New Roman"/>
                <w:sz w:val="24"/>
                <w:szCs w:val="24"/>
              </w:rPr>
              <w:t>чения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проектная деятель</w:t>
            </w:r>
            <w:r w:rsidR="00BB72A5">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проблемные ситуа</w:t>
            </w:r>
            <w:r w:rsidR="00BB72A5">
              <w:rPr>
                <w:rFonts w:ascii="Times New Roman" w:eastAsia="Times New Roman" w:hAnsi="Times New Roman" w:cs="Times New Roman"/>
                <w:sz w:val="24"/>
                <w:szCs w:val="24"/>
              </w:rPr>
              <w:t>ции</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игровые обучающие ситуа</w:t>
            </w:r>
            <w:r w:rsidR="00BB72A5">
              <w:rPr>
                <w:rFonts w:ascii="Times New Roman" w:eastAsia="Times New Roman" w:hAnsi="Times New Roman" w:cs="Times New Roman"/>
                <w:sz w:val="24"/>
                <w:szCs w:val="24"/>
              </w:rPr>
              <w:t>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с прави</w:t>
            </w:r>
            <w:r w:rsidR="00BB72A5">
              <w:rPr>
                <w:rFonts w:ascii="Times New Roman" w:eastAsia="Times New Roman" w:hAnsi="Times New Roman" w:cs="Times New Roman"/>
                <w:sz w:val="24"/>
                <w:szCs w:val="24"/>
              </w:rPr>
              <w:t>лами</w:t>
            </w:r>
            <w:r w:rsidRPr="00271FB5">
              <w:rPr>
                <w:rFonts w:ascii="Times New Roman" w:eastAsia="Times New Roman" w:hAnsi="Times New Roman" w:cs="Times New Roman"/>
                <w:sz w:val="24"/>
                <w:szCs w:val="24"/>
              </w:rPr>
              <w:t xml:space="preserve">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w:t>
            </w:r>
            <w:r w:rsidR="00BB72A5">
              <w:rPr>
                <w:rFonts w:ascii="Times New Roman" w:eastAsia="Times New Roman" w:hAnsi="Times New Roman" w:cs="Times New Roman"/>
                <w:sz w:val="24"/>
                <w:szCs w:val="24"/>
              </w:rPr>
              <w:t>ние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BB72A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игра-экспери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менти</w:t>
            </w:r>
            <w:r w:rsidR="00BB72A5">
              <w:rPr>
                <w:rFonts w:ascii="Times New Roman" w:eastAsia="Times New Roman" w:hAnsi="Times New Roman" w:cs="Times New Roman"/>
                <w:sz w:val="24"/>
                <w:szCs w:val="24"/>
              </w:rPr>
              <w:t>рование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исследовательская деятель</w:t>
            </w:r>
            <w:r w:rsidR="00BB72A5">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конструирова</w:t>
            </w:r>
            <w:r w:rsidR="00BB72A5">
              <w:rPr>
                <w:rFonts w:ascii="Times New Roman" w:eastAsia="Times New Roman" w:hAnsi="Times New Roman" w:cs="Times New Roman"/>
                <w:sz w:val="24"/>
                <w:szCs w:val="24"/>
              </w:rPr>
              <w:t>ние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r w:rsidR="00271FB5" w:rsidRPr="00271FB5">
              <w:rPr>
                <w:rFonts w:ascii="Times New Roman" w:eastAsia="Times New Roman" w:hAnsi="Times New Roman" w:cs="Times New Roman"/>
                <w:sz w:val="24"/>
                <w:szCs w:val="24"/>
              </w:rPr>
              <w:t xml:space="preserve">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моделирова</w:t>
            </w:r>
            <w:r w:rsidR="00BB72A5">
              <w:rPr>
                <w:rFonts w:ascii="Times New Roman" w:eastAsia="Times New Roman" w:hAnsi="Times New Roman" w:cs="Times New Roman"/>
                <w:sz w:val="24"/>
                <w:szCs w:val="24"/>
              </w:rPr>
              <w:t>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самостоятельная художественно-речевая дея</w:t>
            </w:r>
            <w:r w:rsidR="00BB72A5">
              <w:rPr>
                <w:rFonts w:ascii="Times New Roman" w:eastAsia="Times New Roman" w:hAnsi="Times New Roman" w:cs="Times New Roman"/>
                <w:sz w:val="24"/>
                <w:szCs w:val="24"/>
              </w:rPr>
              <w:t>тельность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деятельность в уголке приро</w:t>
            </w:r>
            <w:r w:rsidR="00BB72A5">
              <w:rPr>
                <w:rFonts w:ascii="Times New Roman" w:eastAsia="Times New Roman" w:hAnsi="Times New Roman" w:cs="Times New Roman"/>
                <w:sz w:val="24"/>
                <w:szCs w:val="24"/>
              </w:rPr>
              <w:t>ды</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экскурсии</w:t>
            </w:r>
            <w:r w:rsidR="00271FB5" w:rsidRPr="00271FB5">
              <w:rPr>
                <w:rFonts w:ascii="Times New Roman" w:eastAsia="Times New Roman" w:hAnsi="Times New Roman" w:cs="Times New Roman"/>
                <w:sz w:val="24"/>
                <w:szCs w:val="24"/>
              </w:rPr>
              <w:t xml:space="preserve"> </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наблюдения</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детско-родительские проекты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элементарные опыты и экс</w:t>
            </w:r>
            <w:r w:rsidR="00BB72A5">
              <w:rPr>
                <w:rFonts w:ascii="Times New Roman" w:eastAsia="Times New Roman" w:hAnsi="Times New Roman" w:cs="Times New Roman"/>
                <w:sz w:val="24"/>
                <w:szCs w:val="24"/>
              </w:rPr>
              <w:t>перименты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чтение худо</w:t>
            </w:r>
            <w:r w:rsidR="00BB72A5">
              <w:rPr>
                <w:rFonts w:ascii="Times New Roman" w:eastAsia="Times New Roman" w:hAnsi="Times New Roman" w:cs="Times New Roman"/>
                <w:sz w:val="24"/>
                <w:szCs w:val="24"/>
              </w:rPr>
              <w:t>жественной литературы</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фильмов</w:t>
            </w:r>
          </w:p>
        </w:tc>
      </w:tr>
      <w:tr w:rsidR="00271FB5" w:rsidRPr="00271FB5" w:rsidTr="00271FB5">
        <w:trPr>
          <w:trHeight w:val="93"/>
        </w:trPr>
        <w:tc>
          <w:tcPr>
            <w:tcW w:w="1242" w:type="dxa"/>
            <w:vMerge w:val="restart"/>
            <w:tcBorders>
              <w:top w:val="single" w:sz="4" w:space="0" w:color="auto"/>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lastRenderedPageBreak/>
              <w:t>Речевое развитие</w:t>
            </w: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1-3 года</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коммуникативные игры с включением малых фольклорных форм (потешки, прибаут</w:t>
            </w:r>
            <w:r w:rsidR="00BB72A5">
              <w:rPr>
                <w:rFonts w:ascii="Times New Roman" w:eastAsia="Times New Roman" w:hAnsi="Times New Roman" w:cs="Times New Roman"/>
                <w:sz w:val="24"/>
                <w:szCs w:val="24"/>
              </w:rPr>
              <w:t>ки, пестушки, колыбельные)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hd w:val="clear" w:color="auto" w:fill="FFFFFF"/>
              <w:spacing w:after="0" w:line="240" w:lineRule="auto"/>
              <w:jc w:val="both"/>
              <w:rPr>
                <w:rFonts w:ascii="Times New Roman" w:eastAsia="Times New Roman" w:hAnsi="Times New Roman" w:cs="Times New Roman"/>
                <w:color w:val="000000"/>
                <w:sz w:val="24"/>
                <w:szCs w:val="24"/>
              </w:rPr>
            </w:pPr>
            <w:r w:rsidRPr="00271FB5">
              <w:rPr>
                <w:rFonts w:ascii="Times New Roman" w:eastAsia="Times New Roman" w:hAnsi="Times New Roman" w:cs="Times New Roman"/>
                <w:color w:val="000000"/>
                <w:sz w:val="24"/>
                <w:szCs w:val="24"/>
              </w:rPr>
              <w:t>п</w:t>
            </w:r>
            <w:r w:rsidR="00BB72A5">
              <w:rPr>
                <w:rFonts w:ascii="Times New Roman" w:eastAsia="Times New Roman" w:hAnsi="Times New Roman" w:cs="Times New Roman"/>
                <w:color w:val="000000"/>
                <w:sz w:val="24"/>
                <w:szCs w:val="24"/>
              </w:rPr>
              <w:t>оказ и рассматрива-ние предмета</w:t>
            </w:r>
          </w:p>
          <w:p w:rsidR="00271FB5" w:rsidRPr="00271FB5" w:rsidRDefault="00BB72A5" w:rsidP="0098653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действий с предметом</w:t>
            </w:r>
          </w:p>
          <w:p w:rsidR="00271FB5" w:rsidRPr="00271FB5" w:rsidRDefault="00271FB5" w:rsidP="0098653E">
            <w:pPr>
              <w:shd w:val="clear" w:color="auto" w:fill="FFFFFF"/>
              <w:spacing w:after="0" w:line="240" w:lineRule="auto"/>
              <w:jc w:val="both"/>
              <w:rPr>
                <w:rFonts w:ascii="Times New Roman" w:eastAsia="Times New Roman" w:hAnsi="Times New Roman" w:cs="Times New Roman"/>
                <w:color w:val="000000"/>
                <w:sz w:val="24"/>
                <w:szCs w:val="24"/>
              </w:rPr>
            </w:pPr>
            <w:r w:rsidRPr="00271FB5">
              <w:rPr>
                <w:rFonts w:ascii="Times New Roman" w:eastAsia="Times New Roman" w:hAnsi="Times New Roman" w:cs="Times New Roman"/>
                <w:color w:val="000000"/>
                <w:sz w:val="24"/>
                <w:szCs w:val="24"/>
              </w:rPr>
              <w:t xml:space="preserve"> повторение слов, словосочетаний, предло</w:t>
            </w:r>
            <w:r w:rsidR="00BB72A5">
              <w:rPr>
                <w:rFonts w:ascii="Times New Roman" w:eastAsia="Times New Roman" w:hAnsi="Times New Roman" w:cs="Times New Roman"/>
                <w:color w:val="000000"/>
                <w:sz w:val="24"/>
                <w:szCs w:val="24"/>
              </w:rPr>
              <w:t>жений</w:t>
            </w:r>
          </w:p>
          <w:p w:rsidR="00271FB5" w:rsidRPr="00271FB5" w:rsidRDefault="00BB72A5" w:rsidP="0098653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-вопросы-ответы</w:t>
            </w:r>
          </w:p>
          <w:p w:rsidR="00271FB5" w:rsidRPr="00271FB5" w:rsidRDefault="00271FB5" w:rsidP="0098653E">
            <w:pPr>
              <w:shd w:val="clear" w:color="auto" w:fill="FFFFFF"/>
              <w:spacing w:after="0" w:line="240" w:lineRule="auto"/>
              <w:jc w:val="both"/>
              <w:rPr>
                <w:rFonts w:ascii="Times New Roman" w:eastAsia="Times New Roman" w:hAnsi="Times New Roman" w:cs="Times New Roman"/>
                <w:color w:val="000000"/>
                <w:sz w:val="24"/>
                <w:szCs w:val="24"/>
              </w:rPr>
            </w:pPr>
            <w:r w:rsidRPr="00271FB5">
              <w:rPr>
                <w:rFonts w:ascii="Times New Roman" w:eastAsia="Times New Roman" w:hAnsi="Times New Roman" w:cs="Times New Roman"/>
                <w:color w:val="000000"/>
                <w:sz w:val="24"/>
                <w:szCs w:val="24"/>
              </w:rPr>
              <w:t>-опосредованное об</w:t>
            </w:r>
            <w:r w:rsidR="00BB72A5">
              <w:rPr>
                <w:rFonts w:ascii="Times New Roman" w:eastAsia="Times New Roman" w:hAnsi="Times New Roman" w:cs="Times New Roman"/>
                <w:color w:val="000000"/>
                <w:sz w:val="24"/>
                <w:szCs w:val="24"/>
              </w:rPr>
              <w:t>щение через куклу</w:t>
            </w:r>
          </w:p>
          <w:p w:rsidR="00271FB5" w:rsidRPr="00271FB5" w:rsidRDefault="00271FB5" w:rsidP="0098653E">
            <w:pPr>
              <w:shd w:val="clear" w:color="auto" w:fill="FFFFFF"/>
              <w:spacing w:after="0" w:line="240" w:lineRule="auto"/>
              <w:jc w:val="both"/>
              <w:rPr>
                <w:rFonts w:ascii="Times New Roman" w:eastAsia="Times New Roman" w:hAnsi="Times New Roman" w:cs="Times New Roman"/>
                <w:color w:val="000000"/>
                <w:sz w:val="24"/>
                <w:szCs w:val="24"/>
              </w:rPr>
            </w:pPr>
            <w:r w:rsidRPr="00271FB5">
              <w:rPr>
                <w:rFonts w:ascii="Times New Roman" w:eastAsia="Times New Roman" w:hAnsi="Times New Roman" w:cs="Times New Roman"/>
                <w:color w:val="000000"/>
                <w:sz w:val="24"/>
                <w:szCs w:val="24"/>
              </w:rPr>
              <w:t xml:space="preserve"> многократное прогов</w:t>
            </w:r>
            <w:r w:rsidR="00BB72A5">
              <w:rPr>
                <w:rFonts w:ascii="Times New Roman" w:eastAsia="Times New Roman" w:hAnsi="Times New Roman" w:cs="Times New Roman"/>
                <w:color w:val="000000"/>
                <w:sz w:val="24"/>
                <w:szCs w:val="24"/>
              </w:rPr>
              <w:t>аривание речевого материала</w:t>
            </w:r>
          </w:p>
          <w:p w:rsidR="00271FB5" w:rsidRPr="00271FB5" w:rsidRDefault="00BB72A5" w:rsidP="009865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комментирование действий</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w:t>
            </w:r>
            <w:r w:rsidR="00BB72A5">
              <w:rPr>
                <w:rFonts w:ascii="Times New Roman" w:eastAsia="Times New Roman" w:hAnsi="Times New Roman" w:cs="Times New Roman"/>
                <w:sz w:val="24"/>
                <w:szCs w:val="24"/>
              </w:rPr>
              <w:t>ыполнение действий с предметами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комментирова</w:t>
            </w:r>
            <w:r w:rsidR="00BB72A5">
              <w:rPr>
                <w:rFonts w:ascii="Times New Roman" w:eastAsia="Times New Roman" w:hAnsi="Times New Roman" w:cs="Times New Roman"/>
                <w:sz w:val="24"/>
                <w:szCs w:val="24"/>
              </w:rPr>
              <w:t>ние действий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рассматривание иллюстра</w:t>
            </w:r>
            <w:r w:rsidR="00BB72A5">
              <w:rPr>
                <w:rFonts w:ascii="Times New Roman" w:eastAsia="Times New Roman" w:hAnsi="Times New Roman" w:cs="Times New Roman"/>
                <w:sz w:val="24"/>
                <w:szCs w:val="24"/>
              </w:rPr>
              <w:t>ций, книг</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  речи взрослого</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чтение, рас</w:t>
            </w:r>
            <w:r w:rsidR="00BB72A5">
              <w:rPr>
                <w:rFonts w:ascii="Times New Roman" w:eastAsia="Times New Roman" w:hAnsi="Times New Roman" w:cs="Times New Roman"/>
                <w:sz w:val="24"/>
                <w:szCs w:val="24"/>
              </w:rPr>
              <w:t>сматривание иллюстраций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словесные иг</w:t>
            </w:r>
            <w:r w:rsidR="00BB72A5">
              <w:rPr>
                <w:rFonts w:ascii="Times New Roman" w:eastAsia="Times New Roman" w:hAnsi="Times New Roman" w:cs="Times New Roman"/>
                <w:sz w:val="24"/>
                <w:szCs w:val="24"/>
              </w:rPr>
              <w:t>ры</w:t>
            </w:r>
          </w:p>
        </w:tc>
      </w:tr>
      <w:tr w:rsidR="00271FB5" w:rsidRPr="00271FB5" w:rsidTr="00271FB5">
        <w:trPr>
          <w:trHeight w:val="93"/>
        </w:trPr>
        <w:tc>
          <w:tcPr>
            <w:tcW w:w="1242" w:type="dxa"/>
            <w:vMerge/>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3 -5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эмоционально-практическое взаимодействие (игры с предметами и  сюжетными игрушка</w:t>
            </w:r>
            <w:r w:rsidR="00BB72A5">
              <w:rPr>
                <w:rFonts w:ascii="Times New Roman" w:eastAsia="Times New Roman" w:hAnsi="Times New Roman" w:cs="Times New Roman"/>
                <w:sz w:val="24"/>
                <w:szCs w:val="24"/>
              </w:rPr>
              <w:t>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обучающие  игры  с использо</w:t>
            </w:r>
            <w:r w:rsidRPr="00271FB5">
              <w:rPr>
                <w:rFonts w:ascii="Times New Roman" w:eastAsia="Times New Roman" w:hAnsi="Times New Roman" w:cs="Times New Roman"/>
                <w:sz w:val="24"/>
                <w:szCs w:val="24"/>
              </w:rPr>
              <w:lastRenderedPageBreak/>
              <w:t>ванием предме</w:t>
            </w:r>
            <w:r w:rsidR="00BB72A5">
              <w:rPr>
                <w:rFonts w:ascii="Times New Roman" w:eastAsia="Times New Roman" w:hAnsi="Times New Roman" w:cs="Times New Roman"/>
                <w:sz w:val="24"/>
                <w:szCs w:val="24"/>
              </w:rPr>
              <w:t>тов и игрушек</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коммуникативные игры с включением малых фольклорных форм (потешки, прибаутки, пестушки, </w:t>
            </w:r>
            <w:r w:rsidR="00BB72A5">
              <w:rPr>
                <w:rFonts w:ascii="Times New Roman" w:eastAsia="Times New Roman" w:hAnsi="Times New Roman" w:cs="Times New Roman"/>
                <w:sz w:val="24"/>
                <w:szCs w:val="24"/>
              </w:rPr>
              <w:t>колыбельные)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w:t>
            </w:r>
            <w:r w:rsidR="00BB72A5">
              <w:rPr>
                <w:rFonts w:ascii="Times New Roman" w:eastAsia="Times New Roman" w:hAnsi="Times New Roman" w:cs="Times New Roman"/>
                <w:sz w:val="24"/>
                <w:szCs w:val="24"/>
              </w:rPr>
              <w:t>а-драматизация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работа в книж</w:t>
            </w:r>
            <w:r w:rsidR="00BB72A5">
              <w:rPr>
                <w:rFonts w:ascii="Times New Roman" w:eastAsia="Times New Roman" w:hAnsi="Times New Roman" w:cs="Times New Roman"/>
                <w:sz w:val="24"/>
                <w:szCs w:val="24"/>
              </w:rPr>
              <w:t>ном уголке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чтение, рассматривание иллю</w:t>
            </w:r>
            <w:r w:rsidR="00BB72A5">
              <w:rPr>
                <w:rFonts w:ascii="Times New Roman" w:eastAsia="Times New Roman" w:hAnsi="Times New Roman" w:cs="Times New Roman"/>
                <w:sz w:val="24"/>
                <w:szCs w:val="24"/>
              </w:rPr>
              <w:t>страций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сценарии акти</w:t>
            </w:r>
            <w:r w:rsidR="00BB72A5">
              <w:rPr>
                <w:rFonts w:ascii="Times New Roman" w:eastAsia="Times New Roman" w:hAnsi="Times New Roman" w:cs="Times New Roman"/>
                <w:sz w:val="24"/>
                <w:szCs w:val="24"/>
              </w:rPr>
              <w:t>визирующего общения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речевое стимулирование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(повторение, объяснение, обсуждение, побуждение, напоминание, уточ</w:t>
            </w:r>
            <w:r w:rsidR="00BB72A5">
              <w:rPr>
                <w:rFonts w:ascii="Times New Roman" w:eastAsia="Times New Roman" w:hAnsi="Times New Roman" w:cs="Times New Roman"/>
                <w:sz w:val="24"/>
                <w:szCs w:val="24"/>
              </w:rPr>
              <w:t>нение)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беседа с опорой на  зрительное восприятие и без</w:t>
            </w:r>
            <w:r w:rsidR="00BB72A5">
              <w:rPr>
                <w:rFonts w:ascii="Times New Roman" w:eastAsia="Times New Roman" w:hAnsi="Times New Roman" w:cs="Times New Roman"/>
                <w:sz w:val="24"/>
                <w:szCs w:val="24"/>
              </w:rPr>
              <w:t xml:space="preserve"> опоры на  него</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хороводные иг</w:t>
            </w:r>
            <w:r w:rsidR="00BB72A5">
              <w:rPr>
                <w:rFonts w:ascii="Times New Roman" w:eastAsia="Times New Roman" w:hAnsi="Times New Roman" w:cs="Times New Roman"/>
                <w:sz w:val="24"/>
                <w:szCs w:val="24"/>
              </w:rPr>
              <w:t>ры, пальчиковые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артикуляцион</w:t>
            </w:r>
            <w:r w:rsidR="00BB72A5">
              <w:rPr>
                <w:rFonts w:ascii="Times New Roman" w:eastAsia="Times New Roman" w:hAnsi="Times New Roman" w:cs="Times New Roman"/>
                <w:sz w:val="24"/>
                <w:szCs w:val="24"/>
              </w:rPr>
              <w:t>ная гимнастика</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речевое стимулирование(повторение, объяснение, обсуждение, побуждение, уточне</w:t>
            </w:r>
            <w:r w:rsidR="00BB72A5">
              <w:rPr>
                <w:rFonts w:ascii="Times New Roman" w:eastAsia="Times New Roman" w:hAnsi="Times New Roman" w:cs="Times New Roman"/>
                <w:sz w:val="24"/>
                <w:szCs w:val="24"/>
              </w:rPr>
              <w:t>ние напоминание)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беседа с опорой на  зрительное восприя</w:t>
            </w:r>
            <w:r w:rsidR="00BB72A5">
              <w:rPr>
                <w:rFonts w:ascii="Times New Roman" w:eastAsia="Times New Roman" w:hAnsi="Times New Roman" w:cs="Times New Roman"/>
                <w:sz w:val="24"/>
                <w:szCs w:val="24"/>
              </w:rPr>
              <w:t>тие и без опоры на  него</w:t>
            </w:r>
          </w:p>
          <w:p w:rsidR="00BB72A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хороводные иг</w:t>
            </w:r>
            <w:r w:rsidR="00BB72A5">
              <w:rPr>
                <w:rFonts w:ascii="Times New Roman" w:eastAsia="Times New Roman" w:hAnsi="Times New Roman" w:cs="Times New Roman"/>
                <w:sz w:val="24"/>
                <w:szCs w:val="24"/>
              </w:rPr>
              <w:t>ры</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образцы                                                                                                                                                                                                                                                                                                                                                                                коммуникативных ко</w:t>
            </w:r>
            <w:r w:rsidR="00BB72A5">
              <w:rPr>
                <w:rFonts w:ascii="Times New Roman" w:eastAsia="Times New Roman" w:hAnsi="Times New Roman" w:cs="Times New Roman"/>
                <w:sz w:val="24"/>
                <w:szCs w:val="24"/>
              </w:rPr>
              <w:t>дов взрослого</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досуги</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содержательное игровое взаимодействие детей (совместные игры с исполь</w:t>
            </w:r>
            <w:r w:rsidR="00BB72A5">
              <w:rPr>
                <w:rFonts w:ascii="Times New Roman" w:eastAsia="Times New Roman" w:hAnsi="Times New Roman" w:cs="Times New Roman"/>
                <w:sz w:val="24"/>
                <w:szCs w:val="24"/>
              </w:rPr>
              <w:t>зованием предметов и игрушек)</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совместная предметная и продуктивная деятельность детей</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(коллективный монолог)</w:t>
            </w:r>
          </w:p>
          <w:p w:rsidR="00BB72A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игра-драматиза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ция с  использованием разных видов театров (театр на бан</w:t>
            </w:r>
            <w:r w:rsidR="00BB72A5">
              <w:rPr>
                <w:rFonts w:ascii="Times New Roman" w:eastAsia="Times New Roman" w:hAnsi="Times New Roman" w:cs="Times New Roman"/>
                <w:sz w:val="24"/>
                <w:szCs w:val="24"/>
              </w:rPr>
              <w:t>ках, ложках и т.п.)</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в парах и совместные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(коллективный монолог)                                                                                                                                                                                                                                                                                                                                                            </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эмоционально-практическое взаимодействие (игры с предметами и  сюжетными игрушк</w:t>
            </w:r>
            <w:r w:rsidR="00BB72A5">
              <w:rPr>
                <w:rFonts w:ascii="Times New Roman" w:eastAsia="Times New Roman" w:hAnsi="Times New Roman" w:cs="Times New Roman"/>
                <w:sz w:val="24"/>
                <w:szCs w:val="24"/>
              </w:rPr>
              <w:t>ами продуктивная деятельность)</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парами</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пример  коммуникативных кодов взросло</w:t>
            </w:r>
            <w:r w:rsidR="00BB72A5">
              <w:rPr>
                <w:rFonts w:ascii="Times New Roman" w:eastAsia="Times New Roman" w:hAnsi="Times New Roman" w:cs="Times New Roman"/>
                <w:sz w:val="24"/>
                <w:szCs w:val="24"/>
              </w:rPr>
              <w:t>го</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чтение, рас</w:t>
            </w:r>
            <w:r w:rsidR="00BB72A5">
              <w:rPr>
                <w:rFonts w:ascii="Times New Roman" w:eastAsia="Times New Roman" w:hAnsi="Times New Roman" w:cs="Times New Roman"/>
                <w:sz w:val="24"/>
                <w:szCs w:val="24"/>
              </w:rPr>
              <w:t>сматривание иллюстраций</w:t>
            </w:r>
          </w:p>
        </w:tc>
      </w:tr>
      <w:tr w:rsidR="00271FB5" w:rsidRPr="00271FB5" w:rsidTr="00271FB5">
        <w:trPr>
          <w:trHeight w:val="93"/>
        </w:trPr>
        <w:tc>
          <w:tcPr>
            <w:tcW w:w="1242" w:type="dxa"/>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5-7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имитативные</w:t>
            </w:r>
            <w:r w:rsidR="00BB72A5">
              <w:rPr>
                <w:rFonts w:ascii="Times New Roman" w:eastAsia="Times New Roman" w:hAnsi="Times New Roman" w:cs="Times New Roman"/>
                <w:sz w:val="24"/>
                <w:szCs w:val="24"/>
              </w:rPr>
              <w:t xml:space="preserve"> упражнения, пластические этюды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сценарии акти</w:t>
            </w:r>
            <w:r w:rsidR="00BB72A5">
              <w:rPr>
                <w:rFonts w:ascii="Times New Roman" w:eastAsia="Times New Roman" w:hAnsi="Times New Roman" w:cs="Times New Roman"/>
                <w:sz w:val="24"/>
                <w:szCs w:val="24"/>
              </w:rPr>
              <w:t>визирующего общения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чтение,  рассматривание ил</w:t>
            </w:r>
            <w:r w:rsidR="00BB72A5">
              <w:rPr>
                <w:rFonts w:ascii="Times New Roman" w:eastAsia="Times New Roman" w:hAnsi="Times New Roman" w:cs="Times New Roman"/>
                <w:sz w:val="24"/>
                <w:szCs w:val="24"/>
              </w:rPr>
              <w:t>люстраций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коммуникатив</w:t>
            </w:r>
            <w:r w:rsidR="00BB72A5">
              <w:rPr>
                <w:rFonts w:ascii="Times New Roman" w:eastAsia="Times New Roman" w:hAnsi="Times New Roman" w:cs="Times New Roman"/>
                <w:sz w:val="24"/>
                <w:szCs w:val="24"/>
              </w:rPr>
              <w:t>ные тренинги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совместная про</w:t>
            </w:r>
            <w:r w:rsidRPr="00271FB5">
              <w:rPr>
                <w:rFonts w:ascii="Times New Roman" w:eastAsia="Times New Roman" w:hAnsi="Times New Roman" w:cs="Times New Roman"/>
                <w:sz w:val="24"/>
                <w:szCs w:val="24"/>
              </w:rPr>
              <w:lastRenderedPageBreak/>
              <w:t>дуктивная дея</w:t>
            </w:r>
            <w:r w:rsidR="00BB72A5">
              <w:rPr>
                <w:rFonts w:ascii="Times New Roman" w:eastAsia="Times New Roman" w:hAnsi="Times New Roman" w:cs="Times New Roman"/>
                <w:sz w:val="24"/>
                <w:szCs w:val="24"/>
              </w:rPr>
              <w:t>тельность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работа в книжно</w:t>
            </w:r>
            <w:r w:rsidR="00BB72A5">
              <w:rPr>
                <w:rFonts w:ascii="Times New Roman" w:eastAsia="Times New Roman" w:hAnsi="Times New Roman" w:cs="Times New Roman"/>
                <w:sz w:val="24"/>
                <w:szCs w:val="24"/>
              </w:rPr>
              <w:t>м уголке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проектная  дея</w:t>
            </w:r>
            <w:r w:rsidR="00BB72A5">
              <w:rPr>
                <w:rFonts w:ascii="Times New Roman" w:eastAsia="Times New Roman" w:hAnsi="Times New Roman" w:cs="Times New Roman"/>
                <w:sz w:val="24"/>
                <w:szCs w:val="24"/>
              </w:rPr>
              <w:t>тельность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моделирование и обыгрывание    проблемных си</w:t>
            </w:r>
            <w:r w:rsidR="00BB72A5">
              <w:rPr>
                <w:rFonts w:ascii="Times New Roman" w:eastAsia="Times New Roman" w:hAnsi="Times New Roman" w:cs="Times New Roman"/>
                <w:sz w:val="24"/>
                <w:szCs w:val="24"/>
              </w:rPr>
              <w:t>туаций</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поддержание социального контакта</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тренинги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тематические досуги;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гимнастики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(мимическая, лого</w:t>
            </w:r>
            <w:r w:rsidR="00BB72A5">
              <w:rPr>
                <w:rFonts w:ascii="Times New Roman" w:eastAsia="Times New Roman" w:hAnsi="Times New Roman" w:cs="Times New Roman"/>
                <w:sz w:val="24"/>
                <w:szCs w:val="24"/>
              </w:rPr>
              <w:t>ритмическая)</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самостоятельная художественно-речевая деятельность де</w:t>
            </w:r>
            <w:r w:rsidR="00BB72A5">
              <w:rPr>
                <w:rFonts w:ascii="Times New Roman" w:eastAsia="Times New Roman" w:hAnsi="Times New Roman" w:cs="Times New Roman"/>
                <w:sz w:val="24"/>
                <w:szCs w:val="24"/>
              </w:rPr>
              <w:t>тей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сюжетно-ролевая игра;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 импровизация по мотивам сказок</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театрализованные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игры с прави</w:t>
            </w:r>
            <w:r w:rsidR="00BB72A5">
              <w:rPr>
                <w:rFonts w:ascii="Times New Roman" w:eastAsia="Times New Roman" w:hAnsi="Times New Roman" w:cs="Times New Roman"/>
                <w:sz w:val="24"/>
                <w:szCs w:val="24"/>
              </w:rPr>
              <w:t>лами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w:t>
            </w:r>
            <w:r w:rsidR="00BB72A5">
              <w:rPr>
                <w:rFonts w:ascii="Times New Roman" w:eastAsia="Times New Roman" w:hAnsi="Times New Roman" w:cs="Times New Roman"/>
                <w:sz w:val="24"/>
                <w:szCs w:val="24"/>
              </w:rPr>
              <w:t>гры парами (настольно-печатные)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совместная </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 детей</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парами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пример  коммуникативных кодов взросло</w:t>
            </w:r>
            <w:r w:rsidR="00BB72A5">
              <w:rPr>
                <w:rFonts w:ascii="Times New Roman" w:eastAsia="Times New Roman" w:hAnsi="Times New Roman" w:cs="Times New Roman"/>
                <w:sz w:val="24"/>
                <w:szCs w:val="24"/>
              </w:rPr>
              <w:t>го</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-чтение, рас</w:t>
            </w:r>
            <w:r w:rsidR="00BB72A5">
              <w:rPr>
                <w:rFonts w:ascii="Times New Roman" w:eastAsia="Times New Roman" w:hAnsi="Times New Roman" w:cs="Times New Roman"/>
                <w:sz w:val="24"/>
                <w:szCs w:val="24"/>
              </w:rPr>
              <w:t>сматривание иллюстраций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игры-драматизации;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досуги, празд</w:t>
            </w:r>
            <w:r w:rsidR="00BB72A5">
              <w:rPr>
                <w:rFonts w:ascii="Times New Roman" w:eastAsia="Times New Roman" w:hAnsi="Times New Roman" w:cs="Times New Roman"/>
                <w:sz w:val="24"/>
                <w:szCs w:val="24"/>
              </w:rPr>
              <w:t>ники</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совместные семейные про</w:t>
            </w:r>
            <w:r w:rsidR="00BB72A5">
              <w:rPr>
                <w:rFonts w:ascii="Times New Roman" w:eastAsia="Times New Roman" w:hAnsi="Times New Roman" w:cs="Times New Roman"/>
                <w:sz w:val="24"/>
                <w:szCs w:val="24"/>
              </w:rPr>
              <w:t>екты</w:t>
            </w:r>
          </w:p>
        </w:tc>
      </w:tr>
      <w:tr w:rsidR="00271FB5" w:rsidRPr="00271FB5" w:rsidTr="00271FB5">
        <w:trPr>
          <w:trHeight w:val="93"/>
        </w:trPr>
        <w:tc>
          <w:tcPr>
            <w:tcW w:w="1242" w:type="dxa"/>
            <w:vMerge w:val="restart"/>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lastRenderedPageBreak/>
              <w:t>Художественно – эстетическое развитие</w:t>
            </w:r>
          </w:p>
          <w:p w:rsidR="00271FB5" w:rsidRPr="00271FB5" w:rsidRDefault="00271FB5" w:rsidP="0098653E">
            <w:pPr>
              <w:spacing w:after="0" w:line="240" w:lineRule="auto"/>
              <w:jc w:val="both"/>
              <w:rPr>
                <w:rFonts w:ascii="Times New Roman" w:eastAsia="Times New Roman" w:hAnsi="Times New Roman" w:cs="Times New Roman"/>
                <w:b/>
                <w:sz w:val="24"/>
                <w:szCs w:val="24"/>
              </w:rPr>
            </w:pPr>
          </w:p>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1-3 года</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 ситуации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праздники, раз</w:t>
            </w:r>
            <w:r w:rsidR="00BB72A5">
              <w:rPr>
                <w:rFonts w:ascii="Times New Roman" w:eastAsia="Times New Roman" w:hAnsi="Times New Roman" w:cs="Times New Roman"/>
                <w:sz w:val="24"/>
                <w:szCs w:val="24"/>
              </w:rPr>
              <w:t>влечения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музыка в повсе</w:t>
            </w:r>
            <w:r w:rsidR="00BB72A5">
              <w:rPr>
                <w:rFonts w:ascii="Times New Roman" w:eastAsia="Times New Roman" w:hAnsi="Times New Roman" w:cs="Times New Roman"/>
                <w:sz w:val="24"/>
                <w:szCs w:val="24"/>
              </w:rPr>
              <w:t>дневной жизни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театрализованная деятель</w:t>
            </w:r>
            <w:r w:rsidR="00BB72A5">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слушание музыкальных произведений в группе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прогулка  (подпевание знакомых песен, попе-</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детские игры, забавы, потеш</w:t>
            </w:r>
            <w:r w:rsidR="00BB72A5">
              <w:rPr>
                <w:rFonts w:ascii="Times New Roman" w:eastAsia="Times New Roman" w:hAnsi="Times New Roman" w:cs="Times New Roman"/>
                <w:sz w:val="24"/>
                <w:szCs w:val="24"/>
              </w:rPr>
              <w:t>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рассматривание картинок, иллюстраций в детских книгах, репродукций, предметов окружающей действительно</w:t>
            </w:r>
            <w:r w:rsidR="00BB72A5">
              <w:rPr>
                <w:rFonts w:ascii="Times New Roman" w:eastAsia="Times New Roman" w:hAnsi="Times New Roman" w:cs="Times New Roman"/>
                <w:sz w:val="24"/>
                <w:szCs w:val="24"/>
              </w:rPr>
              <w:t>сти</w:t>
            </w:r>
          </w:p>
          <w:p w:rsidR="00271FB5" w:rsidRPr="00271FB5" w:rsidRDefault="00271FB5" w:rsidP="0098653E">
            <w:pPr>
              <w:spacing w:after="0" w:line="240" w:lineRule="auto"/>
              <w:jc w:val="both"/>
              <w:rPr>
                <w:rFonts w:ascii="Times New Roman" w:eastAsia="Times New Roman" w:hAnsi="Times New Roman" w:cs="Times New Roman"/>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использование музы</w:t>
            </w:r>
            <w:r w:rsidR="00BB72A5">
              <w:rPr>
                <w:rFonts w:ascii="Times New Roman" w:eastAsia="Times New Roman" w:hAnsi="Times New Roman" w:cs="Times New Roman"/>
                <w:sz w:val="24"/>
                <w:szCs w:val="24"/>
              </w:rPr>
              <w:t>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-на утренней гимнастике и физкультур</w:t>
            </w:r>
            <w:r w:rsidR="00BB72A5">
              <w:rPr>
                <w:rFonts w:ascii="Times New Roman" w:eastAsia="Times New Roman" w:hAnsi="Times New Roman" w:cs="Times New Roman"/>
                <w:sz w:val="24"/>
                <w:szCs w:val="24"/>
              </w:rPr>
              <w:t>ных занятиях</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музыкальных встречах</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во время умывания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во в</w:t>
            </w:r>
            <w:r w:rsidR="00BB72A5">
              <w:rPr>
                <w:rFonts w:ascii="Times New Roman" w:eastAsia="Times New Roman" w:hAnsi="Times New Roman" w:cs="Times New Roman"/>
                <w:sz w:val="24"/>
                <w:szCs w:val="24"/>
              </w:rPr>
              <w:t>ремя  прогулки (в теплое время)</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сюжетно-ролевых играх</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дневным сном</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при пробуждении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на праздниках и развлечениях</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w:t>
            </w:r>
            <w:r w:rsidR="00BB72A5">
              <w:rPr>
                <w:rFonts w:ascii="Times New Roman" w:eastAsia="Times New Roman" w:hAnsi="Times New Roman" w:cs="Times New Roman"/>
                <w:sz w:val="24"/>
                <w:szCs w:val="24"/>
              </w:rPr>
              <w:t>мов различных персонажей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экспериментирование со зву</w:t>
            </w:r>
            <w:r w:rsidR="00BB72A5">
              <w:rPr>
                <w:rFonts w:ascii="Times New Roman" w:eastAsia="Times New Roman" w:hAnsi="Times New Roman" w:cs="Times New Roman"/>
                <w:sz w:val="24"/>
                <w:szCs w:val="24"/>
              </w:rPr>
              <w:t>ком</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консультации</w:t>
            </w:r>
            <w:r w:rsidR="00BB72A5">
              <w:rPr>
                <w:rFonts w:ascii="Times New Roman" w:eastAsia="Times New Roman" w:hAnsi="Times New Roman" w:cs="Times New Roman"/>
                <w:sz w:val="24"/>
                <w:szCs w:val="24"/>
              </w:rPr>
              <w:t xml:space="preserve"> для родителей</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w:t>
            </w:r>
            <w:r w:rsidR="00BB72A5">
              <w:rPr>
                <w:rFonts w:ascii="Times New Roman" w:eastAsia="Times New Roman" w:hAnsi="Times New Roman" w:cs="Times New Roman"/>
                <w:sz w:val="24"/>
                <w:szCs w:val="24"/>
              </w:rPr>
              <w:t>ные беседы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w:t>
            </w:r>
            <w:r w:rsidR="00BB72A5">
              <w:rPr>
                <w:rFonts w:ascii="Times New Roman" w:eastAsia="Times New Roman" w:hAnsi="Times New Roman" w:cs="Times New Roman"/>
                <w:sz w:val="24"/>
                <w:szCs w:val="24"/>
              </w:rPr>
              <w:t>вместные праздники, развлечения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театрализованная деятельность (концерты родителей для детей, совместные выступления детей и родите</w:t>
            </w:r>
            <w:r w:rsidR="00BB72A5">
              <w:rPr>
                <w:rFonts w:ascii="Times New Roman" w:eastAsia="Times New Roman" w:hAnsi="Times New Roman" w:cs="Times New Roman"/>
                <w:sz w:val="24"/>
                <w:szCs w:val="24"/>
              </w:rPr>
              <w:t>лей)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создание наглядно-педагогиче-ской пропаганды для родителей (стен</w:t>
            </w:r>
            <w:r w:rsidR="00BB72A5">
              <w:rPr>
                <w:rFonts w:ascii="Times New Roman" w:eastAsia="Times New Roman" w:hAnsi="Times New Roman" w:cs="Times New Roman"/>
                <w:sz w:val="24"/>
                <w:szCs w:val="24"/>
              </w:rPr>
              <w:t>ды, папки или ширмы-передвижки)</w:t>
            </w:r>
          </w:p>
        </w:tc>
      </w:tr>
      <w:tr w:rsidR="00271FB5" w:rsidRPr="00271FB5" w:rsidTr="00271FB5">
        <w:trPr>
          <w:trHeight w:val="93"/>
        </w:trPr>
        <w:tc>
          <w:tcPr>
            <w:tcW w:w="1242" w:type="dxa"/>
            <w:vMerge/>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3-5 лет</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продуктивная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 ситуации</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занимательные показы</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по ситуации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свободная художественная деятельность с уча</w:t>
            </w:r>
            <w:r w:rsidR="00BB72A5">
              <w:rPr>
                <w:rFonts w:ascii="Times New Roman" w:eastAsia="Times New Roman" w:hAnsi="Times New Roman" w:cs="Times New Roman"/>
                <w:sz w:val="24"/>
                <w:szCs w:val="24"/>
              </w:rPr>
              <w:t>стием взрослого</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 детьми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конструирова</w:t>
            </w:r>
            <w:r w:rsidRPr="00271FB5">
              <w:rPr>
                <w:rFonts w:ascii="Times New Roman" w:eastAsia="Times New Roman" w:hAnsi="Times New Roman" w:cs="Times New Roman"/>
                <w:sz w:val="24"/>
                <w:szCs w:val="24"/>
              </w:rPr>
              <w:lastRenderedPageBreak/>
              <w:t>ни</w:t>
            </w:r>
            <w:r w:rsidR="00BB72A5">
              <w:rPr>
                <w:rFonts w:ascii="Times New Roman" w:eastAsia="Times New Roman" w:hAnsi="Times New Roman" w:cs="Times New Roman"/>
                <w:sz w:val="24"/>
                <w:szCs w:val="24"/>
              </w:rPr>
              <w:t>е из бумаги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сюжетно-игровая ситуа</w:t>
            </w:r>
            <w:r w:rsidR="00BB72A5">
              <w:rPr>
                <w:rFonts w:ascii="Times New Roman" w:eastAsia="Times New Roman" w:hAnsi="Times New Roman" w:cs="Times New Roman"/>
                <w:sz w:val="24"/>
                <w:szCs w:val="24"/>
              </w:rPr>
              <w:t>ция</w:t>
            </w:r>
          </w:p>
          <w:p w:rsidR="00271FB5" w:rsidRPr="00271FB5" w:rsidRDefault="00BB72A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художественный досуг</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выставка дет</w:t>
            </w:r>
            <w:r w:rsidR="00BB72A5">
              <w:rPr>
                <w:rFonts w:ascii="Times New Roman" w:eastAsia="Times New Roman" w:hAnsi="Times New Roman" w:cs="Times New Roman"/>
                <w:sz w:val="24"/>
                <w:szCs w:val="24"/>
              </w:rPr>
              <w:t>ских работ</w:t>
            </w:r>
          </w:p>
          <w:p w:rsidR="00271FB5" w:rsidRPr="00271FB5" w:rsidRDefault="00BB72A5" w:rsidP="0098653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конкурсы</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г</w:t>
            </w:r>
            <w:r w:rsidR="00BB72A5">
              <w:rPr>
                <w:rFonts w:ascii="Times New Roman" w:eastAsia="Times New Roman" w:hAnsi="Times New Roman" w:cs="Times New Roman"/>
                <w:sz w:val="24"/>
                <w:szCs w:val="24"/>
              </w:rPr>
              <w:t>игиенические «мини- практикумы»</w:t>
            </w:r>
          </w:p>
          <w:p w:rsidR="00271FB5" w:rsidRPr="00271FB5" w:rsidRDefault="00BB72A5"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сервировки стола</w:t>
            </w:r>
          </w:p>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интегрированная дет</w:t>
            </w:r>
            <w:r w:rsidR="00BB72A5">
              <w:rPr>
                <w:rFonts w:ascii="Times New Roman" w:eastAsia="Times New Roman" w:hAnsi="Times New Roman" w:cs="Times New Roman"/>
                <w:sz w:val="24"/>
                <w:szCs w:val="24"/>
              </w:rPr>
              <w:t>ская деятельность</w:t>
            </w:r>
          </w:p>
          <w:p w:rsidR="00271FB5" w:rsidRPr="00271FB5" w:rsidRDefault="00BB72A5"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w:t>
            </w:r>
          </w:p>
          <w:p w:rsidR="00271FB5" w:rsidRPr="00271FB5" w:rsidRDefault="00BB72A5"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самостоятельная художественная дея</w:t>
            </w:r>
            <w:r w:rsidR="00BB72A5">
              <w:rPr>
                <w:rFonts w:ascii="Times New Roman" w:eastAsia="Times New Roman" w:hAnsi="Times New Roman" w:cs="Times New Roman"/>
                <w:sz w:val="24"/>
                <w:szCs w:val="24"/>
              </w:rPr>
              <w:t>тельность</w:t>
            </w:r>
          </w:p>
          <w:p w:rsidR="00271FB5" w:rsidRPr="00271FB5" w:rsidRDefault="00BB72A5"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271FB5" w:rsidRPr="00271FB5" w:rsidRDefault="00BB72A5"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конкурсы работ родителей и воспитанни</w:t>
            </w:r>
            <w:r w:rsidR="00BB72A5">
              <w:rPr>
                <w:rFonts w:ascii="Times New Roman" w:eastAsia="Times New Roman" w:hAnsi="Times New Roman" w:cs="Times New Roman"/>
                <w:sz w:val="24"/>
                <w:szCs w:val="24"/>
              </w:rPr>
              <w:t>ков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выставки дет</w:t>
            </w:r>
            <w:r w:rsidR="00BB72A5">
              <w:rPr>
                <w:rFonts w:ascii="Times New Roman" w:eastAsia="Times New Roman" w:hAnsi="Times New Roman" w:cs="Times New Roman"/>
                <w:sz w:val="24"/>
                <w:szCs w:val="24"/>
              </w:rPr>
              <w:t>ских работ</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дизайн помещений, участ</w:t>
            </w:r>
            <w:r w:rsidR="00BB72A5">
              <w:rPr>
                <w:rFonts w:ascii="Times New Roman" w:eastAsia="Times New Roman" w:hAnsi="Times New Roman" w:cs="Times New Roman"/>
                <w:sz w:val="24"/>
                <w:szCs w:val="24"/>
              </w:rPr>
              <w:t>ков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оформление групповых помещений, музыкального </w:t>
            </w:r>
            <w:r w:rsidRPr="00271FB5">
              <w:rPr>
                <w:rFonts w:ascii="Times New Roman" w:eastAsia="Times New Roman" w:hAnsi="Times New Roman" w:cs="Times New Roman"/>
                <w:sz w:val="24"/>
                <w:szCs w:val="24"/>
              </w:rPr>
              <w:lastRenderedPageBreak/>
              <w:t>и физкультур</w:t>
            </w:r>
            <w:r w:rsidR="006A5180">
              <w:rPr>
                <w:rFonts w:ascii="Times New Roman" w:eastAsia="Times New Roman" w:hAnsi="Times New Roman" w:cs="Times New Roman"/>
                <w:sz w:val="24"/>
                <w:szCs w:val="24"/>
              </w:rPr>
              <w:t>ного зала к праздникам</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консультатив</w:t>
            </w:r>
            <w:r w:rsidR="006A5180">
              <w:rPr>
                <w:rFonts w:ascii="Times New Roman" w:eastAsia="Times New Roman" w:hAnsi="Times New Roman" w:cs="Times New Roman"/>
                <w:sz w:val="24"/>
                <w:szCs w:val="24"/>
              </w:rPr>
              <w:t>ные встречи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встречи по за</w:t>
            </w:r>
            <w:r w:rsidR="006A5180">
              <w:rPr>
                <w:rFonts w:ascii="Times New Roman" w:eastAsia="Times New Roman" w:hAnsi="Times New Roman" w:cs="Times New Roman"/>
                <w:sz w:val="24"/>
                <w:szCs w:val="24"/>
              </w:rPr>
              <w:t>явкам</w:t>
            </w:r>
          </w:p>
        </w:tc>
      </w:tr>
      <w:tr w:rsidR="00271FB5" w:rsidRPr="00271FB5" w:rsidTr="00271FB5">
        <w:trPr>
          <w:trHeight w:val="93"/>
        </w:trPr>
        <w:tc>
          <w:tcPr>
            <w:tcW w:w="1242" w:type="dxa"/>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6-7 лет</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продуктивная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по ситуации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рассматривание предметов искусства;</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работа с детьми;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экспериментирование с мате</w:t>
            </w:r>
            <w:r w:rsidR="006A5180">
              <w:rPr>
                <w:rFonts w:ascii="Times New Roman" w:eastAsia="Times New Roman" w:hAnsi="Times New Roman" w:cs="Times New Roman"/>
                <w:sz w:val="24"/>
                <w:szCs w:val="24"/>
              </w:rPr>
              <w:t>риалом</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художественный труд</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рукоделие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интегрированные образовательные ситуа</w:t>
            </w:r>
            <w:r w:rsidR="006A5180">
              <w:rPr>
                <w:rFonts w:ascii="Times New Roman" w:eastAsia="Times New Roman" w:hAnsi="Times New Roman" w:cs="Times New Roman"/>
                <w:sz w:val="24"/>
                <w:szCs w:val="24"/>
              </w:rPr>
              <w:t>ции</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художественный досуг</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выставка дет</w:t>
            </w:r>
            <w:r w:rsidR="006A5180">
              <w:rPr>
                <w:rFonts w:ascii="Times New Roman" w:eastAsia="Times New Roman" w:hAnsi="Times New Roman" w:cs="Times New Roman"/>
                <w:sz w:val="24"/>
                <w:szCs w:val="24"/>
              </w:rPr>
              <w:t>ских работ</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6A5180"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гигиенические «мини-практикумы»</w:t>
            </w:r>
          </w:p>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культура сервировки</w:t>
            </w:r>
          </w:p>
          <w:p w:rsidR="00271FB5" w:rsidRPr="00271FB5" w:rsidRDefault="006A5180"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271FB5" w:rsidRPr="00271FB5" w:rsidRDefault="006A5180"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свободная художественная де</w:t>
            </w:r>
            <w:r w:rsidR="006A5180">
              <w:rPr>
                <w:rFonts w:ascii="Times New Roman" w:eastAsia="Times New Roman" w:hAnsi="Times New Roman" w:cs="Times New Roman"/>
                <w:sz w:val="24"/>
                <w:szCs w:val="24"/>
              </w:rPr>
              <w:t>ятельность с участием взрослого</w:t>
            </w:r>
          </w:p>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p>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самостоятельное художественное твор</w:t>
            </w:r>
            <w:r w:rsidR="006A5180">
              <w:rPr>
                <w:rFonts w:ascii="Times New Roman" w:eastAsia="Times New Roman" w:hAnsi="Times New Roman" w:cs="Times New Roman"/>
                <w:sz w:val="24"/>
                <w:szCs w:val="24"/>
              </w:rPr>
              <w:t>чество</w:t>
            </w:r>
          </w:p>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дизайн;</w:t>
            </w:r>
          </w:p>
          <w:p w:rsidR="00271FB5" w:rsidRPr="00271FB5" w:rsidRDefault="006A5180"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271FB5" w:rsidRPr="00271FB5" w:rsidRDefault="006A5180"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конкурсы работ родителей и воспитанни</w:t>
            </w:r>
            <w:r w:rsidR="006A5180">
              <w:rPr>
                <w:rFonts w:ascii="Times New Roman" w:eastAsia="Times New Roman" w:hAnsi="Times New Roman" w:cs="Times New Roman"/>
                <w:sz w:val="24"/>
                <w:szCs w:val="24"/>
              </w:rPr>
              <w:t>ков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выставки дет</w:t>
            </w:r>
            <w:r w:rsidR="006A5180">
              <w:rPr>
                <w:rFonts w:ascii="Times New Roman" w:eastAsia="Times New Roman" w:hAnsi="Times New Roman" w:cs="Times New Roman"/>
                <w:sz w:val="24"/>
                <w:szCs w:val="24"/>
              </w:rPr>
              <w:t>ских работ</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дизайн помещений, участ</w:t>
            </w:r>
            <w:r w:rsidR="006A5180">
              <w:rPr>
                <w:rFonts w:ascii="Times New Roman" w:eastAsia="Times New Roman" w:hAnsi="Times New Roman" w:cs="Times New Roman"/>
                <w:sz w:val="24"/>
                <w:szCs w:val="24"/>
              </w:rPr>
              <w:t>ков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оформление групповых помещений, музыкального и физкультур</w:t>
            </w:r>
            <w:r w:rsidR="006A5180">
              <w:rPr>
                <w:rFonts w:ascii="Times New Roman" w:eastAsia="Times New Roman" w:hAnsi="Times New Roman" w:cs="Times New Roman"/>
                <w:sz w:val="24"/>
                <w:szCs w:val="24"/>
              </w:rPr>
              <w:t>ного зала к праздникам</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консультативные </w:t>
            </w:r>
            <w:r w:rsidR="006A5180">
              <w:rPr>
                <w:rFonts w:ascii="Times New Roman" w:eastAsia="Times New Roman" w:hAnsi="Times New Roman" w:cs="Times New Roman"/>
                <w:sz w:val="24"/>
                <w:szCs w:val="24"/>
              </w:rPr>
              <w:t>встречи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встречи по за</w:t>
            </w:r>
            <w:r w:rsidR="006A5180">
              <w:rPr>
                <w:rFonts w:ascii="Times New Roman" w:eastAsia="Times New Roman" w:hAnsi="Times New Roman" w:cs="Times New Roman"/>
                <w:sz w:val="24"/>
                <w:szCs w:val="24"/>
              </w:rPr>
              <w:t>явкам</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в музеи</w:t>
            </w:r>
          </w:p>
        </w:tc>
      </w:tr>
      <w:tr w:rsidR="00271FB5" w:rsidRPr="00271FB5" w:rsidTr="00271FB5">
        <w:trPr>
          <w:trHeight w:val="93"/>
        </w:trPr>
        <w:tc>
          <w:tcPr>
            <w:tcW w:w="1242" w:type="dxa"/>
            <w:vMerge w:val="restart"/>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i/>
                <w:sz w:val="24"/>
                <w:szCs w:val="24"/>
              </w:rPr>
            </w:pPr>
            <w:r w:rsidRPr="00271FB5">
              <w:rPr>
                <w:rFonts w:ascii="Times New Roman" w:eastAsia="Times New Roman" w:hAnsi="Times New Roman" w:cs="Times New Roman"/>
                <w:b/>
                <w:i/>
                <w:sz w:val="24"/>
                <w:szCs w:val="24"/>
              </w:rPr>
              <w:t xml:space="preserve">  Развитие  музыкально-художествен</w:t>
            </w:r>
          </w:p>
          <w:p w:rsidR="00271FB5" w:rsidRPr="00271FB5" w:rsidRDefault="00271FB5" w:rsidP="0098653E">
            <w:pPr>
              <w:spacing w:after="0" w:line="240" w:lineRule="auto"/>
              <w:jc w:val="both"/>
              <w:rPr>
                <w:rFonts w:ascii="Times New Roman" w:eastAsia="Times New Roman" w:hAnsi="Times New Roman" w:cs="Times New Roman"/>
                <w:b/>
                <w:i/>
                <w:sz w:val="24"/>
                <w:szCs w:val="24"/>
              </w:rPr>
            </w:pPr>
            <w:r w:rsidRPr="00271FB5">
              <w:rPr>
                <w:rFonts w:ascii="Times New Roman" w:eastAsia="Times New Roman" w:hAnsi="Times New Roman" w:cs="Times New Roman"/>
                <w:b/>
                <w:i/>
                <w:sz w:val="24"/>
                <w:szCs w:val="24"/>
              </w:rPr>
              <w:t>ной деятельности,</w:t>
            </w:r>
          </w:p>
          <w:p w:rsidR="00271FB5" w:rsidRPr="00271FB5" w:rsidRDefault="00271FB5" w:rsidP="0098653E">
            <w:pPr>
              <w:spacing w:after="0" w:line="240" w:lineRule="auto"/>
              <w:jc w:val="both"/>
              <w:rPr>
                <w:rFonts w:ascii="Times New Roman" w:eastAsia="Times New Roman" w:hAnsi="Times New Roman" w:cs="Times New Roman"/>
                <w:b/>
                <w:i/>
                <w:sz w:val="24"/>
                <w:szCs w:val="24"/>
              </w:rPr>
            </w:pPr>
            <w:r w:rsidRPr="00271FB5">
              <w:rPr>
                <w:rFonts w:ascii="Times New Roman" w:eastAsia="Times New Roman" w:hAnsi="Times New Roman" w:cs="Times New Roman"/>
                <w:b/>
                <w:i/>
                <w:sz w:val="24"/>
                <w:szCs w:val="24"/>
              </w:rPr>
              <w:t xml:space="preserve"> приобщение к музыкаль-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b/>
                <w:i/>
                <w:sz w:val="24"/>
                <w:szCs w:val="24"/>
              </w:rPr>
              <w:t>ному искусству</w:t>
            </w:r>
          </w:p>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3-5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FA7D38"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праздники, раз</w:t>
            </w:r>
            <w:r w:rsidR="006A5180">
              <w:rPr>
                <w:rFonts w:ascii="Times New Roman" w:eastAsia="Times New Roman" w:hAnsi="Times New Roman" w:cs="Times New Roman"/>
                <w:sz w:val="24"/>
                <w:szCs w:val="24"/>
              </w:rPr>
              <w:t>влечения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музыка в повсе</w:t>
            </w:r>
            <w:r w:rsidR="006A5180">
              <w:rPr>
                <w:rFonts w:ascii="Times New Roman" w:eastAsia="Times New Roman" w:hAnsi="Times New Roman" w:cs="Times New Roman"/>
                <w:sz w:val="24"/>
                <w:szCs w:val="24"/>
              </w:rPr>
              <w:t>дневной жизни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театрализованная деятель</w:t>
            </w:r>
            <w:r w:rsidR="006A5180">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слушание музык</w:t>
            </w:r>
            <w:r w:rsidR="006A5180">
              <w:rPr>
                <w:rFonts w:ascii="Times New Roman" w:eastAsia="Times New Roman" w:hAnsi="Times New Roman" w:cs="Times New Roman"/>
                <w:sz w:val="24"/>
                <w:szCs w:val="24"/>
              </w:rPr>
              <w:t>альных сказок</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просмотр мультфильмов, фрагмен</w:t>
            </w:r>
            <w:r w:rsidR="006A5180">
              <w:rPr>
                <w:rFonts w:ascii="Times New Roman" w:eastAsia="Times New Roman" w:hAnsi="Times New Roman" w:cs="Times New Roman"/>
                <w:sz w:val="24"/>
                <w:szCs w:val="24"/>
              </w:rPr>
              <w:t>тов детских музыкальных фильмов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рассматривание картинок, иллюстраций в дет</w:t>
            </w:r>
            <w:r w:rsidRPr="00271FB5">
              <w:rPr>
                <w:rFonts w:ascii="Times New Roman" w:eastAsia="Times New Roman" w:hAnsi="Times New Roman" w:cs="Times New Roman"/>
                <w:sz w:val="24"/>
                <w:szCs w:val="24"/>
              </w:rPr>
              <w:lastRenderedPageBreak/>
              <w:t>ских книгах, ре</w:t>
            </w:r>
            <w:r w:rsidR="006A5180">
              <w:rPr>
                <w:rFonts w:ascii="Times New Roman" w:eastAsia="Times New Roman" w:hAnsi="Times New Roman" w:cs="Times New Roman"/>
                <w:sz w:val="24"/>
                <w:szCs w:val="24"/>
              </w:rPr>
              <w:t>продукций</w:t>
            </w:r>
            <w:r w:rsidRPr="00271FB5">
              <w:rPr>
                <w:rFonts w:ascii="Times New Roman" w:eastAsia="Times New Roman" w:hAnsi="Times New Roman" w:cs="Times New Roman"/>
                <w:sz w:val="24"/>
                <w:szCs w:val="24"/>
              </w:rPr>
              <w:t xml:space="preserve"> предметов окружающей действительно</w:t>
            </w:r>
            <w:r w:rsidR="006A5180">
              <w:rPr>
                <w:rFonts w:ascii="Times New Roman" w:eastAsia="Times New Roman" w:hAnsi="Times New Roman" w:cs="Times New Roman"/>
                <w:sz w:val="24"/>
                <w:szCs w:val="24"/>
              </w:rPr>
              <w:t>сти</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хороводы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рассматривание портретов ком</w:t>
            </w:r>
            <w:r w:rsidR="006A5180">
              <w:rPr>
                <w:rFonts w:ascii="Times New Roman" w:eastAsia="Times New Roman" w:hAnsi="Times New Roman" w:cs="Times New Roman"/>
                <w:sz w:val="24"/>
                <w:szCs w:val="24"/>
              </w:rPr>
              <w:t>позиторов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празднование дн</w:t>
            </w:r>
            <w:r w:rsidR="006A5180">
              <w:rPr>
                <w:rFonts w:ascii="Times New Roman" w:eastAsia="Times New Roman" w:hAnsi="Times New Roman" w:cs="Times New Roman"/>
                <w:sz w:val="24"/>
                <w:szCs w:val="24"/>
              </w:rPr>
              <w:t>ей рождения</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воздание условий для самостоятельной музыкальной деятельности в группе: подбор музыкальных инструментов театральных кукол, атрибутов для ряже</w:t>
            </w:r>
            <w:r w:rsidR="006A5180">
              <w:rPr>
                <w:rFonts w:ascii="Times New Roman" w:eastAsia="Times New Roman" w:hAnsi="Times New Roman" w:cs="Times New Roman"/>
                <w:sz w:val="24"/>
                <w:szCs w:val="24"/>
              </w:rPr>
              <w:t>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экспериментирование со звуками, используя музыкальные игрушки и </w:t>
            </w:r>
            <w:r w:rsidRPr="00271FB5">
              <w:rPr>
                <w:rFonts w:ascii="Times New Roman" w:eastAsia="Times New Roman" w:hAnsi="Times New Roman" w:cs="Times New Roman"/>
                <w:sz w:val="24"/>
                <w:szCs w:val="24"/>
              </w:rPr>
              <w:lastRenderedPageBreak/>
              <w:t>шумовые ин</w:t>
            </w:r>
            <w:r w:rsidR="006A5180">
              <w:rPr>
                <w:rFonts w:ascii="Times New Roman" w:eastAsia="Times New Roman" w:hAnsi="Times New Roman" w:cs="Times New Roman"/>
                <w:sz w:val="24"/>
                <w:szCs w:val="24"/>
              </w:rPr>
              <w:t>струменты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игры в «праздники», «кон</w:t>
            </w:r>
            <w:r w:rsidR="006A5180">
              <w:rPr>
                <w:rFonts w:ascii="Times New Roman" w:eastAsia="Times New Roman" w:hAnsi="Times New Roman" w:cs="Times New Roman"/>
                <w:sz w:val="24"/>
                <w:szCs w:val="24"/>
              </w:rPr>
              <w:t>церт»</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стимулирование самостоятельного выполнения танцевальных движений под плясовые ме</w:t>
            </w:r>
            <w:r w:rsidR="006A5180">
              <w:rPr>
                <w:rFonts w:ascii="Times New Roman" w:eastAsia="Times New Roman" w:hAnsi="Times New Roman" w:cs="Times New Roman"/>
                <w:sz w:val="24"/>
                <w:szCs w:val="24"/>
              </w:rPr>
              <w:t>лодии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импровизация танцевальных движений в образах живот</w:t>
            </w:r>
            <w:r w:rsidR="006A5180">
              <w:rPr>
                <w:rFonts w:ascii="Times New Roman" w:eastAsia="Times New Roman" w:hAnsi="Times New Roman" w:cs="Times New Roman"/>
                <w:sz w:val="24"/>
                <w:szCs w:val="24"/>
              </w:rPr>
              <w:t>ных</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концерты-импровизации;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игра на шумовых музы-кальных ин</w:t>
            </w:r>
            <w:r w:rsidR="006A5180">
              <w:rPr>
                <w:rFonts w:ascii="Times New Roman" w:eastAsia="Times New Roman" w:hAnsi="Times New Roman" w:cs="Times New Roman"/>
                <w:sz w:val="24"/>
                <w:szCs w:val="24"/>
              </w:rPr>
              <w:t>струментах</w:t>
            </w:r>
            <w:r w:rsidRPr="00271FB5">
              <w:rPr>
                <w:rFonts w:ascii="Times New Roman" w:eastAsia="Times New Roman" w:hAnsi="Times New Roman" w:cs="Times New Roman"/>
                <w:sz w:val="24"/>
                <w:szCs w:val="24"/>
              </w:rPr>
              <w:t xml:space="preserve"> экспериментирование со звук</w:t>
            </w:r>
            <w:r w:rsidR="006A5180">
              <w:rPr>
                <w:rFonts w:ascii="Times New Roman" w:eastAsia="Times New Roman" w:hAnsi="Times New Roman" w:cs="Times New Roman"/>
                <w:sz w:val="24"/>
                <w:szCs w:val="24"/>
              </w:rPr>
              <w:t>ами</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музыкально-дидактические игры</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консультации для родителей</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w:t>
            </w:r>
            <w:r w:rsidR="006A5180">
              <w:rPr>
                <w:rFonts w:ascii="Times New Roman" w:eastAsia="Times New Roman" w:hAnsi="Times New Roman" w:cs="Times New Roman"/>
                <w:sz w:val="24"/>
                <w:szCs w:val="24"/>
              </w:rPr>
              <w:t>ные беседы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совместные праздники, развлечения в ДОУ (включение родителей </w:t>
            </w:r>
            <w:r w:rsidR="006A5180">
              <w:rPr>
                <w:rFonts w:ascii="Times New Roman" w:eastAsia="Times New Roman" w:hAnsi="Times New Roman" w:cs="Times New Roman"/>
                <w:sz w:val="24"/>
                <w:szCs w:val="24"/>
              </w:rPr>
              <w:t>в праздники и подготовку к ним)</w:t>
            </w:r>
          </w:p>
          <w:p w:rsidR="006A5180"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театрализованная дея</w:t>
            </w:r>
            <w:r w:rsidR="006A5180">
              <w:rPr>
                <w:rFonts w:ascii="Times New Roman" w:eastAsia="Times New Roman" w:hAnsi="Times New Roman" w:cs="Times New Roman"/>
                <w:sz w:val="24"/>
                <w:szCs w:val="24"/>
              </w:rPr>
              <w:t>тельность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 xml:space="preserve"> создание наглядно-педагогической пропаганды для ро</w:t>
            </w:r>
            <w:r w:rsidR="006A5180">
              <w:rPr>
                <w:rFonts w:ascii="Times New Roman" w:eastAsia="Times New Roman" w:hAnsi="Times New Roman" w:cs="Times New Roman"/>
                <w:sz w:val="24"/>
                <w:szCs w:val="24"/>
              </w:rPr>
              <w:t>дителей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посещения детских музыкальных теат</w:t>
            </w:r>
            <w:r w:rsidR="006A5180">
              <w:rPr>
                <w:rFonts w:ascii="Times New Roman" w:eastAsia="Times New Roman" w:hAnsi="Times New Roman" w:cs="Times New Roman"/>
                <w:sz w:val="24"/>
                <w:szCs w:val="24"/>
              </w:rPr>
              <w:t>ров</w:t>
            </w:r>
          </w:p>
        </w:tc>
      </w:tr>
      <w:tr w:rsidR="00271FB5" w:rsidRPr="00271FB5" w:rsidTr="00271FB5">
        <w:trPr>
          <w:trHeight w:val="93"/>
        </w:trPr>
        <w:tc>
          <w:tcPr>
            <w:tcW w:w="1242" w:type="dxa"/>
            <w:vMerge/>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5-7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FA7D38"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праздники, раз</w:t>
            </w:r>
            <w:r w:rsidR="006A5180">
              <w:rPr>
                <w:rFonts w:ascii="Times New Roman" w:eastAsia="Times New Roman" w:hAnsi="Times New Roman" w:cs="Times New Roman"/>
                <w:sz w:val="24"/>
                <w:szCs w:val="24"/>
              </w:rPr>
              <w:t>влечения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музыка в повседневной жизни: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театрализованная деятель</w:t>
            </w:r>
            <w:r w:rsidR="0042281A">
              <w:rPr>
                <w:rFonts w:ascii="Times New Roman" w:eastAsia="Times New Roman" w:hAnsi="Times New Roman" w:cs="Times New Roman"/>
                <w:sz w:val="24"/>
                <w:szCs w:val="24"/>
              </w:rPr>
              <w:t>ность</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слушание музыкальных сказок, </w:t>
            </w:r>
          </w:p>
          <w:p w:rsidR="00271FB5" w:rsidRPr="00271FB5" w:rsidRDefault="0042281A"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детьми о музыке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просмотр мультфильмов, фрагментов детских музыкальных фильмов,</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рассматривание иллюстраций в детских книгах, репродукций, предметов окружающей </w:t>
            </w:r>
            <w:r w:rsidRPr="00271FB5">
              <w:rPr>
                <w:rFonts w:ascii="Times New Roman" w:eastAsia="Times New Roman" w:hAnsi="Times New Roman" w:cs="Times New Roman"/>
                <w:sz w:val="24"/>
                <w:szCs w:val="24"/>
              </w:rPr>
              <w:lastRenderedPageBreak/>
              <w:t>действительно</w:t>
            </w:r>
            <w:r w:rsidR="006A5180">
              <w:rPr>
                <w:rFonts w:ascii="Times New Roman" w:eastAsia="Times New Roman" w:hAnsi="Times New Roman" w:cs="Times New Roman"/>
                <w:sz w:val="24"/>
                <w:szCs w:val="24"/>
              </w:rPr>
              <w:t>сти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рассматривание портретов ком</w:t>
            </w:r>
            <w:r w:rsidR="006A5180">
              <w:rPr>
                <w:rFonts w:ascii="Times New Roman" w:eastAsia="Times New Roman" w:hAnsi="Times New Roman" w:cs="Times New Roman"/>
                <w:sz w:val="24"/>
                <w:szCs w:val="24"/>
              </w:rPr>
              <w:t>позиторов</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празднование дней рождения</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w:t>
            </w:r>
            <w:r w:rsidR="006A5180">
              <w:rPr>
                <w:rFonts w:ascii="Times New Roman" w:eastAsia="Times New Roman" w:hAnsi="Times New Roman" w:cs="Times New Roman"/>
                <w:sz w:val="24"/>
                <w:szCs w:val="24"/>
              </w:rPr>
              <w:t>сти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придумывание п</w:t>
            </w:r>
            <w:r w:rsidR="006A5180">
              <w:rPr>
                <w:rFonts w:ascii="Times New Roman" w:eastAsia="Times New Roman" w:hAnsi="Times New Roman" w:cs="Times New Roman"/>
                <w:sz w:val="24"/>
                <w:szCs w:val="24"/>
              </w:rPr>
              <w:t xml:space="preserve">ростейших танцевальных </w:t>
            </w:r>
            <w:r w:rsidR="006A5180">
              <w:rPr>
                <w:rFonts w:ascii="Times New Roman" w:eastAsia="Times New Roman" w:hAnsi="Times New Roman" w:cs="Times New Roman"/>
                <w:sz w:val="24"/>
                <w:szCs w:val="24"/>
              </w:rPr>
              <w:lastRenderedPageBreak/>
              <w:t>движений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составление компози</w:t>
            </w:r>
            <w:r w:rsidR="006A5180">
              <w:rPr>
                <w:rFonts w:ascii="Times New Roman" w:eastAsia="Times New Roman" w:hAnsi="Times New Roman" w:cs="Times New Roman"/>
                <w:sz w:val="24"/>
                <w:szCs w:val="24"/>
              </w:rPr>
              <w:t>ций танца</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музыкально-дидактические игры</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игры-драматизации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 в «концерт», «музыкальные заня</w:t>
            </w:r>
            <w:r w:rsidR="006A5180">
              <w:rPr>
                <w:rFonts w:ascii="Times New Roman" w:eastAsia="Times New Roman" w:hAnsi="Times New Roman" w:cs="Times New Roman"/>
                <w:sz w:val="24"/>
                <w:szCs w:val="24"/>
              </w:rPr>
              <w:t>тия»</w:t>
            </w: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консультации для родителей</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w:t>
            </w:r>
            <w:r w:rsidR="006A5180">
              <w:rPr>
                <w:rFonts w:ascii="Times New Roman" w:eastAsia="Times New Roman" w:hAnsi="Times New Roman" w:cs="Times New Roman"/>
                <w:sz w:val="24"/>
                <w:szCs w:val="24"/>
              </w:rPr>
              <w:t>ные беседы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совместн</w:t>
            </w:r>
            <w:r w:rsidR="006A5180">
              <w:rPr>
                <w:rFonts w:ascii="Times New Roman" w:eastAsia="Times New Roman" w:hAnsi="Times New Roman" w:cs="Times New Roman"/>
                <w:sz w:val="24"/>
                <w:szCs w:val="24"/>
              </w:rPr>
              <w:t>ые праздники, развлечения в ДОУ</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создание наглядно-педагогической пропаганды для ро</w:t>
            </w:r>
            <w:r w:rsidR="006A5180">
              <w:rPr>
                <w:rFonts w:ascii="Times New Roman" w:eastAsia="Times New Roman" w:hAnsi="Times New Roman" w:cs="Times New Roman"/>
                <w:sz w:val="24"/>
                <w:szCs w:val="24"/>
              </w:rPr>
              <w:t>дителей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посещения музеев, выставок, детских музыкальных теат</w:t>
            </w:r>
            <w:r w:rsidR="006A5180">
              <w:rPr>
                <w:rFonts w:ascii="Times New Roman" w:eastAsia="Times New Roman" w:hAnsi="Times New Roman" w:cs="Times New Roman"/>
                <w:sz w:val="24"/>
                <w:szCs w:val="24"/>
              </w:rPr>
              <w:t>ров</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r>
      <w:tr w:rsidR="00271FB5" w:rsidRPr="00271FB5" w:rsidTr="00271FB5">
        <w:trPr>
          <w:trHeight w:val="93"/>
        </w:trPr>
        <w:tc>
          <w:tcPr>
            <w:tcW w:w="1242" w:type="dxa"/>
            <w:vMerge w:val="restart"/>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Физическое развитие</w:t>
            </w: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1-3 года</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занятия по физическому воспитанию:</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традиционные,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сюжетно-игровые,</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игра большой и малой подвижности</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утренний отрезок времени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работа воспитателя - игро</w:t>
            </w:r>
            <w:r w:rsidR="006A5180">
              <w:rPr>
                <w:rFonts w:ascii="Times New Roman" w:eastAsia="Times New Roman" w:hAnsi="Times New Roman" w:cs="Times New Roman"/>
                <w:sz w:val="24"/>
                <w:szCs w:val="24"/>
              </w:rPr>
              <w:t>вые упражнения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утренняя гимнастика: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традиционная,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сюжетно-игровая,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6A5180">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 xml:space="preserve">прогулка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w:t>
            </w:r>
            <w:r w:rsidR="006A5180">
              <w:rPr>
                <w:rFonts w:ascii="Times New Roman" w:eastAsia="Times New Roman" w:hAnsi="Times New Roman" w:cs="Times New Roman"/>
                <w:sz w:val="24"/>
                <w:szCs w:val="24"/>
              </w:rPr>
              <w:t>гра большой и малой подвижности</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271FB5" w:rsidRPr="00271FB5" w:rsidRDefault="006A518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w:t>
            </w:r>
            <w:r w:rsidR="006A5180">
              <w:rPr>
                <w:rFonts w:ascii="Times New Roman" w:eastAsia="Times New Roman" w:hAnsi="Times New Roman" w:cs="Times New Roman"/>
                <w:sz w:val="24"/>
                <w:szCs w:val="24"/>
              </w:rPr>
              <w:t>та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двигательная активность по </w:t>
            </w:r>
            <w:r w:rsidR="006A5180">
              <w:rPr>
                <w:rFonts w:ascii="Times New Roman" w:eastAsia="Times New Roman" w:hAnsi="Times New Roman" w:cs="Times New Roman"/>
                <w:sz w:val="24"/>
                <w:szCs w:val="24"/>
              </w:rPr>
              <w:t>физическому воспитанию на улице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6A5180">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вечерний отрезок времени, включая прогулку</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гимнастика после дневного сна;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физкультурные упражнения;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движения;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sz w:val="24"/>
                <w:szCs w:val="24"/>
              </w:rPr>
              <w:t>индивидуальная работа.</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6A5180" w:rsidP="0098653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271FB5" w:rsidRPr="00271FB5" w:rsidRDefault="006A5180" w:rsidP="0098653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игровое упражнение</w:t>
            </w:r>
            <w:r w:rsidR="00271FB5" w:rsidRPr="00271FB5">
              <w:rPr>
                <w:rFonts w:ascii="Times New Roman" w:eastAsia="Times New Roman" w:hAnsi="Times New Roman" w:cs="Times New Roman"/>
                <w:sz w:val="24"/>
                <w:szCs w:val="24"/>
              </w:rPr>
              <w:br/>
              <w:t>подражательные д</w:t>
            </w:r>
            <w:r>
              <w:rPr>
                <w:rFonts w:ascii="Times New Roman" w:eastAsia="Times New Roman" w:hAnsi="Times New Roman" w:cs="Times New Roman"/>
                <w:sz w:val="24"/>
                <w:szCs w:val="24"/>
              </w:rPr>
              <w:t>вижения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contextualSpacing/>
              <w:jc w:val="both"/>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беседа, кон</w:t>
            </w:r>
            <w:r w:rsidR="006A5180">
              <w:rPr>
                <w:rFonts w:ascii="Times New Roman" w:eastAsia="Times New Roman" w:hAnsi="Times New Roman" w:cs="Times New Roman"/>
                <w:sz w:val="24"/>
                <w:szCs w:val="24"/>
              </w:rPr>
              <w:t>сультация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открытые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показы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встречи по за</w:t>
            </w:r>
            <w:r w:rsidR="00BB7615">
              <w:rPr>
                <w:rFonts w:ascii="Times New Roman" w:eastAsia="Times New Roman" w:hAnsi="Times New Roman" w:cs="Times New Roman"/>
                <w:sz w:val="24"/>
                <w:szCs w:val="24"/>
              </w:rPr>
              <w:t>явкам</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физкультурный досуг,</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консультатив</w:t>
            </w:r>
            <w:r w:rsidR="00BB7615">
              <w:rPr>
                <w:rFonts w:ascii="Times New Roman" w:eastAsia="Times New Roman" w:hAnsi="Times New Roman" w:cs="Times New Roman"/>
                <w:sz w:val="24"/>
                <w:szCs w:val="24"/>
              </w:rPr>
              <w:t>ные встречи</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r>
      <w:tr w:rsidR="00271FB5" w:rsidRPr="00271FB5" w:rsidTr="00271FB5">
        <w:trPr>
          <w:trHeight w:val="93"/>
        </w:trPr>
        <w:tc>
          <w:tcPr>
            <w:tcW w:w="1242" w:type="dxa"/>
            <w:vMerge/>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3-5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занятия по физическому вос</w:t>
            </w:r>
            <w:r w:rsidR="00BB7615">
              <w:rPr>
                <w:rFonts w:ascii="Times New Roman" w:eastAsia="Times New Roman" w:hAnsi="Times New Roman" w:cs="Times New Roman"/>
                <w:sz w:val="24"/>
                <w:szCs w:val="24"/>
              </w:rPr>
              <w:t>питанию</w:t>
            </w:r>
          </w:p>
          <w:p w:rsidR="00271FB5" w:rsidRPr="00271FB5" w:rsidRDefault="00271FB5" w:rsidP="00BB7615">
            <w:pPr>
              <w:spacing w:after="0" w:line="240" w:lineRule="auto"/>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сюжетно-игровые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тематические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-классические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-тренирующее</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FA7D38"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271FB5" w:rsidRPr="00271FB5">
              <w:rPr>
                <w:rFonts w:ascii="Times New Roman" w:eastAsia="Times New Roman" w:hAnsi="Times New Roman" w:cs="Times New Roman"/>
                <w:sz w:val="24"/>
                <w:szCs w:val="24"/>
              </w:rPr>
              <w:t xml:space="preserve"> занятиях по физическому воспитанию:</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-тематические комплексы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-сюжетные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-классические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 предметами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подражательный комплекс</w:t>
            </w:r>
          </w:p>
          <w:p w:rsidR="00271FB5" w:rsidRPr="00271FB5" w:rsidRDefault="00FA7D38"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271FB5" w:rsidRPr="00271FB5">
              <w:rPr>
                <w:rFonts w:ascii="Times New Roman" w:eastAsia="Times New Roman" w:hAnsi="Times New Roman" w:cs="Times New Roman"/>
                <w:sz w:val="24"/>
                <w:szCs w:val="24"/>
              </w:rPr>
              <w:t>изкультминутки</w:t>
            </w:r>
          </w:p>
          <w:p w:rsidR="00271FB5" w:rsidRPr="00271FB5" w:rsidRDefault="00FA7D38"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271FB5" w:rsidRPr="00271FB5">
              <w:rPr>
                <w:rFonts w:ascii="Times New Roman" w:eastAsia="Times New Roman" w:hAnsi="Times New Roman" w:cs="Times New Roman"/>
                <w:sz w:val="24"/>
                <w:szCs w:val="24"/>
              </w:rPr>
              <w:t>инамические паузы</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lastRenderedPageBreak/>
              <w:t>утренний отрезок времени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w:t>
            </w:r>
            <w:r w:rsidR="00BB7615">
              <w:rPr>
                <w:rFonts w:ascii="Times New Roman" w:eastAsia="Times New Roman" w:hAnsi="Times New Roman" w:cs="Times New Roman"/>
                <w:sz w:val="24"/>
                <w:szCs w:val="24"/>
              </w:rPr>
              <w:t>та воспитателя</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утренняя гимнастика: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-классическая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-сюжетно-игровая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-тематическая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-полоса препятствий;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BB7615">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прогулка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w:t>
            </w:r>
            <w:r w:rsidR="00BB7615">
              <w:rPr>
                <w:rFonts w:ascii="Times New Roman" w:eastAsia="Times New Roman" w:hAnsi="Times New Roman" w:cs="Times New Roman"/>
                <w:sz w:val="24"/>
                <w:szCs w:val="24"/>
              </w:rPr>
              <w:t>гра большой и малой подвижности</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w:t>
            </w:r>
            <w:r w:rsidR="00BB7615">
              <w:rPr>
                <w:rFonts w:ascii="Times New Roman" w:eastAsia="Times New Roman" w:hAnsi="Times New Roman" w:cs="Times New Roman"/>
                <w:sz w:val="24"/>
                <w:szCs w:val="24"/>
              </w:rPr>
              <w:t>та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занятия по физиче</w:t>
            </w:r>
            <w:r w:rsidR="00BB7615">
              <w:rPr>
                <w:rFonts w:ascii="Times New Roman" w:eastAsia="Times New Roman" w:hAnsi="Times New Roman" w:cs="Times New Roman"/>
                <w:sz w:val="24"/>
                <w:szCs w:val="24"/>
              </w:rPr>
              <w:t>скому воспитанию на улице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BB7615">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вечерний отрезок времени, включая прогулку</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гимнастика после дневного сна: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коррекционная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-оздоровительная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-сюжетно-игровая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-полоса препятствий;</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упражнения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w:t>
            </w:r>
            <w:r w:rsidR="00BB7615">
              <w:rPr>
                <w:rFonts w:ascii="Times New Roman" w:eastAsia="Times New Roman" w:hAnsi="Times New Roman" w:cs="Times New Roman"/>
                <w:sz w:val="24"/>
                <w:szCs w:val="24"/>
              </w:rPr>
              <w:t>та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BB7615">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физкультурный досуг;</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физкультурные п</w:t>
            </w:r>
            <w:r w:rsidR="00BB7615">
              <w:rPr>
                <w:rFonts w:ascii="Times New Roman" w:eastAsia="Times New Roman" w:hAnsi="Times New Roman" w:cs="Times New Roman"/>
                <w:sz w:val="24"/>
                <w:szCs w:val="24"/>
              </w:rPr>
              <w:t>раздники</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271FB5" w:rsidRPr="00271FB5" w:rsidRDefault="00BB7615" w:rsidP="0098653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игровое упражнение;</w:t>
            </w:r>
            <w:r w:rsidR="00271FB5" w:rsidRPr="00271FB5">
              <w:rPr>
                <w:rFonts w:ascii="Times New Roman" w:eastAsia="Times New Roman" w:hAnsi="Times New Roman" w:cs="Times New Roman"/>
                <w:sz w:val="24"/>
                <w:szCs w:val="24"/>
              </w:rPr>
              <w:br/>
              <w:t>подражатель</w:t>
            </w:r>
            <w:r>
              <w:rPr>
                <w:rFonts w:ascii="Times New Roman" w:eastAsia="Times New Roman" w:hAnsi="Times New Roman" w:cs="Times New Roman"/>
                <w:sz w:val="24"/>
                <w:szCs w:val="24"/>
              </w:rPr>
              <w:t>ные движения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беседа, кон</w:t>
            </w:r>
            <w:r w:rsidR="00BB7615">
              <w:rPr>
                <w:rFonts w:ascii="Times New Roman" w:eastAsia="Times New Roman" w:hAnsi="Times New Roman" w:cs="Times New Roman"/>
                <w:sz w:val="24"/>
                <w:szCs w:val="24"/>
              </w:rPr>
              <w:t>сультация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открытые про</w:t>
            </w:r>
            <w:r w:rsidR="00BB7615">
              <w:rPr>
                <w:rFonts w:ascii="Times New Roman" w:eastAsia="Times New Roman" w:hAnsi="Times New Roman" w:cs="Times New Roman"/>
                <w:sz w:val="24"/>
                <w:szCs w:val="24"/>
              </w:rPr>
              <w:t>смотры</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lastRenderedPageBreak/>
              <w:t>физкультур</w:t>
            </w:r>
            <w:r w:rsidR="00BB7615">
              <w:rPr>
                <w:rFonts w:ascii="Times New Roman" w:eastAsia="Times New Roman" w:hAnsi="Times New Roman" w:cs="Times New Roman"/>
                <w:sz w:val="24"/>
                <w:szCs w:val="24"/>
              </w:rPr>
              <w:t>ный досуг</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физкультурные праздни</w:t>
            </w:r>
            <w:r w:rsidR="00BB7615">
              <w:rPr>
                <w:rFonts w:ascii="Times New Roman" w:eastAsia="Times New Roman" w:hAnsi="Times New Roman" w:cs="Times New Roman"/>
                <w:sz w:val="24"/>
                <w:szCs w:val="24"/>
              </w:rPr>
              <w:t>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консультатив</w:t>
            </w:r>
            <w:r w:rsidR="00BB7615">
              <w:rPr>
                <w:rFonts w:ascii="Times New Roman" w:eastAsia="Times New Roman" w:hAnsi="Times New Roman" w:cs="Times New Roman"/>
                <w:sz w:val="24"/>
                <w:szCs w:val="24"/>
              </w:rPr>
              <w:t>ные встречи</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tc>
      </w:tr>
      <w:tr w:rsidR="00271FB5" w:rsidRPr="00271FB5" w:rsidTr="00271FB5">
        <w:trPr>
          <w:trHeight w:val="93"/>
        </w:trPr>
        <w:tc>
          <w:tcPr>
            <w:tcW w:w="1242" w:type="dxa"/>
            <w:tcBorders>
              <w:left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6-7 лет</w:t>
            </w:r>
          </w:p>
        </w:tc>
        <w:tc>
          <w:tcPr>
            <w:tcW w:w="1984"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занятия по физическому воспитанию:</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сюжетно-игровые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тематические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-классические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-тренирующее</w:t>
            </w:r>
          </w:p>
          <w:p w:rsidR="00FA7D38"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 развитию элементов двигательной креативности</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(творчества) </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 xml:space="preserve"> игра большой, малой подвиж</w:t>
            </w:r>
            <w:r w:rsidRPr="00271FB5">
              <w:rPr>
                <w:rFonts w:ascii="Times New Roman" w:eastAsia="Times New Roman" w:hAnsi="Times New Roman" w:cs="Times New Roman"/>
                <w:sz w:val="24"/>
                <w:szCs w:val="24"/>
              </w:rPr>
              <w:lastRenderedPageBreak/>
              <w:t>ности и с элементами спор</w:t>
            </w:r>
            <w:r w:rsidR="00BB7615">
              <w:rPr>
                <w:rFonts w:ascii="Times New Roman" w:eastAsia="Times New Roman" w:hAnsi="Times New Roman" w:cs="Times New Roman"/>
                <w:sz w:val="24"/>
                <w:szCs w:val="24"/>
              </w:rPr>
              <w:t>тивных игр</w:t>
            </w:r>
          </w:p>
        </w:tc>
        <w:tc>
          <w:tcPr>
            <w:tcW w:w="255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lastRenderedPageBreak/>
              <w:t>утренний отрезок времени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w:t>
            </w:r>
            <w:r w:rsidR="00BB7615">
              <w:rPr>
                <w:rFonts w:ascii="Times New Roman" w:eastAsia="Times New Roman" w:hAnsi="Times New Roman" w:cs="Times New Roman"/>
                <w:sz w:val="24"/>
                <w:szCs w:val="24"/>
              </w:rPr>
              <w:t>та воспитателя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игровые упражнения;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утренняя гимнастика: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-классическая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-игровая</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-полоса препятствий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BB7615">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прогулка: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w:t>
            </w:r>
            <w:r w:rsidR="00BB7615">
              <w:rPr>
                <w:rFonts w:ascii="Times New Roman" w:eastAsia="Times New Roman" w:hAnsi="Times New Roman" w:cs="Times New Roman"/>
                <w:sz w:val="24"/>
                <w:szCs w:val="24"/>
              </w:rPr>
              <w:t>гра большой и малой подвижности</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проблемная ситуация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w:t>
            </w:r>
            <w:r w:rsidR="00BB7615">
              <w:rPr>
                <w:rFonts w:ascii="Times New Roman" w:eastAsia="Times New Roman" w:hAnsi="Times New Roman" w:cs="Times New Roman"/>
                <w:sz w:val="24"/>
                <w:szCs w:val="24"/>
              </w:rPr>
              <w:t>та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занятия по физическому</w:t>
            </w:r>
            <w:r w:rsidR="00BB7615">
              <w:rPr>
                <w:rFonts w:ascii="Times New Roman" w:eastAsia="Times New Roman" w:hAnsi="Times New Roman" w:cs="Times New Roman"/>
                <w:sz w:val="24"/>
                <w:szCs w:val="24"/>
              </w:rPr>
              <w:t xml:space="preserve"> воспитанию на улице</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BB7615">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b/>
                <w:sz w:val="24"/>
                <w:szCs w:val="24"/>
              </w:rPr>
            </w:pPr>
            <w:r w:rsidRPr="00271FB5">
              <w:rPr>
                <w:rFonts w:ascii="Times New Roman" w:eastAsia="Times New Roman" w:hAnsi="Times New Roman" w:cs="Times New Roman"/>
                <w:b/>
                <w:sz w:val="24"/>
                <w:szCs w:val="24"/>
              </w:rPr>
              <w:t>вечерний отрезок времени, включая прогулку</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после дневного сна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-оздоровительная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-коррекционная</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-полоса препятствий</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физкультурные упражнения;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индивидуальная рабо</w:t>
            </w:r>
            <w:r w:rsidR="00BB7615">
              <w:rPr>
                <w:rFonts w:ascii="Times New Roman" w:eastAsia="Times New Roman" w:hAnsi="Times New Roman" w:cs="Times New Roman"/>
                <w:sz w:val="24"/>
                <w:szCs w:val="24"/>
              </w:rPr>
              <w:t>та</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подражательные дви</w:t>
            </w:r>
            <w:r w:rsidR="00BB7615">
              <w:rPr>
                <w:rFonts w:ascii="Times New Roman" w:eastAsia="Times New Roman" w:hAnsi="Times New Roman" w:cs="Times New Roman"/>
                <w:sz w:val="24"/>
                <w:szCs w:val="24"/>
              </w:rPr>
              <w:t>жения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физкультурный досуг;</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w:t>
            </w:r>
          </w:p>
        </w:tc>
        <w:tc>
          <w:tcPr>
            <w:tcW w:w="1842"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подражатель</w:t>
            </w:r>
            <w:r w:rsidR="00BB7615">
              <w:rPr>
                <w:rFonts w:ascii="Times New Roman" w:eastAsia="Times New Roman" w:hAnsi="Times New Roman" w:cs="Times New Roman"/>
                <w:sz w:val="24"/>
                <w:szCs w:val="24"/>
              </w:rPr>
              <w:t>ные движения</w:t>
            </w:r>
          </w:p>
          <w:p w:rsidR="00271FB5" w:rsidRPr="00271FB5" w:rsidRDefault="00271FB5" w:rsidP="0098653E">
            <w:pPr>
              <w:spacing w:after="0" w:line="240" w:lineRule="auto"/>
              <w:jc w:val="both"/>
              <w:rPr>
                <w:rFonts w:ascii="Times New Roman" w:eastAsia="Times New Roman" w:hAnsi="Times New Roman" w:cs="Times New Roman"/>
                <w:sz w:val="24"/>
                <w:szCs w:val="24"/>
              </w:rPr>
            </w:pPr>
          </w:p>
          <w:p w:rsidR="00271FB5" w:rsidRPr="00271FB5" w:rsidRDefault="00271FB5" w:rsidP="0098653E">
            <w:pPr>
              <w:spacing w:after="0" w:line="240" w:lineRule="auto"/>
              <w:jc w:val="both"/>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беседа, кон</w:t>
            </w:r>
            <w:r w:rsidR="00BB7615">
              <w:rPr>
                <w:rFonts w:ascii="Times New Roman" w:eastAsia="Times New Roman" w:hAnsi="Times New Roman" w:cs="Times New Roman"/>
                <w:sz w:val="24"/>
                <w:szCs w:val="24"/>
              </w:rPr>
              <w:t>сультация</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открытые про</w:t>
            </w:r>
            <w:r w:rsidR="00BB7615">
              <w:rPr>
                <w:rFonts w:ascii="Times New Roman" w:eastAsia="Times New Roman" w:hAnsi="Times New Roman" w:cs="Times New Roman"/>
                <w:sz w:val="24"/>
                <w:szCs w:val="24"/>
              </w:rPr>
              <w:t>смотры</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игры</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w:t>
            </w:r>
            <w:r w:rsidR="00BB7615">
              <w:rPr>
                <w:rFonts w:ascii="Times New Roman" w:eastAsia="Times New Roman" w:hAnsi="Times New Roman" w:cs="Times New Roman"/>
                <w:sz w:val="24"/>
                <w:szCs w:val="24"/>
              </w:rPr>
              <w:t>ный досуг</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физкультурные праздни</w:t>
            </w:r>
            <w:r w:rsidR="00BB7615">
              <w:rPr>
                <w:rFonts w:ascii="Times New Roman" w:eastAsia="Times New Roman" w:hAnsi="Times New Roman" w:cs="Times New Roman"/>
                <w:sz w:val="24"/>
                <w:szCs w:val="24"/>
              </w:rPr>
              <w:t>ки</w:t>
            </w:r>
          </w:p>
          <w:p w:rsidR="00271FB5" w:rsidRPr="00271FB5" w:rsidRDefault="00271FB5" w:rsidP="0098653E">
            <w:pPr>
              <w:spacing w:after="0" w:line="240" w:lineRule="auto"/>
              <w:jc w:val="both"/>
              <w:rPr>
                <w:rFonts w:ascii="Times New Roman" w:eastAsia="Times New Roman" w:hAnsi="Times New Roman" w:cs="Times New Roman"/>
                <w:sz w:val="24"/>
                <w:szCs w:val="24"/>
              </w:rPr>
            </w:pPr>
            <w:r w:rsidRPr="00271FB5">
              <w:rPr>
                <w:rFonts w:ascii="Times New Roman" w:eastAsia="Times New Roman" w:hAnsi="Times New Roman" w:cs="Times New Roman"/>
                <w:sz w:val="24"/>
                <w:szCs w:val="24"/>
              </w:rPr>
              <w:t>консультатив</w:t>
            </w:r>
            <w:r w:rsidR="00BB7615">
              <w:rPr>
                <w:rFonts w:ascii="Times New Roman" w:eastAsia="Times New Roman" w:hAnsi="Times New Roman" w:cs="Times New Roman"/>
                <w:sz w:val="24"/>
                <w:szCs w:val="24"/>
              </w:rPr>
              <w:t>ные встречи</w:t>
            </w:r>
          </w:p>
          <w:p w:rsidR="00271FB5" w:rsidRPr="00271FB5" w:rsidRDefault="00BB7615"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w:t>
            </w:r>
          </w:p>
          <w:p w:rsidR="00271FB5" w:rsidRPr="00271FB5" w:rsidRDefault="00271FB5" w:rsidP="0098653E">
            <w:pPr>
              <w:spacing w:after="0" w:line="240" w:lineRule="auto"/>
              <w:jc w:val="both"/>
              <w:rPr>
                <w:rFonts w:ascii="Times New Roman" w:eastAsia="Times New Roman" w:hAnsi="Times New Roman" w:cs="Times New Roman"/>
                <w:sz w:val="24"/>
                <w:szCs w:val="24"/>
              </w:rPr>
            </w:pPr>
          </w:p>
        </w:tc>
      </w:tr>
    </w:tbl>
    <w:p w:rsidR="00271FB5" w:rsidRPr="00271FB5" w:rsidRDefault="00271FB5" w:rsidP="0098653E">
      <w:pPr>
        <w:spacing w:after="0" w:line="240" w:lineRule="auto"/>
        <w:jc w:val="both"/>
        <w:rPr>
          <w:rFonts w:ascii="Times New Roman" w:eastAsia="Times New Roman" w:hAnsi="Times New Roman" w:cs="Times New Roman"/>
          <w:b/>
          <w:sz w:val="24"/>
          <w:szCs w:val="24"/>
          <w:u w:val="single"/>
        </w:rPr>
      </w:pPr>
    </w:p>
    <w:p w:rsidR="00271FB5" w:rsidRPr="00271FB5" w:rsidRDefault="00271FB5" w:rsidP="0098653E">
      <w:pPr>
        <w:spacing w:after="0" w:line="240" w:lineRule="auto"/>
        <w:jc w:val="both"/>
        <w:rPr>
          <w:rFonts w:ascii="Times New Roman" w:eastAsia="Times New Roman" w:hAnsi="Times New Roman" w:cs="Times New Roman"/>
          <w:sz w:val="24"/>
          <w:szCs w:val="24"/>
          <w:shd w:val="clear" w:color="auto" w:fill="EEEEEE"/>
        </w:rPr>
      </w:pPr>
    </w:p>
    <w:p w:rsidR="00387206" w:rsidRPr="00F463CA"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F0779">
        <w:rPr>
          <w:rFonts w:ascii="Times New Roman CYR" w:eastAsia="Times New Roman" w:hAnsi="Times New Roman CYR" w:cs="Times New Roman CYR"/>
          <w:sz w:val="24"/>
          <w:szCs w:val="24"/>
        </w:rPr>
        <w:t>23</w:t>
      </w:r>
      <w:r w:rsidR="00D46F4C" w:rsidRPr="00AF0779">
        <w:rPr>
          <w:rFonts w:ascii="Times New Roman CYR" w:eastAsia="Times New Roman" w:hAnsi="Times New Roman CYR" w:cs="Times New Roman CYR"/>
          <w:sz w:val="24"/>
          <w:szCs w:val="24"/>
        </w:rPr>
        <w:t>.2. </w:t>
      </w:r>
      <w:r w:rsidR="00387206" w:rsidRPr="00AF0779">
        <w:rPr>
          <w:rFonts w:ascii="Times New Roman CYR" w:eastAsia="Times New Roman" w:hAnsi="Times New Roman CYR" w:cs="Times New Roman CYR"/>
          <w:sz w:val="24"/>
          <w:szCs w:val="24"/>
        </w:rPr>
        <w:t>Образовательная</w:t>
      </w:r>
      <w:r w:rsidR="00387206" w:rsidRPr="00B06404">
        <w:rPr>
          <w:rFonts w:ascii="Times New Roman CYR" w:eastAsia="Times New Roman" w:hAnsi="Times New Roman CYR" w:cs="Times New Roman CYR"/>
          <w:sz w:val="24"/>
          <w:szCs w:val="24"/>
        </w:rPr>
        <w:t xml:space="preserve"> организация может использовать </w:t>
      </w:r>
      <w:r w:rsidR="00387206" w:rsidRPr="00B06404">
        <w:rPr>
          <w:rFonts w:ascii="Times New Roman CYR" w:eastAsia="Times New Roman" w:hAnsi="Times New Roman CYR" w:cs="Times New Roman CYR"/>
          <w:i/>
          <w:sz w:val="24"/>
          <w:szCs w:val="24"/>
        </w:rPr>
        <w:t>сетевую форму реализации образовательных программ ДО и (или) отдельных компонентов</w:t>
      </w:r>
      <w:r w:rsidR="00387206" w:rsidRPr="00B06404">
        <w:rPr>
          <w:rFonts w:ascii="Times New Roman CYR" w:eastAsia="Times New Roman" w:hAnsi="Times New Roman CYR" w:cs="Times New Roman CYR"/>
          <w:sz w:val="24"/>
          <w:szCs w:val="24"/>
        </w:rPr>
        <w:t xml:space="preserve">, </w:t>
      </w:r>
      <w:r w:rsidR="00D46F4C" w:rsidRPr="00B06404">
        <w:rPr>
          <w:rFonts w:ascii="Times New Roman CYR" w:eastAsia="Times New Roman" w:hAnsi="Times New Roman CYR" w:cs="Times New Roman CYR"/>
          <w:sz w:val="24"/>
          <w:szCs w:val="24"/>
        </w:rPr>
        <w:t>предусмотренных Программой</w:t>
      </w:r>
      <w:r w:rsidR="00387206" w:rsidRPr="00B06404">
        <w:rPr>
          <w:rFonts w:ascii="Times New Roman CYR" w:eastAsia="Times New Roman" w:hAnsi="Times New Roman CYR" w:cs="Times New Roman CYR"/>
          <w:sz w:val="24"/>
          <w:szCs w:val="24"/>
        </w:rPr>
        <w:t>.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w:t>
      </w:r>
      <w:r w:rsidR="00D46F4C" w:rsidRPr="00B06404">
        <w:rPr>
          <w:rFonts w:ascii="Times New Roman CYR" w:eastAsia="Times New Roman" w:hAnsi="Times New Roman CYR" w:cs="Times New Roman CYR"/>
          <w:sz w:val="24"/>
          <w:szCs w:val="24"/>
        </w:rPr>
        <w:t>организаций</w:t>
      </w:r>
      <w:r w:rsidR="00387206" w:rsidRPr="00B06404">
        <w:rPr>
          <w:rFonts w:ascii="Times New Roman CYR" w:eastAsia="Times New Roman" w:hAnsi="Times New Roman CYR" w:cs="Times New Roman CYR"/>
          <w:sz w:val="24"/>
          <w:szCs w:val="24"/>
        </w:rPr>
        <w:t xml:space="preserve">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w:t>
      </w:r>
      <w:r w:rsidR="00D46F4C" w:rsidRPr="00B06404">
        <w:rPr>
          <w:rFonts w:ascii="Times New Roman CYR" w:eastAsia="Times New Roman" w:hAnsi="Times New Roman CYR" w:cs="Times New Roman CYR"/>
          <w:sz w:val="24"/>
          <w:szCs w:val="24"/>
        </w:rPr>
        <w:t xml:space="preserve"> – конкретизировать перечень организаций</w:t>
      </w:r>
      <w:r w:rsidR="00387206" w:rsidRPr="00B06404">
        <w:rPr>
          <w:rFonts w:ascii="Times New Roman CYR" w:eastAsia="Times New Roman" w:hAnsi="Times New Roman CYR" w:cs="Times New Roman CYR"/>
          <w:sz w:val="24"/>
          <w:szCs w:val="24"/>
        </w:rPr>
        <w:t xml:space="preserve">), с которыми </w:t>
      </w:r>
      <w:r w:rsidR="00387206" w:rsidRPr="00AF0779">
        <w:rPr>
          <w:rFonts w:ascii="Times New Roman CYR" w:eastAsia="Times New Roman" w:hAnsi="Times New Roman CYR" w:cs="Times New Roman CYR"/>
          <w:sz w:val="24"/>
          <w:szCs w:val="24"/>
        </w:rPr>
        <w:t>устанавливаются договорные отношения.</w:t>
      </w:r>
    </w:p>
    <w:p w:rsidR="00387206" w:rsidRPr="00F463CA"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23.</w:t>
      </w:r>
      <w:r w:rsidR="00D46F4C" w:rsidRPr="00F463CA">
        <w:rPr>
          <w:rFonts w:ascii="Times New Roman CYR" w:eastAsia="Times New Roman" w:hAnsi="Times New Roman CYR" w:cs="Times New Roman CYR"/>
          <w:sz w:val="24"/>
          <w:szCs w:val="24"/>
        </w:rPr>
        <w:t>3. </w:t>
      </w:r>
      <w:r w:rsidR="00387206" w:rsidRPr="00F463CA">
        <w:rPr>
          <w:rFonts w:ascii="Times New Roman CYR" w:eastAsia="Times New Roman" w:hAnsi="Times New Roman CYR" w:cs="Times New Roman CYR"/>
          <w:sz w:val="24"/>
          <w:szCs w:val="24"/>
        </w:rPr>
        <w:t>При реализации</w:t>
      </w:r>
      <w:r w:rsidR="00D46F4C" w:rsidRPr="00F463CA">
        <w:rPr>
          <w:rFonts w:ascii="Times New Roman CYR" w:eastAsia="Times New Roman" w:hAnsi="Times New Roman CYR" w:cs="Times New Roman CYR"/>
          <w:sz w:val="24"/>
          <w:szCs w:val="24"/>
        </w:rPr>
        <w:t xml:space="preserve"> П</w:t>
      </w:r>
      <w:r w:rsidR="00387206" w:rsidRPr="00F463CA">
        <w:rPr>
          <w:rFonts w:ascii="Times New Roman CYR" w:eastAsia="Times New Roman" w:hAnsi="Times New Roman CYR" w:cs="Times New Roman CYR"/>
          <w:sz w:val="24"/>
          <w:szCs w:val="24"/>
        </w:rPr>
        <w:t>рограмм</w:t>
      </w:r>
      <w:r w:rsidR="00D46F4C" w:rsidRPr="00F463CA">
        <w:rPr>
          <w:rFonts w:ascii="Times New Roman CYR" w:eastAsia="Times New Roman" w:hAnsi="Times New Roman CYR" w:cs="Times New Roman CYR"/>
          <w:sz w:val="24"/>
          <w:szCs w:val="24"/>
        </w:rPr>
        <w:t>ы</w:t>
      </w:r>
      <w:r w:rsidR="00387206" w:rsidRPr="00F463CA">
        <w:rPr>
          <w:rFonts w:ascii="Times New Roman CYR" w:eastAsia="Times New Roman" w:hAnsi="Times New Roman CYR" w:cs="Times New Roman CYR"/>
          <w:sz w:val="24"/>
          <w:szCs w:val="24"/>
        </w:rPr>
        <w:t xml:space="preserve"> </w:t>
      </w:r>
      <w:r w:rsidR="00B06404">
        <w:rPr>
          <w:rFonts w:ascii="Times New Roman CYR" w:eastAsia="Times New Roman" w:hAnsi="Times New Roman CYR" w:cs="Times New Roman CYR"/>
          <w:sz w:val="24"/>
          <w:szCs w:val="24"/>
        </w:rPr>
        <w:t>используются</w:t>
      </w:r>
      <w:r w:rsidR="00387206" w:rsidRPr="00F463CA">
        <w:rPr>
          <w:rFonts w:ascii="Times New Roman CYR" w:eastAsia="Times New Roman" w:hAnsi="Times New Roman CYR" w:cs="Times New Roman CYR"/>
          <w:sz w:val="24"/>
          <w:szCs w:val="24"/>
        </w:rPr>
        <w:t xml:space="preserve">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w:t>
      </w:r>
      <w:r w:rsidR="00C974B4" w:rsidRPr="00F463CA">
        <w:rPr>
          <w:rFonts w:ascii="Times New Roman CYR" w:eastAsia="Times New Roman" w:hAnsi="Times New Roman CYR" w:cs="Times New Roman CYR"/>
          <w:sz w:val="24"/>
          <w:szCs w:val="24"/>
        </w:rPr>
        <w:t xml:space="preserve"> П</w:t>
      </w:r>
      <w:r w:rsidR="00387206" w:rsidRPr="00F463CA">
        <w:rPr>
          <w:rFonts w:ascii="Times New Roman CYR" w:eastAsia="Times New Roman" w:hAnsi="Times New Roman CYR" w:cs="Times New Roman CYR"/>
          <w:sz w:val="24"/>
          <w:szCs w:val="24"/>
        </w:rPr>
        <w:t>рограммы должны осуществляться в соответствии с требованиями СП 2.4.3648-20 и СанПиН 1.2.3685-21.</w:t>
      </w:r>
    </w:p>
    <w:p w:rsidR="00387206" w:rsidRPr="00F463CA" w:rsidRDefault="00C63229"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23</w:t>
      </w:r>
      <w:r w:rsidR="004F43E3" w:rsidRPr="00F463CA">
        <w:rPr>
          <w:rFonts w:ascii="Times New Roman CYR" w:eastAsia="Times New Roman" w:hAnsi="Times New Roman CYR" w:cs="Times New Roman CYR"/>
          <w:sz w:val="24"/>
          <w:szCs w:val="24"/>
        </w:rPr>
        <w:t>.</w:t>
      </w:r>
      <w:r w:rsidR="00C974B4" w:rsidRPr="00F463CA">
        <w:rPr>
          <w:rFonts w:ascii="Times New Roman CYR" w:eastAsia="Times New Roman" w:hAnsi="Times New Roman CYR" w:cs="Times New Roman CYR"/>
          <w:sz w:val="24"/>
          <w:szCs w:val="24"/>
        </w:rPr>
        <w:t>4. </w:t>
      </w:r>
      <w:r w:rsidR="00387206" w:rsidRPr="00F463CA">
        <w:rPr>
          <w:rFonts w:ascii="Times New Roman CYR" w:eastAsia="Times New Roman" w:hAnsi="Times New Roman CYR" w:cs="Times New Roman CYR"/>
          <w:sz w:val="24"/>
          <w:szCs w:val="24"/>
        </w:rPr>
        <w:t>Формы, способы</w:t>
      </w:r>
      <w:r w:rsidR="00C974B4" w:rsidRPr="00F463CA">
        <w:rPr>
          <w:rFonts w:ascii="Times New Roman CYR" w:eastAsia="Times New Roman" w:hAnsi="Times New Roman CYR" w:cs="Times New Roman CYR"/>
          <w:sz w:val="24"/>
          <w:szCs w:val="24"/>
        </w:rPr>
        <w:t>, методы и средства реализации П</w:t>
      </w:r>
      <w:r w:rsidR="00387206" w:rsidRPr="00F463CA">
        <w:rPr>
          <w:rFonts w:ascii="Times New Roman CYR" w:eastAsia="Times New Roman" w:hAnsi="Times New Roman CYR" w:cs="Times New Roman CYR"/>
          <w:sz w:val="24"/>
          <w:szCs w:val="24"/>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87206" w:rsidRPr="00000058"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23.</w:t>
      </w:r>
      <w:r w:rsidR="00C974B4" w:rsidRPr="00F463CA">
        <w:rPr>
          <w:rFonts w:ascii="Times New Roman CYR" w:eastAsia="Times New Roman" w:hAnsi="Times New Roman CYR" w:cs="Times New Roman CYR"/>
          <w:sz w:val="24"/>
          <w:szCs w:val="24"/>
        </w:rPr>
        <w:t>5. </w:t>
      </w:r>
      <w:r w:rsidR="00387206" w:rsidRPr="00F463CA">
        <w:rPr>
          <w:rFonts w:ascii="Times New Roman CYR" w:eastAsia="Times New Roman" w:hAnsi="Times New Roman CYR" w:cs="Times New Roman CYR"/>
          <w:sz w:val="24"/>
          <w:szCs w:val="24"/>
        </w:rPr>
        <w:t>Согласно ФГОС ДО</w:t>
      </w:r>
      <w:r w:rsidR="00387206" w:rsidRPr="00F463CA">
        <w:rPr>
          <w:rFonts w:ascii="Times New Roman CYR" w:eastAsia="Times New Roman" w:hAnsi="Times New Roman CYR" w:cs="Times New Roman CYR"/>
          <w:i/>
          <w:sz w:val="24"/>
          <w:szCs w:val="24"/>
        </w:rPr>
        <w:t xml:space="preserve"> </w:t>
      </w:r>
      <w:r w:rsidR="00387206" w:rsidRPr="00000058">
        <w:rPr>
          <w:rFonts w:ascii="Times New Roman CYR" w:eastAsia="Times New Roman" w:hAnsi="Times New Roman CYR" w:cs="Times New Roman CYR"/>
          <w:sz w:val="24"/>
          <w:szCs w:val="24"/>
        </w:rPr>
        <w:t xml:space="preserve">педагог может использовать различные формы реализации </w:t>
      </w:r>
      <w:r w:rsidR="00C974B4" w:rsidRPr="00000058">
        <w:rPr>
          <w:rFonts w:ascii="Times New Roman CYR" w:eastAsia="Times New Roman" w:hAnsi="Times New Roman CYR" w:cs="Times New Roman CYR"/>
          <w:sz w:val="24"/>
          <w:szCs w:val="24"/>
        </w:rPr>
        <w:t>П</w:t>
      </w:r>
      <w:r w:rsidR="00387206" w:rsidRPr="00000058">
        <w:rPr>
          <w:rFonts w:ascii="Times New Roman CYR" w:eastAsia="Times New Roman" w:hAnsi="Times New Roman CYR" w:cs="Times New Roman CYR"/>
          <w:sz w:val="24"/>
          <w:szCs w:val="24"/>
        </w:rPr>
        <w:t>рограммы в соответствии с видом детской деятельности и возрастными особенностями детей:</w:t>
      </w:r>
    </w:p>
    <w:p w:rsidR="00387206" w:rsidRPr="00F463CA" w:rsidRDefault="00E403F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1</w:t>
      </w:r>
      <w:r w:rsidR="00C974B4" w:rsidRPr="00F463CA">
        <w:rPr>
          <w:rFonts w:ascii="Times New Roman CYR" w:eastAsia="Times New Roman" w:hAnsi="Times New Roman CYR" w:cs="Times New Roman CYR"/>
          <w:i/>
          <w:sz w:val="24"/>
          <w:szCs w:val="24"/>
        </w:rPr>
        <w:t>) </w:t>
      </w:r>
      <w:r w:rsidR="00387206" w:rsidRPr="00F463CA">
        <w:rPr>
          <w:rFonts w:ascii="Times New Roman CYR" w:eastAsia="Times New Roman" w:hAnsi="Times New Roman CYR" w:cs="Times New Roman CYR"/>
          <w:i/>
          <w:sz w:val="24"/>
          <w:szCs w:val="24"/>
        </w:rPr>
        <w:t>в раннем возрасте (1 год - 3 года):</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предметная деятельность (орудийно-предметные действия - ест ложкой, пьет из кружки и другое);</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экспериментирование с материалами и веществами (песок, вода, тесто и другие);</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ситуативно-деловое общение со взрослым и эмоционально-практическое со сверстниками под руководством взрослого;</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двигательная деятельность (основные движения, общеразвивающие упражнения, простые подвижные игры);</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игровая деятельность (отобразительная и сюжетно-отобразительная игра, игры с дидактическими игрушками);</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речевая (понимание речи взрослого, слушание и понимание стихов, активная речь);</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изобразительная деятельность (рисование, лепка) и конструирование из мелкого и крупного строительного материала;</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самообслуживание и элементарные трудовые действия (убирает игрушки, подметает веником, поливает цветы из лейки и другое);</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музыкальная деятельность (слушание музыки и исполнительство, музыкально-ритмические движения).</w:t>
      </w:r>
    </w:p>
    <w:p w:rsidR="00387206" w:rsidRPr="00F463CA" w:rsidRDefault="00E403FB"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i/>
          <w:sz w:val="24"/>
          <w:szCs w:val="24"/>
        </w:rPr>
        <w:t>2</w:t>
      </w:r>
      <w:r w:rsidR="00C974B4" w:rsidRPr="00F463CA">
        <w:rPr>
          <w:rFonts w:ascii="Times New Roman CYR" w:eastAsia="Times New Roman" w:hAnsi="Times New Roman CYR" w:cs="Times New Roman CYR"/>
          <w:i/>
          <w:sz w:val="24"/>
          <w:szCs w:val="24"/>
        </w:rPr>
        <w:t>) </w:t>
      </w:r>
      <w:r w:rsidR="00387206" w:rsidRPr="00F463CA">
        <w:rPr>
          <w:rFonts w:ascii="Times New Roman CYR" w:eastAsia="Times New Roman" w:hAnsi="Times New Roman CYR" w:cs="Times New Roman CYR"/>
          <w:i/>
          <w:sz w:val="24"/>
          <w:szCs w:val="24"/>
        </w:rPr>
        <w:t>в дошкольном возрасте (3 года - 8 лет):</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речевая деятельность (слушание речи взрослого и сверстников, активная диалогическая и монологическая речь);</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познавательно-исследовательская деятельность и экспериментирование;</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элементарная трудовая деятельность (самообслуживание, хозяйственно-бытовой труд, труд в природе, ручной труд);</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w:t>
      </w:r>
      <w:r w:rsidRPr="00F463CA">
        <w:rPr>
          <w:rFonts w:ascii="Times New Roman CYR" w:eastAsia="Times New Roman" w:hAnsi="Times New Roman CYR" w:cs="Times New Roman CYR"/>
          <w:sz w:val="24"/>
          <w:szCs w:val="24"/>
          <w:lang w:val="en-US"/>
        </w:rPr>
        <w:t> </w:t>
      </w:r>
      <w:r w:rsidR="00387206" w:rsidRPr="00F463CA">
        <w:rPr>
          <w:rFonts w:ascii="Times New Roman CYR" w:eastAsia="Times New Roman" w:hAnsi="Times New Roman CYR" w:cs="Times New Roman CY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387206" w:rsidRPr="00F463CA"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sz w:val="24"/>
          <w:szCs w:val="24"/>
        </w:rPr>
        <w:t>23.</w:t>
      </w:r>
      <w:r w:rsidR="00C974B4" w:rsidRPr="00F463CA">
        <w:rPr>
          <w:rFonts w:ascii="Times New Roman CYR" w:eastAsia="Times New Roman" w:hAnsi="Times New Roman CYR" w:cs="Times New Roman CYR"/>
          <w:sz w:val="24"/>
          <w:szCs w:val="24"/>
        </w:rPr>
        <w:t>6. </w:t>
      </w:r>
      <w:r w:rsidR="00387206" w:rsidRPr="00F463CA">
        <w:rPr>
          <w:rFonts w:ascii="Times New Roman CYR" w:eastAsia="Times New Roman" w:hAnsi="Times New Roman CYR" w:cs="Times New Roman CYR"/>
          <w:sz w:val="24"/>
          <w:szCs w:val="24"/>
        </w:rPr>
        <w:t xml:space="preserve">Для достижения задач воспитания в ходе реализации </w:t>
      </w:r>
      <w:r w:rsidR="00C974B4" w:rsidRPr="00F463CA">
        <w:rPr>
          <w:rFonts w:ascii="Times New Roman CYR" w:eastAsia="Times New Roman" w:hAnsi="Times New Roman CYR" w:cs="Times New Roman CYR"/>
          <w:sz w:val="24"/>
          <w:szCs w:val="24"/>
        </w:rPr>
        <w:t>П</w:t>
      </w:r>
      <w:r w:rsidR="00387206" w:rsidRPr="00F463CA">
        <w:rPr>
          <w:rFonts w:ascii="Times New Roman CYR" w:eastAsia="Times New Roman" w:hAnsi="Times New Roman CYR" w:cs="Times New Roman CYR"/>
          <w:sz w:val="24"/>
          <w:szCs w:val="24"/>
        </w:rPr>
        <w:t xml:space="preserve">рограммы </w:t>
      </w:r>
      <w:r w:rsidR="00387206" w:rsidRPr="00F463CA">
        <w:rPr>
          <w:rFonts w:ascii="Times New Roman CYR" w:eastAsia="Times New Roman" w:hAnsi="Times New Roman CYR" w:cs="Times New Roman CYR"/>
          <w:i/>
          <w:sz w:val="24"/>
          <w:szCs w:val="24"/>
        </w:rPr>
        <w:t>педагог исполь</w:t>
      </w:r>
      <w:r w:rsidR="00000058">
        <w:rPr>
          <w:rFonts w:ascii="Times New Roman CYR" w:eastAsia="Times New Roman" w:hAnsi="Times New Roman CYR" w:cs="Times New Roman CYR"/>
          <w:i/>
          <w:sz w:val="24"/>
          <w:szCs w:val="24"/>
        </w:rPr>
        <w:t xml:space="preserve">зует </w:t>
      </w:r>
      <w:r w:rsidR="00387206" w:rsidRPr="00F463CA">
        <w:rPr>
          <w:rFonts w:ascii="Times New Roman CYR" w:eastAsia="Times New Roman" w:hAnsi="Times New Roman CYR" w:cs="Times New Roman CYR"/>
          <w:i/>
          <w:sz w:val="24"/>
          <w:szCs w:val="24"/>
        </w:rPr>
        <w:t>следующие методы:</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87206" w:rsidRPr="00F463CA" w:rsidRDefault="00C974B4"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мотивации опыта поведения и деятельности (поощрение, методы развития эмоций, игры, соревнования, проектные методы).</w:t>
      </w:r>
    </w:p>
    <w:p w:rsidR="00387206" w:rsidRPr="00F463CA"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sz w:val="24"/>
          <w:szCs w:val="24"/>
        </w:rPr>
        <w:t>23.6.1</w:t>
      </w:r>
      <w:r w:rsidR="00C974B4" w:rsidRPr="00F463CA">
        <w:rPr>
          <w:rFonts w:ascii="Times New Roman CYR" w:eastAsia="Times New Roman" w:hAnsi="Times New Roman CYR" w:cs="Times New Roman CYR"/>
          <w:sz w:val="24"/>
          <w:szCs w:val="24"/>
        </w:rPr>
        <w:t>. </w:t>
      </w:r>
      <w:r w:rsidR="00387206" w:rsidRPr="00F463CA">
        <w:rPr>
          <w:rFonts w:ascii="Times New Roman CYR" w:eastAsia="Times New Roman" w:hAnsi="Times New Roman CYR" w:cs="Times New Roman CYR"/>
          <w:sz w:val="24"/>
          <w:szCs w:val="24"/>
        </w:rPr>
        <w:t xml:space="preserve">При организации обучения </w:t>
      </w:r>
      <w:r w:rsidR="00387206" w:rsidRPr="00F463CA">
        <w:rPr>
          <w:rFonts w:ascii="Times New Roman CYR" w:eastAsia="Times New Roman" w:hAnsi="Times New Roman CYR" w:cs="Times New Roman CYR"/>
          <w:i/>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lastRenderedPageBreak/>
        <w:t>3) метод проблемного изложения представляет собой постановку проблемы и раскрытие пути её решения в процессе организации опытов, наблюдений;</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b/>
          <w:bCs/>
          <w:sz w:val="24"/>
          <w:szCs w:val="24"/>
        </w:rPr>
        <w:t>Методы работы с детьми:</w:t>
      </w:r>
    </w:p>
    <w:p w:rsidR="00775662" w:rsidRPr="00775662" w:rsidRDefault="00775662" w:rsidP="00775662">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60"/>
        <w:gridCol w:w="788"/>
        <w:gridCol w:w="2432"/>
        <w:gridCol w:w="225"/>
        <w:gridCol w:w="662"/>
        <w:gridCol w:w="3320"/>
      </w:tblGrid>
      <w:tr w:rsidR="00775662" w:rsidRPr="00775662" w:rsidTr="00227AB3">
        <w:tc>
          <w:tcPr>
            <w:tcW w:w="4928" w:type="dxa"/>
            <w:gridSpan w:val="3"/>
            <w:shd w:val="clear" w:color="auto" w:fill="auto"/>
          </w:tcPr>
          <w:p w:rsidR="00775662" w:rsidRPr="00775662" w:rsidRDefault="00775662" w:rsidP="00775662">
            <w:pPr>
              <w:spacing w:after="0" w:line="240" w:lineRule="auto"/>
              <w:jc w:val="both"/>
              <w:rPr>
                <w:rFonts w:ascii="Times New Roman" w:eastAsia="Times New Roman" w:hAnsi="Times New Roman" w:cs="Times New Roman"/>
                <w:i/>
                <w:sz w:val="24"/>
                <w:szCs w:val="24"/>
              </w:rPr>
            </w:pPr>
            <w:r w:rsidRPr="00775662">
              <w:rPr>
                <w:rFonts w:ascii="Times New Roman" w:eastAsia="Times New Roman" w:hAnsi="Times New Roman" w:cs="Times New Roman"/>
                <w:i/>
                <w:sz w:val="24"/>
                <w:szCs w:val="24"/>
              </w:rPr>
              <w:t>Название метода</w:t>
            </w:r>
          </w:p>
        </w:tc>
        <w:tc>
          <w:tcPr>
            <w:tcW w:w="4929" w:type="dxa"/>
            <w:gridSpan w:val="3"/>
            <w:shd w:val="clear" w:color="auto" w:fill="auto"/>
          </w:tcPr>
          <w:p w:rsidR="00775662" w:rsidRPr="00775662" w:rsidRDefault="00775662" w:rsidP="00775662">
            <w:pPr>
              <w:spacing w:after="0" w:line="240" w:lineRule="auto"/>
              <w:jc w:val="both"/>
              <w:rPr>
                <w:rFonts w:ascii="Times New Roman" w:eastAsia="Times New Roman" w:hAnsi="Times New Roman" w:cs="Times New Roman"/>
                <w:i/>
                <w:sz w:val="24"/>
                <w:szCs w:val="24"/>
              </w:rPr>
            </w:pPr>
            <w:r w:rsidRPr="00775662">
              <w:rPr>
                <w:rFonts w:ascii="Times New Roman" w:eastAsia="Times New Roman" w:hAnsi="Times New Roman" w:cs="Times New Roman"/>
                <w:i/>
                <w:sz w:val="24"/>
                <w:szCs w:val="24"/>
              </w:rPr>
              <w:t>Определение метода</w:t>
            </w:r>
          </w:p>
        </w:tc>
        <w:tc>
          <w:tcPr>
            <w:tcW w:w="4929" w:type="dxa"/>
            <w:shd w:val="clear" w:color="auto" w:fill="auto"/>
          </w:tcPr>
          <w:p w:rsidR="00775662" w:rsidRPr="00775662" w:rsidRDefault="00775662" w:rsidP="00775662">
            <w:pPr>
              <w:spacing w:after="0" w:line="240" w:lineRule="auto"/>
              <w:jc w:val="both"/>
              <w:rPr>
                <w:rFonts w:ascii="Times New Roman" w:eastAsia="Times New Roman" w:hAnsi="Times New Roman" w:cs="Times New Roman"/>
                <w:i/>
                <w:sz w:val="24"/>
                <w:szCs w:val="24"/>
              </w:rPr>
            </w:pPr>
            <w:r w:rsidRPr="00775662">
              <w:rPr>
                <w:rFonts w:ascii="Times New Roman" w:eastAsia="Times New Roman" w:hAnsi="Times New Roman" w:cs="Times New Roman"/>
                <w:i/>
                <w:sz w:val="24"/>
                <w:szCs w:val="24"/>
              </w:rPr>
              <w:t>Рекомендация по их применению</w:t>
            </w:r>
          </w:p>
        </w:tc>
      </w:tr>
      <w:tr w:rsidR="00775662" w:rsidRPr="00775662" w:rsidTr="00227AB3">
        <w:tc>
          <w:tcPr>
            <w:tcW w:w="14786" w:type="dxa"/>
            <w:gridSpan w:val="7"/>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Методы по источнику знаний</w:t>
            </w:r>
          </w:p>
        </w:tc>
      </w:tr>
      <w:tr w:rsidR="00775662" w:rsidRPr="00775662" w:rsidTr="00227AB3">
        <w:tc>
          <w:tcPr>
            <w:tcW w:w="2518" w:type="dxa"/>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Словесные</w:t>
            </w:r>
          </w:p>
        </w:tc>
        <w:tc>
          <w:tcPr>
            <w:tcW w:w="6237" w:type="dxa"/>
            <w:gridSpan w:val="4"/>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Словесные методы подразделяются на следующие виды: рассказ, объяснение, беседа.</w:t>
            </w:r>
          </w:p>
        </w:tc>
        <w:tc>
          <w:tcPr>
            <w:tcW w:w="6031"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Словесные методы позволяют в кратчайший срок передать информацию детям.</w:t>
            </w:r>
          </w:p>
        </w:tc>
      </w:tr>
      <w:tr w:rsidR="00775662" w:rsidRPr="00775662" w:rsidTr="00227AB3">
        <w:tc>
          <w:tcPr>
            <w:tcW w:w="2518" w:type="dxa"/>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Наглядные</w:t>
            </w:r>
          </w:p>
        </w:tc>
        <w:tc>
          <w:tcPr>
            <w:tcW w:w="6237" w:type="dxa"/>
            <w:gridSpan w:val="4"/>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6031"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i/>
                <w:iCs/>
                <w:sz w:val="24"/>
                <w:szCs w:val="24"/>
              </w:rPr>
              <w:t xml:space="preserve">Метод иллюстраций </w:t>
            </w:r>
            <w:r w:rsidRPr="00775662">
              <w:rPr>
                <w:rFonts w:ascii="Times New Roman" w:eastAsia="Times New Roman" w:hAnsi="Times New Roman" w:cs="Times New Roman"/>
                <w:sz w:val="24"/>
                <w:szCs w:val="24"/>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775662" w:rsidRPr="00775662" w:rsidTr="00227AB3">
        <w:tc>
          <w:tcPr>
            <w:tcW w:w="2518" w:type="dxa"/>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Практические</w:t>
            </w:r>
          </w:p>
        </w:tc>
        <w:tc>
          <w:tcPr>
            <w:tcW w:w="6237" w:type="dxa"/>
            <w:gridSpan w:val="4"/>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6031"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 xml:space="preserve">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w:t>
            </w:r>
            <w:r w:rsidRPr="00775662">
              <w:rPr>
                <w:rFonts w:ascii="Times New Roman" w:eastAsia="Times New Roman" w:hAnsi="Times New Roman" w:cs="Times New Roman"/>
                <w:sz w:val="24"/>
                <w:szCs w:val="24"/>
              </w:rPr>
              <w:lastRenderedPageBreak/>
              <w:t>деятельности, но и в самостоятельной деятельности.</w:t>
            </w:r>
          </w:p>
        </w:tc>
      </w:tr>
      <w:tr w:rsidR="00775662" w:rsidRPr="00775662" w:rsidTr="00227AB3">
        <w:tc>
          <w:tcPr>
            <w:tcW w:w="2518" w:type="dxa"/>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lastRenderedPageBreak/>
              <w:t>Игровые</w:t>
            </w:r>
          </w:p>
        </w:tc>
        <w:tc>
          <w:tcPr>
            <w:tcW w:w="6237" w:type="dxa"/>
            <w:gridSpan w:val="4"/>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color w:val="000000"/>
                <w:sz w:val="24"/>
                <w:szCs w:val="24"/>
                <w:shd w:val="clear" w:color="auto" w:fill="FFFFFF"/>
              </w:rPr>
              <w:t>Учебно-игровое общение не для развлечения, а как условие, обеспечивающее выполнение дидактических задач, создают положительную познавательную мотивацию и поддерживают ее на протяжении всего занятия</w:t>
            </w:r>
            <w:r w:rsidRPr="00775662">
              <w:rPr>
                <w:rFonts w:ascii="Times New Roman" w:eastAsia="Times New Roman" w:hAnsi="Times New Roman" w:cs="Times New Roman"/>
                <w:color w:val="000000"/>
                <w:sz w:val="24"/>
                <w:szCs w:val="24"/>
              </w:rPr>
              <w:br/>
            </w:r>
          </w:p>
        </w:tc>
        <w:tc>
          <w:tcPr>
            <w:tcW w:w="6031"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color w:val="000000"/>
                <w:sz w:val="24"/>
                <w:szCs w:val="24"/>
                <w:shd w:val="clear" w:color="auto" w:fill="FFFFFF"/>
              </w:rPr>
              <w:t>Игра как форма организации и метод обучения детей дошкольного возраста формирует заинтересованное отношение детей к материалу занятия, создает положительный эмоциональный фон и возможность проявления способностей каждым ребенком. Помогает ему почувствовать собственные возможности и обрести уверенность в себе. К игре как методу обучения предъявляются следующие требования: создание игрового сюжета, мотивирующего детей на игровые цели; включенность каждого участника в игру; предоставление участникам игры возможности самостоятельного активного действия;</w:t>
            </w:r>
            <w:r w:rsidRPr="00775662">
              <w:rPr>
                <w:rFonts w:ascii="Times New Roman" w:eastAsia="Times New Roman" w:hAnsi="Times New Roman" w:cs="Times New Roman"/>
                <w:color w:val="000000"/>
                <w:sz w:val="24"/>
                <w:szCs w:val="24"/>
              </w:rPr>
              <w:br/>
            </w:r>
          </w:p>
        </w:tc>
      </w:tr>
      <w:tr w:rsidR="00775662" w:rsidRPr="00775662" w:rsidTr="00227AB3">
        <w:tc>
          <w:tcPr>
            <w:tcW w:w="14786" w:type="dxa"/>
            <w:gridSpan w:val="7"/>
            <w:shd w:val="clear" w:color="auto" w:fill="auto"/>
          </w:tcPr>
          <w:p w:rsidR="00775662" w:rsidRPr="00775662" w:rsidRDefault="00775662" w:rsidP="00775662">
            <w:pPr>
              <w:spacing w:after="0" w:line="240" w:lineRule="auto"/>
              <w:jc w:val="both"/>
              <w:rPr>
                <w:rFonts w:ascii="Times New Roman" w:eastAsia="Times New Roman" w:hAnsi="Times New Roman" w:cs="Times New Roman"/>
                <w:b/>
                <w:sz w:val="24"/>
                <w:szCs w:val="24"/>
              </w:rPr>
            </w:pPr>
            <w:r w:rsidRPr="00775662">
              <w:rPr>
                <w:rFonts w:ascii="Times New Roman" w:eastAsia="Times New Roman" w:hAnsi="Times New Roman" w:cs="Times New Roman"/>
                <w:b/>
                <w:sz w:val="24"/>
                <w:szCs w:val="24"/>
              </w:rPr>
              <w:t>Методы по характеру образовательной  деятельности детей</w:t>
            </w:r>
          </w:p>
        </w:tc>
      </w:tr>
      <w:tr w:rsidR="00775662" w:rsidRPr="00775662" w:rsidTr="00227AB3">
        <w:tc>
          <w:tcPr>
            <w:tcW w:w="3369"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Информационно-рецептивный</w:t>
            </w:r>
          </w:p>
        </w:tc>
        <w:tc>
          <w:tcPr>
            <w:tcW w:w="5103"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Воспитатель сообщает  детям готовую информацию, а они ее воспринимают, осознают и фиксируют в памяти.</w:t>
            </w:r>
          </w:p>
        </w:tc>
        <w:tc>
          <w:tcPr>
            <w:tcW w:w="6314" w:type="dxa"/>
            <w:gridSpan w:val="3"/>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775662" w:rsidRPr="00775662" w:rsidTr="00227AB3">
        <w:tc>
          <w:tcPr>
            <w:tcW w:w="3369"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Репродуктивный</w:t>
            </w:r>
          </w:p>
        </w:tc>
        <w:tc>
          <w:tcPr>
            <w:tcW w:w="5103"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 xml:space="preserve">Суть метода состоит в многократном повторении способа деятельности по заданию воспитателя. </w:t>
            </w:r>
          </w:p>
        </w:tc>
        <w:tc>
          <w:tcPr>
            <w:tcW w:w="6314" w:type="dxa"/>
            <w:gridSpan w:val="3"/>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775662" w:rsidRPr="00775662" w:rsidTr="00227AB3">
        <w:tc>
          <w:tcPr>
            <w:tcW w:w="3369"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Проблемное изложение</w:t>
            </w:r>
          </w:p>
        </w:tc>
        <w:tc>
          <w:tcPr>
            <w:tcW w:w="5103"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p w:rsidR="00775662" w:rsidRPr="00775662" w:rsidRDefault="00775662" w:rsidP="00775662">
            <w:pPr>
              <w:spacing w:after="0" w:line="240" w:lineRule="auto"/>
              <w:jc w:val="both"/>
              <w:rPr>
                <w:rFonts w:ascii="Times New Roman" w:eastAsia="Times New Roman" w:hAnsi="Times New Roman" w:cs="Times New Roman"/>
                <w:sz w:val="24"/>
                <w:szCs w:val="24"/>
              </w:rPr>
            </w:pPr>
          </w:p>
        </w:tc>
        <w:tc>
          <w:tcPr>
            <w:tcW w:w="6314" w:type="dxa"/>
            <w:gridSpan w:val="3"/>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775662" w:rsidRPr="00775662" w:rsidRDefault="00775662" w:rsidP="00775662">
            <w:pPr>
              <w:spacing w:after="0" w:line="240" w:lineRule="auto"/>
              <w:jc w:val="both"/>
              <w:rPr>
                <w:rFonts w:ascii="Times New Roman" w:eastAsia="Times New Roman" w:hAnsi="Times New Roman" w:cs="Times New Roman"/>
                <w:sz w:val="24"/>
                <w:szCs w:val="24"/>
              </w:rPr>
            </w:pPr>
          </w:p>
        </w:tc>
      </w:tr>
      <w:tr w:rsidR="00775662" w:rsidRPr="00775662" w:rsidTr="00227AB3">
        <w:tc>
          <w:tcPr>
            <w:tcW w:w="3369"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Частично-поисковый</w:t>
            </w:r>
          </w:p>
        </w:tc>
        <w:tc>
          <w:tcPr>
            <w:tcW w:w="5103"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6314" w:type="dxa"/>
            <w:gridSpan w:val="3"/>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Каждый шаг предполагает творческую деятельность, но целостное решение проблемы пока отсутствует.</w:t>
            </w:r>
          </w:p>
          <w:p w:rsidR="00775662" w:rsidRPr="00775662" w:rsidRDefault="00775662" w:rsidP="00775662">
            <w:pPr>
              <w:spacing w:after="0" w:line="240" w:lineRule="auto"/>
              <w:jc w:val="both"/>
              <w:rPr>
                <w:rFonts w:ascii="Times New Roman" w:eastAsia="Times New Roman" w:hAnsi="Times New Roman" w:cs="Times New Roman"/>
                <w:sz w:val="24"/>
                <w:szCs w:val="24"/>
              </w:rPr>
            </w:pPr>
          </w:p>
        </w:tc>
      </w:tr>
      <w:tr w:rsidR="00775662" w:rsidRPr="00775662" w:rsidTr="00227AB3">
        <w:tc>
          <w:tcPr>
            <w:tcW w:w="3369"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Исследовательский</w:t>
            </w:r>
          </w:p>
        </w:tc>
        <w:tc>
          <w:tcPr>
            <w:tcW w:w="5103"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 xml:space="preserve">Этот метод призван обеспечить творческое применение </w:t>
            </w:r>
            <w:r w:rsidRPr="00775662">
              <w:rPr>
                <w:rFonts w:ascii="Times New Roman" w:eastAsia="Times New Roman" w:hAnsi="Times New Roman" w:cs="Times New Roman"/>
                <w:sz w:val="24"/>
                <w:szCs w:val="24"/>
              </w:rPr>
              <w:lastRenderedPageBreak/>
              <w:t xml:space="preserve">знаний. </w:t>
            </w:r>
          </w:p>
        </w:tc>
        <w:tc>
          <w:tcPr>
            <w:tcW w:w="6314" w:type="dxa"/>
            <w:gridSpan w:val="3"/>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lastRenderedPageBreak/>
              <w:t>В процессе образовательной деятельности дети овладевают  методами по</w:t>
            </w:r>
            <w:r w:rsidRPr="00775662">
              <w:rPr>
                <w:rFonts w:ascii="Times New Roman" w:eastAsia="Times New Roman" w:hAnsi="Times New Roman" w:cs="Times New Roman"/>
                <w:sz w:val="24"/>
                <w:szCs w:val="24"/>
              </w:rPr>
              <w:lastRenderedPageBreak/>
              <w:t>знания, так формируется их опыт поисково- исследовательской деятельности.</w:t>
            </w:r>
          </w:p>
        </w:tc>
      </w:tr>
      <w:tr w:rsidR="00775662" w:rsidRPr="00775662" w:rsidTr="00227AB3">
        <w:tc>
          <w:tcPr>
            <w:tcW w:w="3369" w:type="dxa"/>
            <w:gridSpan w:val="2"/>
            <w:shd w:val="clear" w:color="auto" w:fill="auto"/>
          </w:tcPr>
          <w:p w:rsidR="00775662" w:rsidRPr="00775662" w:rsidRDefault="00775662" w:rsidP="00775662">
            <w:pPr>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lastRenderedPageBreak/>
              <w:t>Активные методы</w:t>
            </w:r>
          </w:p>
        </w:tc>
        <w:tc>
          <w:tcPr>
            <w:tcW w:w="5103" w:type="dxa"/>
            <w:gridSpan w:val="2"/>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6314" w:type="dxa"/>
            <w:gridSpan w:val="3"/>
            <w:shd w:val="clear" w:color="auto" w:fill="auto"/>
          </w:tcPr>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r w:rsidRPr="00775662">
              <w:rPr>
                <w:rFonts w:ascii="Times New Roman" w:eastAsia="Times New Roman" w:hAnsi="Times New Roman" w:cs="Times New Roman"/>
                <w:sz w:val="24"/>
                <w:szCs w:val="24"/>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p w:rsidR="00775662" w:rsidRPr="00775662" w:rsidRDefault="00775662" w:rsidP="00775662">
            <w:pPr>
              <w:shd w:val="clear" w:color="auto" w:fill="FFFFFF"/>
              <w:spacing w:after="0" w:line="240" w:lineRule="auto"/>
              <w:jc w:val="both"/>
              <w:rPr>
                <w:rFonts w:ascii="Times New Roman" w:eastAsia="Times New Roman" w:hAnsi="Times New Roman" w:cs="Times New Roman"/>
                <w:sz w:val="24"/>
                <w:szCs w:val="24"/>
              </w:rPr>
            </w:pPr>
          </w:p>
        </w:tc>
      </w:tr>
    </w:tbl>
    <w:p w:rsidR="00271FB5" w:rsidRPr="00F463CA" w:rsidRDefault="00271FB5"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sz w:val="24"/>
          <w:szCs w:val="24"/>
        </w:rPr>
        <w:t>23</w:t>
      </w:r>
      <w:r w:rsidR="00C974B4" w:rsidRPr="00F463CA">
        <w:rPr>
          <w:rFonts w:ascii="Times New Roman CYR" w:eastAsia="Times New Roman" w:hAnsi="Times New Roman CYR" w:cs="Times New Roman CYR"/>
          <w:sz w:val="24"/>
          <w:szCs w:val="24"/>
        </w:rPr>
        <w:t>.6.2. </w:t>
      </w:r>
      <w:r w:rsidR="00387206" w:rsidRPr="00F463CA">
        <w:rPr>
          <w:rFonts w:ascii="Times New Roman CYR" w:eastAsia="Times New Roman" w:hAnsi="Times New Roman CYR" w:cs="Times New Roman CY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00387206" w:rsidRPr="00F463CA">
        <w:rPr>
          <w:rFonts w:ascii="Times New Roman CYR" w:eastAsia="Times New Roman" w:hAnsi="Times New Roman CYR" w:cs="Times New Roman CYR"/>
          <w:i/>
          <w:sz w:val="24"/>
          <w:szCs w:val="24"/>
        </w:rPr>
        <w:t>Для решения задач воспитания и обучения целесообразно использовать комплекс методов.</w:t>
      </w:r>
    </w:p>
    <w:p w:rsidR="00387206" w:rsidRPr="00F463CA" w:rsidRDefault="004F43E3"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F463CA">
        <w:rPr>
          <w:rFonts w:ascii="Times New Roman CYR" w:eastAsia="Times New Roman" w:hAnsi="Times New Roman CYR" w:cs="Times New Roman CYR"/>
          <w:sz w:val="24"/>
          <w:szCs w:val="24"/>
        </w:rPr>
        <w:t>23.</w:t>
      </w:r>
      <w:r w:rsidR="00C974B4" w:rsidRPr="00F463CA">
        <w:rPr>
          <w:rFonts w:ascii="Times New Roman CYR" w:eastAsia="Times New Roman" w:hAnsi="Times New Roman CYR" w:cs="Times New Roman CYR"/>
          <w:sz w:val="24"/>
          <w:szCs w:val="24"/>
        </w:rPr>
        <w:t>7. </w:t>
      </w:r>
      <w:r w:rsidR="00387206" w:rsidRPr="00F463CA">
        <w:rPr>
          <w:rFonts w:ascii="Times New Roman CYR" w:eastAsia="Times New Roman" w:hAnsi="Times New Roman CYR" w:cs="Times New Roman CYR"/>
          <w:sz w:val="24"/>
          <w:szCs w:val="24"/>
        </w:rPr>
        <w:t xml:space="preserve">При реализации </w:t>
      </w:r>
      <w:r w:rsidR="00C974B4" w:rsidRPr="00F463CA">
        <w:rPr>
          <w:rFonts w:ascii="Times New Roman CYR" w:eastAsia="Times New Roman" w:hAnsi="Times New Roman CYR" w:cs="Times New Roman CYR"/>
          <w:sz w:val="24"/>
          <w:szCs w:val="24"/>
        </w:rPr>
        <w:t>П</w:t>
      </w:r>
      <w:r w:rsidR="00387206" w:rsidRPr="00F463CA">
        <w:rPr>
          <w:rFonts w:ascii="Times New Roman CYR" w:eastAsia="Times New Roman" w:hAnsi="Times New Roman CYR" w:cs="Times New Roman CYR"/>
          <w:sz w:val="24"/>
          <w:szCs w:val="24"/>
        </w:rPr>
        <w:t xml:space="preserve">рограммы </w:t>
      </w:r>
      <w:r w:rsidR="00387206" w:rsidRPr="00F463CA">
        <w:rPr>
          <w:rFonts w:ascii="Times New Roman CYR" w:eastAsia="Times New Roman" w:hAnsi="Times New Roman CYR" w:cs="Times New Roman CYR"/>
          <w:i/>
          <w:sz w:val="24"/>
          <w:szCs w:val="24"/>
        </w:rPr>
        <w:t>педагог может использовать различные средства, представленные совокупностью материальных и идеальных объектов:</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демонстрационные и раздаточные;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визуальные, аудийные, аудиовизуальные;</w:t>
      </w:r>
    </w:p>
    <w:p w:rsidR="00387206" w:rsidRPr="00F463CA"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естественные и искусственные;</w:t>
      </w:r>
    </w:p>
    <w:p w:rsidR="00387206" w:rsidRDefault="00387206"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реальные и виртуальные.</w:t>
      </w:r>
    </w:p>
    <w:p w:rsidR="00271FB5" w:rsidRDefault="00271FB5"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271FB5" w:rsidRPr="00271FB5" w:rsidRDefault="00271FB5" w:rsidP="0098653E">
      <w:pPr>
        <w:spacing w:after="0" w:line="240" w:lineRule="auto"/>
        <w:jc w:val="both"/>
        <w:textAlignment w:val="top"/>
        <w:rPr>
          <w:rFonts w:ascii="Times New Roman" w:eastAsia="Times New Roman" w:hAnsi="Times New Roman" w:cs="Times New Roman"/>
          <w:b/>
          <w:iCs/>
          <w:sz w:val="24"/>
          <w:szCs w:val="24"/>
          <w:shd w:val="clear" w:color="auto" w:fill="FFFFFF"/>
        </w:rPr>
      </w:pPr>
      <w:r w:rsidRPr="00271FB5">
        <w:rPr>
          <w:rFonts w:ascii="Times New Roman" w:eastAsia="Times New Roman" w:hAnsi="Times New Roman" w:cs="Times New Roman"/>
          <w:b/>
          <w:iCs/>
          <w:sz w:val="24"/>
          <w:szCs w:val="24"/>
          <w:shd w:val="clear" w:color="auto" w:fill="FFFFFF"/>
        </w:rPr>
        <w:t xml:space="preserve">Средства обучения </w:t>
      </w:r>
    </w:p>
    <w:tbl>
      <w:tblPr>
        <w:tblStyle w:val="51"/>
        <w:tblW w:w="0" w:type="auto"/>
        <w:tblLook w:val="04A0" w:firstRow="1" w:lastRow="0" w:firstColumn="1" w:lastColumn="0" w:noHBand="0" w:noVBand="1"/>
      </w:tblPr>
      <w:tblGrid>
        <w:gridCol w:w="3678"/>
        <w:gridCol w:w="6459"/>
      </w:tblGrid>
      <w:tr w:rsidR="00271FB5" w:rsidRPr="00271FB5" w:rsidTr="00271FB5">
        <w:trPr>
          <w:trHeight w:val="546"/>
        </w:trPr>
        <w:tc>
          <w:tcPr>
            <w:tcW w:w="5495" w:type="dxa"/>
          </w:tcPr>
          <w:p w:rsidR="00271FB5" w:rsidRPr="00271FB5" w:rsidRDefault="00271FB5" w:rsidP="0098653E">
            <w:pPr>
              <w:jc w:val="both"/>
              <w:textAlignment w:val="top"/>
              <w:rPr>
                <w:rFonts w:ascii="Times New Roman" w:eastAsia="Times New Roman" w:hAnsi="Times New Roman" w:cs="Times New Roman"/>
                <w:b/>
                <w:iCs/>
                <w:sz w:val="24"/>
                <w:szCs w:val="24"/>
                <w:shd w:val="clear" w:color="auto" w:fill="FFFFFF"/>
              </w:rPr>
            </w:pPr>
            <w:r w:rsidRPr="00271FB5">
              <w:rPr>
                <w:rFonts w:ascii="Times New Roman" w:eastAsia="Times New Roman" w:hAnsi="Times New Roman" w:cs="Times New Roman"/>
                <w:color w:val="000000"/>
                <w:sz w:val="24"/>
                <w:szCs w:val="24"/>
              </w:rPr>
              <w:t>Вербальные средства обучения:</w:t>
            </w:r>
          </w:p>
        </w:tc>
        <w:tc>
          <w:tcPr>
            <w:tcW w:w="9291" w:type="dxa"/>
          </w:tcPr>
          <w:p w:rsidR="00271FB5" w:rsidRPr="00271FB5" w:rsidRDefault="00271FB5" w:rsidP="0098653E">
            <w:pPr>
              <w:jc w:val="both"/>
              <w:textAlignment w:val="top"/>
              <w:rPr>
                <w:rFonts w:ascii="Times New Roman" w:eastAsia="Times New Roman" w:hAnsi="Times New Roman" w:cs="Times New Roman"/>
                <w:b/>
                <w:iCs/>
                <w:sz w:val="24"/>
                <w:szCs w:val="24"/>
                <w:shd w:val="clear" w:color="auto" w:fill="FFFFFF"/>
              </w:rPr>
            </w:pPr>
            <w:r w:rsidRPr="00271FB5">
              <w:rPr>
                <w:rFonts w:ascii="Times New Roman" w:eastAsia="Times New Roman" w:hAnsi="Times New Roman" w:cs="Times New Roman"/>
                <w:color w:val="000000"/>
                <w:sz w:val="24"/>
                <w:szCs w:val="24"/>
              </w:rPr>
              <w:t>Устное слово, речь воспитателя.</w:t>
            </w:r>
          </w:p>
        </w:tc>
      </w:tr>
      <w:tr w:rsidR="00271FB5" w:rsidRPr="00271FB5" w:rsidTr="00271FB5">
        <w:trPr>
          <w:trHeight w:val="546"/>
        </w:trPr>
        <w:tc>
          <w:tcPr>
            <w:tcW w:w="5495" w:type="dxa"/>
          </w:tcPr>
          <w:p w:rsidR="00271FB5" w:rsidRPr="00271FB5" w:rsidRDefault="00271FB5" w:rsidP="0098653E">
            <w:pPr>
              <w:jc w:val="both"/>
              <w:textAlignment w:val="top"/>
              <w:rPr>
                <w:rFonts w:ascii="Times New Roman" w:eastAsia="Times New Roman" w:hAnsi="Times New Roman" w:cs="Times New Roman"/>
                <w:color w:val="000000"/>
                <w:sz w:val="24"/>
                <w:szCs w:val="24"/>
              </w:rPr>
            </w:pPr>
            <w:r w:rsidRPr="00271FB5">
              <w:rPr>
                <w:rFonts w:ascii="Times New Roman" w:eastAsia="Times New Roman" w:hAnsi="Times New Roman" w:cs="Times New Roman"/>
                <w:color w:val="000000"/>
                <w:sz w:val="24"/>
                <w:szCs w:val="24"/>
              </w:rPr>
              <w:t>Визуальные средства обучения </w:t>
            </w:r>
            <w:r w:rsidRPr="00271FB5">
              <w:rPr>
                <w:rFonts w:ascii="Times New Roman" w:eastAsia="Times New Roman" w:hAnsi="Times New Roman" w:cs="Times New Roman"/>
                <w:color w:val="000000"/>
                <w:sz w:val="24"/>
                <w:szCs w:val="24"/>
              </w:rPr>
              <w:br/>
            </w:r>
            <w:r w:rsidRPr="00271FB5">
              <w:rPr>
                <w:rFonts w:ascii="Times New Roman" w:eastAsia="Times New Roman" w:hAnsi="Times New Roman" w:cs="Times New Roman"/>
                <w:color w:val="000000"/>
                <w:sz w:val="24"/>
                <w:szCs w:val="24"/>
              </w:rPr>
              <w:br/>
            </w:r>
          </w:p>
        </w:tc>
        <w:tc>
          <w:tcPr>
            <w:tcW w:w="9291" w:type="dxa"/>
          </w:tcPr>
          <w:p w:rsidR="00271FB5" w:rsidRPr="00271FB5" w:rsidRDefault="00271FB5" w:rsidP="0098653E">
            <w:pPr>
              <w:jc w:val="both"/>
              <w:textAlignment w:val="top"/>
              <w:rPr>
                <w:rFonts w:ascii="Times New Roman" w:eastAsia="Times New Roman" w:hAnsi="Times New Roman" w:cs="Times New Roman"/>
                <w:color w:val="000000"/>
                <w:sz w:val="24"/>
                <w:szCs w:val="24"/>
              </w:rPr>
            </w:pPr>
            <w:r w:rsidRPr="00271FB5">
              <w:rPr>
                <w:rFonts w:ascii="Times New Roman" w:eastAsia="Times New Roman" w:hAnsi="Times New Roman" w:cs="Times New Roman"/>
                <w:color w:val="000000"/>
                <w:sz w:val="24"/>
                <w:szCs w:val="24"/>
              </w:rPr>
              <w:t>Естественные предметы и объекты в природной и искусственной среде (гербарии, коллекции).  Дидактические игры,конструкторы, карты, схемы, диаграммы, модели, дорожные знаки, математические символы, наглядные пособия.  Диафильмы, диапозитивы, кинофильмы, видеофильмы.</w:t>
            </w:r>
          </w:p>
        </w:tc>
      </w:tr>
      <w:tr w:rsidR="00271FB5" w:rsidRPr="00271FB5" w:rsidTr="00271FB5">
        <w:trPr>
          <w:trHeight w:val="546"/>
        </w:trPr>
        <w:tc>
          <w:tcPr>
            <w:tcW w:w="5495" w:type="dxa"/>
          </w:tcPr>
          <w:p w:rsidR="00271FB5" w:rsidRPr="00271FB5" w:rsidRDefault="00271FB5" w:rsidP="0098653E">
            <w:pPr>
              <w:jc w:val="both"/>
              <w:textAlignment w:val="top"/>
              <w:rPr>
                <w:rFonts w:ascii="Times New Roman" w:eastAsia="Times New Roman" w:hAnsi="Times New Roman" w:cs="Times New Roman"/>
                <w:color w:val="000000"/>
                <w:sz w:val="24"/>
                <w:szCs w:val="24"/>
              </w:rPr>
            </w:pPr>
            <w:r w:rsidRPr="00271FB5">
              <w:rPr>
                <w:rFonts w:ascii="Times New Roman" w:eastAsia="Times New Roman" w:hAnsi="Times New Roman" w:cs="Times New Roman"/>
                <w:color w:val="000000"/>
                <w:sz w:val="24"/>
                <w:szCs w:val="24"/>
              </w:rPr>
              <w:t>Технические средства обучения</w:t>
            </w:r>
            <w:r w:rsidRPr="00271FB5">
              <w:rPr>
                <w:rFonts w:ascii="Times New Roman" w:eastAsia="Times New Roman" w:hAnsi="Times New Roman" w:cs="Times New Roman"/>
                <w:color w:val="000000"/>
                <w:sz w:val="24"/>
                <w:szCs w:val="24"/>
              </w:rPr>
              <w:br/>
            </w:r>
          </w:p>
        </w:tc>
        <w:tc>
          <w:tcPr>
            <w:tcW w:w="9291" w:type="dxa"/>
          </w:tcPr>
          <w:p w:rsidR="00271FB5" w:rsidRPr="00271FB5" w:rsidRDefault="00271FB5" w:rsidP="0098653E">
            <w:pPr>
              <w:shd w:val="clear" w:color="auto" w:fill="FFFFFF"/>
              <w:jc w:val="both"/>
              <w:rPr>
                <w:rFonts w:ascii="Times New Roman" w:eastAsia="Times New Roman" w:hAnsi="Times New Roman" w:cs="Times New Roman"/>
                <w:color w:val="333333"/>
                <w:sz w:val="24"/>
                <w:szCs w:val="24"/>
              </w:rPr>
            </w:pPr>
            <w:r w:rsidRPr="00271FB5">
              <w:rPr>
                <w:rFonts w:ascii="Times New Roman" w:eastAsia="Times New Roman" w:hAnsi="Times New Roman" w:cs="Times New Roman"/>
                <w:color w:val="000000"/>
                <w:sz w:val="24"/>
                <w:szCs w:val="24"/>
              </w:rPr>
              <w:t>Компьютер, интерактивная доска, мультимедийные проектор, музыкальный центр, магнитофон.</w:t>
            </w:r>
          </w:p>
          <w:p w:rsidR="00271FB5" w:rsidRPr="00271FB5" w:rsidRDefault="00271FB5" w:rsidP="0098653E">
            <w:pPr>
              <w:shd w:val="clear" w:color="auto" w:fill="FFFFFF"/>
              <w:jc w:val="both"/>
              <w:rPr>
                <w:rFonts w:ascii="Times New Roman" w:eastAsia="Times New Roman" w:hAnsi="Times New Roman" w:cs="Times New Roman"/>
                <w:color w:val="000000"/>
                <w:sz w:val="24"/>
                <w:szCs w:val="24"/>
              </w:rPr>
            </w:pPr>
          </w:p>
        </w:tc>
      </w:tr>
    </w:tbl>
    <w:p w:rsidR="00271FB5" w:rsidRPr="00F463CA" w:rsidRDefault="00271FB5" w:rsidP="0098653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F463CA" w:rsidRDefault="00B06404" w:rsidP="00B06404">
      <w:pPr>
        <w:widowControl w:val="0"/>
        <w:autoSpaceDE w:val="0"/>
        <w:autoSpaceDN w:val="0"/>
        <w:adjustRightInd w:val="0"/>
        <w:spacing w:after="0" w:line="240" w:lineRule="auto"/>
        <w:jc w:val="both"/>
        <w:rPr>
          <w:rFonts w:ascii="Times New Roman CYR" w:eastAsia="Times New Roman" w:hAnsi="Times New Roman CYR" w:cs="Times New Roman CYR"/>
          <w:i/>
          <w:sz w:val="24"/>
          <w:szCs w:val="24"/>
        </w:rPr>
      </w:pPr>
      <w:r>
        <w:rPr>
          <w:rFonts w:ascii="Times New Roman CYR" w:eastAsia="Times New Roman" w:hAnsi="Times New Roman CYR" w:cs="Times New Roman CYR"/>
          <w:sz w:val="24"/>
          <w:szCs w:val="24"/>
        </w:rPr>
        <w:t xml:space="preserve">        </w:t>
      </w:r>
      <w:r w:rsidR="004F43E3" w:rsidRPr="00F463CA">
        <w:rPr>
          <w:rFonts w:ascii="Times New Roman CYR" w:eastAsia="Times New Roman" w:hAnsi="Times New Roman CYR" w:cs="Times New Roman CYR"/>
          <w:sz w:val="24"/>
          <w:szCs w:val="24"/>
        </w:rPr>
        <w:t>23</w:t>
      </w:r>
      <w:r w:rsidR="00C974B4" w:rsidRPr="00271FB5">
        <w:rPr>
          <w:rFonts w:ascii="Times New Roman CYR" w:eastAsia="Times New Roman" w:hAnsi="Times New Roman CYR" w:cs="Times New Roman CYR"/>
          <w:sz w:val="24"/>
          <w:szCs w:val="24"/>
        </w:rPr>
        <w:t>.8. </w:t>
      </w:r>
      <w:r w:rsidR="000F14CD" w:rsidRPr="00271FB5">
        <w:rPr>
          <w:rFonts w:ascii="Times New Roman CYR" w:eastAsia="Times New Roman" w:hAnsi="Times New Roman CYR" w:cs="Times New Roman CYR"/>
          <w:sz w:val="24"/>
          <w:szCs w:val="24"/>
        </w:rPr>
        <w:t xml:space="preserve">Средства, </w:t>
      </w:r>
      <w:r w:rsidR="00387206" w:rsidRPr="00271FB5">
        <w:rPr>
          <w:rFonts w:ascii="Times New Roman CYR" w:eastAsia="Times New Roman" w:hAnsi="Times New Roman CYR" w:cs="Times New Roman CYR"/>
          <w:sz w:val="24"/>
          <w:szCs w:val="24"/>
        </w:rPr>
        <w:t>используются для развития следующих видов деятельности детей:</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двигательной (оборудование для ходьбы, бега, ползания, лазанья, прыгания, занятий с мячом и другое);</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предметной (образные и дидактические игрушки, реальные предметы и другое);</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игровой (игры, игрушки, игровое оборудование и другое);</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коммуникативной (дидактический материал, предметы, игрушки, видеофильмы и другое);</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w:t>
      </w:r>
      <w:r w:rsidRPr="00B06404">
        <w:rPr>
          <w:rFonts w:ascii="Times New Roman CYR" w:eastAsia="Times New Roman" w:hAnsi="Times New Roman CYR" w:cs="Times New Roman CYR"/>
          <w:sz w:val="24"/>
          <w:szCs w:val="24"/>
        </w:rPr>
        <w:lastRenderedPageBreak/>
        <w:t>каты, модели, схемы и другое);</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чтения художественной литературы (книги для детского чтения, в т.ч. аудиокниги, иллюстративный материал);</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трудовой (оборудование и инвентарь для всех видов труда);</w:t>
      </w:r>
    </w:p>
    <w:p w:rsidR="00387206" w:rsidRPr="00B06404"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продуктивной (оборудование и материалы для лепки, аппликации, рисования и конструирования);</w:t>
      </w:r>
    </w:p>
    <w:p w:rsidR="00387206" w:rsidRDefault="00387206" w:rsidP="001D441D">
      <w:pPr>
        <w:pStyle w:val="aa"/>
        <w:widowControl w:val="0"/>
        <w:numPr>
          <w:ilvl w:val="0"/>
          <w:numId w:val="2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06404">
        <w:rPr>
          <w:rFonts w:ascii="Times New Roman CYR" w:eastAsia="Times New Roman" w:hAnsi="Times New Roman CYR" w:cs="Times New Roman CYR"/>
          <w:sz w:val="24"/>
          <w:szCs w:val="24"/>
        </w:rPr>
        <w:t>музыкальной (детские музыкальные инструменты, дидактический материал и другое).</w:t>
      </w:r>
    </w:p>
    <w:p w:rsidR="003E68A7" w:rsidRPr="003E68A7" w:rsidRDefault="003E68A7" w:rsidP="003E68A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75E36" w:rsidRPr="00F463CA" w:rsidRDefault="000C292A" w:rsidP="00B06404">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24</w:t>
      </w:r>
      <w:r w:rsidR="00A75ED3" w:rsidRPr="00F463CA">
        <w:rPr>
          <w:rFonts w:ascii="Times New Roman" w:hAnsi="Times New Roman" w:cs="Times New Roman"/>
          <w:b/>
          <w:sz w:val="24"/>
          <w:szCs w:val="24"/>
        </w:rPr>
        <w:t>.</w:t>
      </w:r>
      <w:r w:rsidR="00775E36" w:rsidRPr="00F463CA">
        <w:rPr>
          <w:rFonts w:ascii="Times New Roman" w:hAnsi="Times New Roman" w:cs="Times New Roman"/>
          <w:b/>
          <w:sz w:val="24"/>
          <w:szCs w:val="24"/>
        </w:rPr>
        <w:t> Особенности образовательной деятельности разных видов и культурных практик</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775E36" w:rsidRPr="00F463CA">
        <w:rPr>
          <w:rFonts w:ascii="Times New Roman" w:hAnsi="Times New Roman" w:cs="Times New Roman"/>
          <w:sz w:val="24"/>
          <w:szCs w:val="24"/>
        </w:rPr>
        <w:t>.1. </w:t>
      </w:r>
      <w:r w:rsidR="00775E36" w:rsidRPr="00F463CA">
        <w:rPr>
          <w:rFonts w:ascii="Times New Roman" w:hAnsi="Times New Roman" w:cs="Times New Roman"/>
          <w:i/>
          <w:sz w:val="24"/>
          <w:szCs w:val="24"/>
        </w:rPr>
        <w:t>Образовательная деятельность в ДОО включает:</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образовательную деятельность, осуществляемую в ходе режимных процессов;</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самостоятельную деятельность детей;</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взаимодействие с семьями детей по реализации Программы.</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775E36" w:rsidRPr="00F463CA">
        <w:rPr>
          <w:rFonts w:ascii="Times New Roman" w:hAnsi="Times New Roman" w:cs="Times New Roman"/>
          <w:sz w:val="24"/>
          <w:szCs w:val="24"/>
        </w:rPr>
        <w:t>2. </w:t>
      </w:r>
      <w:r w:rsidR="00775E36" w:rsidRPr="00F463CA">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00775E36" w:rsidRPr="00F463CA">
        <w:rPr>
          <w:rFonts w:ascii="Times New Roman" w:hAnsi="Times New Roman" w:cs="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.3. </w:t>
      </w:r>
      <w:r w:rsidR="00775E36" w:rsidRPr="00F463CA">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sidR="00775E36" w:rsidRPr="00F463CA">
        <w:rPr>
          <w:rFonts w:ascii="Times New Roman" w:hAnsi="Times New Roman" w:cs="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.4. </w:t>
      </w:r>
      <w:r w:rsidR="00775E36" w:rsidRPr="00F463CA">
        <w:rPr>
          <w:rFonts w:ascii="Times New Roman" w:hAnsi="Times New Roman" w:cs="Times New Roman"/>
          <w:i/>
          <w:sz w:val="24"/>
          <w:szCs w:val="24"/>
        </w:rPr>
        <w:t>Все виды деятельности взаимосвязаны между собой</w:t>
      </w:r>
      <w:r w:rsidR="00775E36" w:rsidRPr="00F463CA">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75E36" w:rsidRPr="00F463CA" w:rsidRDefault="00A75ED3"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lastRenderedPageBreak/>
        <w:t>24.</w:t>
      </w:r>
      <w:r w:rsidR="009B4F94" w:rsidRPr="00F463CA">
        <w:rPr>
          <w:rFonts w:ascii="Times New Roman" w:hAnsi="Times New Roman" w:cs="Times New Roman"/>
          <w:sz w:val="24"/>
          <w:szCs w:val="24"/>
        </w:rPr>
        <w:t>5. </w:t>
      </w:r>
      <w:r w:rsidR="00775E36" w:rsidRPr="00F463CA">
        <w:rPr>
          <w:rFonts w:ascii="Times New Roman" w:hAnsi="Times New Roman" w:cs="Times New Roman"/>
          <w:i/>
          <w:sz w:val="24"/>
          <w:szCs w:val="24"/>
        </w:rPr>
        <w:t>Игра занимает центральное место в жизни ребёнка</w:t>
      </w:r>
      <w:r w:rsidR="00775E36" w:rsidRPr="00F463CA">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00775E36" w:rsidRPr="00F463CA">
        <w:rPr>
          <w:rFonts w:ascii="Times New Roman" w:hAnsi="Times New Roman" w:cs="Times New Roman"/>
          <w:i/>
          <w:sz w:val="24"/>
          <w:szCs w:val="24"/>
        </w:rPr>
        <w:t>возможным.</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w:t>
      </w:r>
      <w:r w:rsidR="00A75ED3" w:rsidRPr="00F463CA">
        <w:rPr>
          <w:rFonts w:ascii="Times New Roman" w:hAnsi="Times New Roman" w:cs="Times New Roman"/>
          <w:sz w:val="24"/>
          <w:szCs w:val="24"/>
        </w:rPr>
        <w:t>4.</w:t>
      </w:r>
      <w:r w:rsidRPr="00F463CA">
        <w:rPr>
          <w:rFonts w:ascii="Times New Roman" w:hAnsi="Times New Roman" w:cs="Times New Roman"/>
          <w:sz w:val="24"/>
          <w:szCs w:val="24"/>
        </w:rPr>
        <w:t>6.</w:t>
      </w:r>
      <w:r w:rsidRPr="00F463CA">
        <w:rPr>
          <w:rFonts w:ascii="Times New Roman" w:hAnsi="Times New Roman" w:cs="Times New Roman"/>
          <w:i/>
          <w:sz w:val="24"/>
          <w:szCs w:val="24"/>
        </w:rPr>
        <w:t> </w:t>
      </w:r>
      <w:r w:rsidR="00775E36" w:rsidRPr="00F463CA">
        <w:rPr>
          <w:rFonts w:ascii="Times New Roman" w:hAnsi="Times New Roman" w:cs="Times New Roman"/>
          <w:i/>
          <w:sz w:val="24"/>
          <w:szCs w:val="24"/>
        </w:rPr>
        <w:t>Игра</w:t>
      </w:r>
      <w:r w:rsidR="00775E36" w:rsidRPr="00F463CA">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7. </w:t>
      </w:r>
      <w:r w:rsidR="00775E36" w:rsidRPr="00F463CA">
        <w:rPr>
          <w:rFonts w:ascii="Times New Roman" w:hAnsi="Times New Roman" w:cs="Times New Roman"/>
          <w:i/>
          <w:sz w:val="24"/>
          <w:szCs w:val="24"/>
        </w:rPr>
        <w:t>В образовательном процессе игра занимает особое место</w:t>
      </w:r>
      <w:r w:rsidR="00775E36" w:rsidRPr="00F463CA">
        <w:rPr>
          <w:rFonts w:ascii="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.8. </w:t>
      </w:r>
      <w:r w:rsidR="00775E36" w:rsidRPr="00F463CA">
        <w:rPr>
          <w:rFonts w:ascii="Times New Roman" w:hAnsi="Times New Roman" w:cs="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00775E36" w:rsidRPr="00F463CA">
        <w:rPr>
          <w:rFonts w:ascii="Times New Roman" w:hAnsi="Times New Roman" w:cs="Times New Roman"/>
          <w:sz w:val="24"/>
          <w:szCs w:val="24"/>
        </w:rPr>
        <w:t>.</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9.</w:t>
      </w:r>
      <w:r w:rsidR="009B4F94" w:rsidRPr="00F463CA">
        <w:rPr>
          <w:rFonts w:ascii="Times New Roman" w:hAnsi="Times New Roman" w:cs="Times New Roman"/>
          <w:i/>
          <w:sz w:val="24"/>
          <w:szCs w:val="24"/>
        </w:rPr>
        <w:t> </w:t>
      </w:r>
      <w:r w:rsidR="00775E36" w:rsidRPr="00F463CA">
        <w:rPr>
          <w:rFonts w:ascii="Times New Roman" w:hAnsi="Times New Roman" w:cs="Times New Roman"/>
          <w:i/>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775E36" w:rsidRPr="00F463CA">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75E36" w:rsidRPr="00F463CA" w:rsidRDefault="00A75ED3"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10. </w:t>
      </w:r>
      <w:r w:rsidR="00775E36" w:rsidRPr="00F463CA">
        <w:rPr>
          <w:rFonts w:ascii="Times New Roman" w:hAnsi="Times New Roman" w:cs="Times New Roman"/>
          <w:i/>
          <w:sz w:val="24"/>
          <w:szCs w:val="24"/>
        </w:rPr>
        <w:t>Образовательная деятельность, осуществляемая в утренний отрезок времени, может включать:</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наблюдения за объектами и явлениями природы, трудом взрослых;</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75E36" w:rsidRPr="00F463CA" w:rsidRDefault="00A75ED3"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.11. </w:t>
      </w:r>
      <w:r w:rsidR="00775E36" w:rsidRPr="00F463CA">
        <w:rPr>
          <w:rFonts w:ascii="Times New Roman" w:hAnsi="Times New Roman" w:cs="Times New Roman"/>
          <w:sz w:val="24"/>
          <w:szCs w:val="24"/>
        </w:rPr>
        <w:t xml:space="preserve">Согласно требованиям СанПиН 1.2.3685-21 в режиме дня предусмотрено </w:t>
      </w:r>
      <w:r w:rsidR="00775E36" w:rsidRPr="00F463CA">
        <w:rPr>
          <w:rFonts w:ascii="Times New Roman" w:hAnsi="Times New Roman" w:cs="Times New Roman"/>
          <w:i/>
          <w:sz w:val="24"/>
          <w:szCs w:val="24"/>
        </w:rPr>
        <w:t>время для проведения занятий.</w:t>
      </w:r>
    </w:p>
    <w:p w:rsidR="009B4F94"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12. </w:t>
      </w:r>
      <w:r w:rsidR="00775E36" w:rsidRPr="00F463CA">
        <w:rPr>
          <w:rFonts w:ascii="Times New Roman" w:hAnsi="Times New Roman" w:cs="Times New Roman"/>
          <w:i/>
          <w:sz w:val="24"/>
          <w:szCs w:val="24"/>
        </w:rPr>
        <w:t>Занятие</w:t>
      </w:r>
      <w:r w:rsidR="00775E36" w:rsidRPr="00F463CA">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B4F94"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775E36" w:rsidRPr="00F463CA" w:rsidRDefault="00775E3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24.</w:t>
      </w:r>
      <w:r w:rsidR="009B4F94" w:rsidRPr="00F463CA">
        <w:rPr>
          <w:rFonts w:ascii="Times New Roman" w:hAnsi="Times New Roman" w:cs="Times New Roman"/>
          <w:sz w:val="24"/>
          <w:szCs w:val="24"/>
        </w:rPr>
        <w:t>13. </w:t>
      </w:r>
      <w:r w:rsidR="00775E36" w:rsidRPr="00F463CA">
        <w:rPr>
          <w:rFonts w:ascii="Times New Roman" w:hAnsi="Times New Roman" w:cs="Times New Roman"/>
          <w:i/>
          <w:sz w:val="24"/>
          <w:szCs w:val="24"/>
        </w:rPr>
        <w:t>При организации занятий педагог использует опыт</w:t>
      </w:r>
      <w:r w:rsidR="00775E36" w:rsidRPr="00F463CA">
        <w:rPr>
          <w:rFonts w:ascii="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75E36" w:rsidRPr="00F463CA" w:rsidRDefault="00A75ED3"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 xml:space="preserve">.14. Введение термина </w:t>
      </w:r>
      <w:r w:rsidR="00994E42" w:rsidRPr="00F463CA">
        <w:rPr>
          <w:rFonts w:ascii="Times New Roman" w:hAnsi="Times New Roman" w:cs="Times New Roman"/>
          <w:sz w:val="24"/>
          <w:szCs w:val="24"/>
        </w:rPr>
        <w:t>«</w:t>
      </w:r>
      <w:r w:rsidR="00775E36" w:rsidRPr="00F463CA">
        <w:rPr>
          <w:rFonts w:ascii="Times New Roman" w:hAnsi="Times New Roman" w:cs="Times New Roman"/>
          <w:sz w:val="24"/>
          <w:szCs w:val="24"/>
        </w:rPr>
        <w:t>зан</w:t>
      </w:r>
      <w:r w:rsidR="009B4F94" w:rsidRPr="00F463CA">
        <w:rPr>
          <w:rFonts w:ascii="Times New Roman" w:hAnsi="Times New Roman" w:cs="Times New Roman"/>
          <w:sz w:val="24"/>
          <w:szCs w:val="24"/>
        </w:rPr>
        <w:t>ятие</w:t>
      </w:r>
      <w:r w:rsidR="00994E42" w:rsidRPr="00F463CA">
        <w:rPr>
          <w:rFonts w:ascii="Times New Roman" w:hAnsi="Times New Roman" w:cs="Times New Roman"/>
          <w:sz w:val="24"/>
          <w:szCs w:val="24"/>
        </w:rPr>
        <w:t>»</w:t>
      </w:r>
      <w:r w:rsidR="00D964D9" w:rsidRPr="00F463CA">
        <w:rPr>
          <w:rFonts w:ascii="Times New Roman" w:hAnsi="Times New Roman" w:cs="Times New Roman"/>
          <w:sz w:val="24"/>
          <w:szCs w:val="24"/>
        </w:rPr>
        <w:t xml:space="preserve"> </w:t>
      </w:r>
      <w:r w:rsidR="00775E36" w:rsidRPr="00F463CA">
        <w:rPr>
          <w:rFonts w:ascii="Times New Roman" w:hAnsi="Times New Roman" w:cs="Times New Roman"/>
          <w:sz w:val="24"/>
          <w:szCs w:val="24"/>
        </w:rPr>
        <w:t xml:space="preserve">не означает регламентацию процесса. Термин фиксирует форму организации образовательной деятельности. </w:t>
      </w:r>
      <w:r w:rsidR="00775E36" w:rsidRPr="00F463CA">
        <w:rPr>
          <w:rFonts w:ascii="Times New Roman" w:hAnsi="Times New Roman" w:cs="Times New Roman"/>
          <w:i/>
          <w:sz w:val="24"/>
          <w:szCs w:val="24"/>
        </w:rPr>
        <w:t>Содержание и педагогически обоснованную методику проведения занятий педагог может выбирать самостоятельно.</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775E36" w:rsidRPr="00F463CA">
        <w:rPr>
          <w:rFonts w:ascii="Times New Roman" w:hAnsi="Times New Roman" w:cs="Times New Roman"/>
          <w:sz w:val="24"/>
          <w:szCs w:val="24"/>
        </w:rPr>
        <w:t>15.</w:t>
      </w:r>
      <w:r w:rsidR="009B4F94" w:rsidRPr="00F463CA">
        <w:rPr>
          <w:rFonts w:ascii="Times New Roman" w:hAnsi="Times New Roman" w:cs="Times New Roman"/>
          <w:i/>
          <w:sz w:val="24"/>
          <w:szCs w:val="24"/>
        </w:rPr>
        <w:t> </w:t>
      </w:r>
      <w:r w:rsidR="00775E36" w:rsidRPr="00F463CA">
        <w:rPr>
          <w:rFonts w:ascii="Times New Roman" w:hAnsi="Times New Roman" w:cs="Times New Roman"/>
          <w:i/>
          <w:sz w:val="24"/>
          <w:szCs w:val="24"/>
        </w:rPr>
        <w:t>Образовательная деятельность, осуществляемая во время прогулки,</w:t>
      </w:r>
      <w:r w:rsidR="00775E36" w:rsidRPr="00F463CA">
        <w:rPr>
          <w:rFonts w:ascii="Times New Roman" w:hAnsi="Times New Roman" w:cs="Times New Roman"/>
          <w:sz w:val="24"/>
          <w:szCs w:val="24"/>
        </w:rPr>
        <w:t xml:space="preserve"> включает:</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экспериментирование с объектами неживой природы;</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сюжетно-ролевые и конструктивные игры (с песком, со снегом, с природным материалом);</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элементарную трудовую деятельность детей на участке ДОО;</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свободное общение педагога с детьми, индивидуальную работу;</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проведение спортивных праздников (при необходимости).</w:t>
      </w:r>
    </w:p>
    <w:p w:rsidR="00775E36" w:rsidRPr="00F463CA" w:rsidRDefault="00A75ED3"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16. </w:t>
      </w:r>
      <w:r w:rsidR="00775E36" w:rsidRPr="00F463CA">
        <w:rPr>
          <w:rFonts w:ascii="Times New Roman" w:hAnsi="Times New Roman" w:cs="Times New Roman"/>
          <w:i/>
          <w:sz w:val="24"/>
          <w:szCs w:val="24"/>
        </w:rPr>
        <w:t>Образовательная деятельность, осуществляемая во вторую половину дня, может включать:</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индивидуальную работу по всем видам деятельности и образовательным областям;</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работу с родителями (законными представителями).</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17. </w:t>
      </w:r>
      <w:r w:rsidR="00775E36" w:rsidRPr="00F463CA">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sidR="00775E36" w:rsidRPr="00F463CA">
        <w:rPr>
          <w:rFonts w:ascii="Times New Roman" w:hAnsi="Times New Roman" w:cs="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18. </w:t>
      </w:r>
      <w:r w:rsidR="00775E36" w:rsidRPr="00F463CA">
        <w:rPr>
          <w:rFonts w:ascii="Times New Roman" w:hAnsi="Times New Roman" w:cs="Times New Roman"/>
          <w:i/>
          <w:sz w:val="24"/>
          <w:szCs w:val="24"/>
        </w:rPr>
        <w:t>Во вторую половину дня педагог может организовывать культурные практики.</w:t>
      </w:r>
      <w:r w:rsidR="00775E36" w:rsidRPr="00F463CA">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24.</w:t>
      </w:r>
      <w:r w:rsidR="009B4F94" w:rsidRPr="00F463CA">
        <w:rPr>
          <w:rFonts w:ascii="Times New Roman" w:hAnsi="Times New Roman" w:cs="Times New Roman"/>
          <w:sz w:val="24"/>
          <w:szCs w:val="24"/>
        </w:rPr>
        <w:t>19. </w:t>
      </w:r>
      <w:r w:rsidR="00775E36" w:rsidRPr="00F463CA">
        <w:rPr>
          <w:rFonts w:ascii="Times New Roman" w:hAnsi="Times New Roman" w:cs="Times New Roman"/>
          <w:i/>
          <w:sz w:val="24"/>
          <w:szCs w:val="24"/>
        </w:rPr>
        <w:t xml:space="preserve">К культурным практикам относят </w:t>
      </w:r>
      <w:r w:rsidR="00775E36" w:rsidRPr="00F463CA">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rsidR="00775E36" w:rsidRPr="00F463CA" w:rsidRDefault="00A75ED3"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20. </w:t>
      </w:r>
      <w:r w:rsidR="00775E36" w:rsidRPr="00F463CA">
        <w:rPr>
          <w:rFonts w:ascii="Times New Roman" w:hAnsi="Times New Roman" w:cs="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00775E36" w:rsidRPr="00F463CA">
        <w:rPr>
          <w:rFonts w:ascii="Times New Roman" w:hAnsi="Times New Roman" w:cs="Times New Roman"/>
          <w:i/>
          <w:sz w:val="24"/>
          <w:szCs w:val="24"/>
        </w:rPr>
        <w:t>способствует становлению разных видов детских инициатив:</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в продуктивной - созидающий и волевой субъект (инициатива целеполагания);</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 в </w:t>
      </w:r>
      <w:r w:rsidR="00775E36" w:rsidRPr="00F463CA">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775E36"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775E36" w:rsidRPr="00F463CA">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F463CA"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21. </w:t>
      </w:r>
      <w:r w:rsidR="00775E36" w:rsidRPr="00F463CA">
        <w:rPr>
          <w:rFonts w:ascii="Times New Roman" w:hAnsi="Times New Roman" w:cs="Times New Roman"/>
          <w:i/>
          <w:sz w:val="24"/>
          <w:szCs w:val="24"/>
        </w:rPr>
        <w:t xml:space="preserve">Тематику культурных практик </w:t>
      </w:r>
      <w:r w:rsidR="00775E36" w:rsidRPr="00F463CA">
        <w:rPr>
          <w:rFonts w:ascii="Times New Roman" w:hAnsi="Times New Roman" w:cs="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75E36" w:rsidRDefault="00A75E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24</w:t>
      </w:r>
      <w:r w:rsidR="009B4F94" w:rsidRPr="00F463CA">
        <w:rPr>
          <w:rFonts w:ascii="Times New Roman" w:hAnsi="Times New Roman" w:cs="Times New Roman"/>
          <w:sz w:val="24"/>
          <w:szCs w:val="24"/>
        </w:rPr>
        <w:t>.22. </w:t>
      </w:r>
      <w:r w:rsidR="00775E36" w:rsidRPr="00F463CA">
        <w:rPr>
          <w:rFonts w:ascii="Times New Roman" w:hAnsi="Times New Roman" w:cs="Times New Roman"/>
          <w:sz w:val="24"/>
          <w:szCs w:val="24"/>
        </w:rPr>
        <w:t xml:space="preserve">В процессе культурных практик педагог </w:t>
      </w:r>
      <w:r w:rsidR="00775E36" w:rsidRPr="00F463CA">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sidR="00775E36" w:rsidRPr="00F463CA">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rsidR="00116C2F" w:rsidRPr="00116C2F" w:rsidRDefault="00116C2F" w:rsidP="0098653E">
      <w:pPr>
        <w:spacing w:after="0" w:line="240" w:lineRule="auto"/>
        <w:ind w:firstLine="709"/>
        <w:jc w:val="both"/>
        <w:rPr>
          <w:rFonts w:ascii="Times New Roman" w:hAnsi="Times New Roman" w:cs="Times New Roman"/>
          <w:b/>
          <w:sz w:val="24"/>
          <w:szCs w:val="24"/>
        </w:rPr>
      </w:pPr>
      <w:r w:rsidRPr="00116C2F">
        <w:rPr>
          <w:rFonts w:ascii="Times New Roman" w:hAnsi="Times New Roman" w:cs="Times New Roman"/>
          <w:b/>
          <w:sz w:val="24"/>
          <w:szCs w:val="24"/>
        </w:rPr>
        <w:t>Б) Часть, формируемая участниками образовательных отношений</w:t>
      </w:r>
    </w:p>
    <w:p w:rsidR="00116C2F" w:rsidRPr="00116C2F" w:rsidRDefault="00116C2F" w:rsidP="0098653E">
      <w:pPr>
        <w:spacing w:after="0" w:line="240" w:lineRule="auto"/>
        <w:ind w:firstLine="709"/>
        <w:jc w:val="both"/>
        <w:rPr>
          <w:rFonts w:ascii="Times New Roman" w:hAnsi="Times New Roman" w:cs="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088"/>
      </w:tblGrid>
      <w:tr w:rsidR="00323355" w:rsidRPr="00323355" w:rsidTr="00116C2F">
        <w:tc>
          <w:tcPr>
            <w:tcW w:w="2977" w:type="dxa"/>
            <w:shd w:val="clear" w:color="auto" w:fill="auto"/>
          </w:tcPr>
          <w:p w:rsidR="00323355" w:rsidRPr="00323355" w:rsidRDefault="00323355" w:rsidP="0098653E">
            <w:pPr>
              <w:spacing w:after="0" w:line="240" w:lineRule="auto"/>
              <w:jc w:val="both"/>
              <w:rPr>
                <w:rFonts w:ascii="Times New Roman" w:eastAsia="Times New Roman" w:hAnsi="Times New Roman" w:cs="Times New Roman"/>
                <w:b/>
                <w:color w:val="000000"/>
                <w:sz w:val="24"/>
                <w:szCs w:val="24"/>
              </w:rPr>
            </w:pPr>
            <w:r w:rsidRPr="00323355">
              <w:rPr>
                <w:rFonts w:ascii="Times New Roman" w:eastAsia="Times New Roman" w:hAnsi="Times New Roman" w:cs="Times New Roman"/>
                <w:b/>
                <w:color w:val="000000"/>
                <w:sz w:val="24"/>
                <w:szCs w:val="24"/>
              </w:rPr>
              <w:t>Виды деятельности</w:t>
            </w:r>
          </w:p>
        </w:tc>
        <w:tc>
          <w:tcPr>
            <w:tcW w:w="7088" w:type="dxa"/>
            <w:shd w:val="clear" w:color="auto" w:fill="auto"/>
          </w:tcPr>
          <w:p w:rsidR="00323355" w:rsidRPr="00323355" w:rsidRDefault="00323355" w:rsidP="0098653E">
            <w:pPr>
              <w:spacing w:after="0" w:line="240" w:lineRule="auto"/>
              <w:jc w:val="both"/>
              <w:rPr>
                <w:rFonts w:ascii="Times New Roman" w:eastAsia="Times New Roman" w:hAnsi="Times New Roman" w:cs="Times New Roman"/>
                <w:b/>
                <w:color w:val="000000"/>
                <w:sz w:val="24"/>
                <w:szCs w:val="24"/>
              </w:rPr>
            </w:pPr>
            <w:r w:rsidRPr="00323355">
              <w:rPr>
                <w:rFonts w:ascii="Times New Roman" w:eastAsia="Times New Roman" w:hAnsi="Times New Roman" w:cs="Times New Roman"/>
                <w:b/>
                <w:color w:val="000000"/>
                <w:sz w:val="24"/>
                <w:szCs w:val="24"/>
              </w:rPr>
              <w:t>Особенности образовательной деятельности</w:t>
            </w:r>
          </w:p>
        </w:tc>
      </w:tr>
      <w:tr w:rsidR="00323355" w:rsidRPr="00323355" w:rsidTr="00116C2F">
        <w:trPr>
          <w:trHeight w:val="2423"/>
        </w:trPr>
        <w:tc>
          <w:tcPr>
            <w:tcW w:w="2977" w:type="dxa"/>
            <w:tcBorders>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Культурные практики:</w:t>
            </w: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совместная игра воспитателя и детей (сюжетно-ролевая, режиссерская, игра-драматизация, строительно-</w:t>
            </w:r>
            <w:r w:rsidR="00A10ED2">
              <w:rPr>
                <w:rFonts w:ascii="Times New Roman" w:eastAsia="Times New Roman" w:hAnsi="Times New Roman" w:cs="Times New Roman"/>
                <w:color w:val="000000"/>
                <w:sz w:val="24"/>
                <w:szCs w:val="24"/>
              </w:rPr>
              <w:t>к</w:t>
            </w:r>
            <w:r w:rsidRPr="00323355">
              <w:rPr>
                <w:rFonts w:ascii="Times New Roman" w:eastAsia="Times New Roman" w:hAnsi="Times New Roman" w:cs="Times New Roman"/>
                <w:color w:val="000000"/>
                <w:sz w:val="24"/>
                <w:szCs w:val="24"/>
              </w:rPr>
              <w:t>онструктивные игры)</w:t>
            </w:r>
          </w:p>
        </w:tc>
        <w:tc>
          <w:tcPr>
            <w:tcW w:w="7088" w:type="dxa"/>
            <w:tcBorders>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p>
        </w:tc>
      </w:tr>
      <w:tr w:rsidR="00323355" w:rsidRPr="00323355" w:rsidTr="00116C2F">
        <w:trPr>
          <w:trHeight w:val="2564"/>
        </w:trPr>
        <w:tc>
          <w:tcPr>
            <w:tcW w:w="2977" w:type="dxa"/>
            <w:tcBorders>
              <w:top w:val="nil"/>
              <w:bottom w:val="single" w:sz="4" w:space="0" w:color="auto"/>
            </w:tcBorders>
            <w:shd w:val="clear" w:color="auto" w:fill="auto"/>
          </w:tcPr>
          <w:p w:rsidR="00A10ED2"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ситуации общения и накопления положительного социаль</w:t>
            </w:r>
            <w:r w:rsidR="00A10ED2">
              <w:rPr>
                <w:rFonts w:ascii="Times New Roman" w:eastAsia="Times New Roman" w:hAnsi="Times New Roman" w:cs="Times New Roman"/>
                <w:color w:val="000000"/>
                <w:sz w:val="24"/>
                <w:szCs w:val="24"/>
              </w:rPr>
              <w:t>но-эмоционального опыта:</w:t>
            </w:r>
          </w:p>
          <w:p w:rsidR="00A10ED2" w:rsidRDefault="00A10ED2" w:rsidP="0098653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23355" w:rsidRPr="00323355">
              <w:rPr>
                <w:rFonts w:ascii="Times New Roman" w:eastAsia="Times New Roman" w:hAnsi="Times New Roman" w:cs="Times New Roman"/>
                <w:color w:val="000000"/>
                <w:sz w:val="24"/>
                <w:szCs w:val="24"/>
              </w:rPr>
              <w:t>семейные праздники,</w:t>
            </w:r>
          </w:p>
          <w:p w:rsidR="00A10ED2"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 xml:space="preserve"> </w:t>
            </w:r>
            <w:r w:rsidR="00A10ED2">
              <w:rPr>
                <w:rFonts w:ascii="Times New Roman" w:eastAsia="Times New Roman" w:hAnsi="Times New Roman" w:cs="Times New Roman"/>
                <w:color w:val="000000"/>
                <w:sz w:val="24"/>
                <w:szCs w:val="24"/>
              </w:rPr>
              <w:t xml:space="preserve">- </w:t>
            </w:r>
            <w:r w:rsidRPr="00323355">
              <w:rPr>
                <w:rFonts w:ascii="Times New Roman" w:eastAsia="Times New Roman" w:hAnsi="Times New Roman" w:cs="Times New Roman"/>
                <w:color w:val="000000"/>
                <w:sz w:val="24"/>
                <w:szCs w:val="24"/>
              </w:rPr>
              <w:t xml:space="preserve">выставки, </w:t>
            </w:r>
          </w:p>
          <w:p w:rsidR="00A10ED2" w:rsidRDefault="00A10ED2" w:rsidP="0098653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23355" w:rsidRPr="00323355">
              <w:rPr>
                <w:rFonts w:ascii="Times New Roman" w:eastAsia="Times New Roman" w:hAnsi="Times New Roman" w:cs="Times New Roman"/>
                <w:color w:val="000000"/>
                <w:sz w:val="24"/>
                <w:szCs w:val="24"/>
              </w:rPr>
              <w:t>конкурсы в группах,</w:t>
            </w:r>
          </w:p>
          <w:p w:rsidR="00323355" w:rsidRPr="00323355" w:rsidRDefault="00A10ED2" w:rsidP="0098653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23355" w:rsidRPr="003233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мини-</w:t>
            </w:r>
            <w:r w:rsidR="00323355" w:rsidRPr="00323355">
              <w:rPr>
                <w:rFonts w:ascii="Times New Roman" w:eastAsia="Times New Roman" w:hAnsi="Times New Roman" w:cs="Times New Roman"/>
                <w:color w:val="000000"/>
                <w:sz w:val="24"/>
                <w:szCs w:val="24"/>
              </w:rPr>
              <w:t>музей семейных историй, оформление страниц семейного альбома и др.)</w:t>
            </w:r>
          </w:p>
        </w:tc>
        <w:tc>
          <w:tcPr>
            <w:tcW w:w="7088" w:type="dxa"/>
            <w:tcBorders>
              <w:top w:val="nil"/>
              <w:bottom w:val="single" w:sz="4" w:space="0" w:color="auto"/>
            </w:tcBorders>
            <w:shd w:val="clear" w:color="auto" w:fill="auto"/>
          </w:tcPr>
          <w:p w:rsidR="00323355" w:rsidRPr="00323355" w:rsidRDefault="00323355" w:rsidP="00E60FE1">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Могут носить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w:t>
            </w:r>
            <w:r w:rsidR="00E60FE1">
              <w:rPr>
                <w:rFonts w:ascii="Times New Roman" w:eastAsia="Times New Roman" w:hAnsi="Times New Roman" w:cs="Times New Roman"/>
                <w:color w:val="000000"/>
                <w:sz w:val="24"/>
                <w:szCs w:val="24"/>
              </w:rPr>
              <w:t>й) и имитационно-игровыми</w:t>
            </w:r>
            <w:r w:rsidRPr="00323355">
              <w:rPr>
                <w:rFonts w:ascii="Times New Roman" w:eastAsia="Times New Roman" w:hAnsi="Times New Roman" w:cs="Times New Roman"/>
                <w:color w:val="000000"/>
                <w:sz w:val="24"/>
                <w:szCs w:val="24"/>
              </w:rPr>
              <w:t>, широко практикуются ситуации общения ребенка со сверстниками и взрослыми по вопросам истории своей семьи, рассматривания и описания фотографий, семейных коллекций, реликвий, документов домашних архивов,  обмен впечатлениями от посещения музеев, выставок, любимых мест отдыха семьи и др.</w:t>
            </w:r>
          </w:p>
        </w:tc>
      </w:tr>
      <w:tr w:rsidR="00323355" w:rsidRPr="00323355" w:rsidTr="00116C2F">
        <w:trPr>
          <w:trHeight w:val="3302"/>
        </w:trPr>
        <w:tc>
          <w:tcPr>
            <w:tcW w:w="2977" w:type="dxa"/>
            <w:tcBorders>
              <w:top w:val="single" w:sz="4" w:space="0" w:color="auto"/>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lastRenderedPageBreak/>
              <w:t>продуктивная творческая деятельность</w:t>
            </w: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p>
        </w:tc>
        <w:tc>
          <w:tcPr>
            <w:tcW w:w="7088" w:type="dxa"/>
            <w:tcBorders>
              <w:top w:val="single" w:sz="4" w:space="0" w:color="auto"/>
              <w:bottom w:val="nil"/>
            </w:tcBorders>
            <w:shd w:val="clear" w:color="auto" w:fill="auto"/>
          </w:tcPr>
          <w:p w:rsid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Разнообразна по своей тематике, содержанию, например,  рукоделие, приобщение к народным промыслам («В гостях у народных мастеров»), просмотр познавательных презентаций, оформление художественной галереи, книжного уголка</w:t>
            </w:r>
            <w:r w:rsidR="00E60FE1">
              <w:rPr>
                <w:rFonts w:ascii="Times New Roman" w:eastAsia="Times New Roman" w:hAnsi="Times New Roman" w:cs="Times New Roman"/>
                <w:color w:val="000000"/>
                <w:sz w:val="24"/>
                <w:szCs w:val="24"/>
              </w:rPr>
              <w:t xml:space="preserve"> «В мире сказок»</w:t>
            </w:r>
            <w:r w:rsidRPr="00323355">
              <w:rPr>
                <w:rFonts w:ascii="Times New Roman" w:eastAsia="Times New Roman" w:hAnsi="Times New Roman" w:cs="Times New Roman"/>
                <w:color w:val="000000"/>
                <w:sz w:val="24"/>
                <w:szCs w:val="24"/>
              </w:rPr>
              <w:t>, игры и коллекционирование. Особенностью является включение детей в рефлексивную деятельность по результатам деятельности: анализ своих чувств, мыслей, взглядов (чему удивились? что узнали? что порадовало? и пр.). Результатом работы становится создание книг-самоделок, составление маршрутов путешествия на природу, оформление коллекции, создание продуктов детского рукоделия и пр.</w:t>
            </w:r>
          </w:p>
          <w:p w:rsidR="00323355" w:rsidRDefault="00323355" w:rsidP="0098653E">
            <w:pPr>
              <w:spacing w:after="0" w:line="240" w:lineRule="auto"/>
              <w:jc w:val="both"/>
              <w:rPr>
                <w:rFonts w:ascii="Times New Roman" w:eastAsia="Times New Roman" w:hAnsi="Times New Roman" w:cs="Times New Roman"/>
                <w:color w:val="000000"/>
                <w:sz w:val="24"/>
                <w:szCs w:val="24"/>
              </w:rPr>
            </w:pPr>
          </w:p>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p>
        </w:tc>
      </w:tr>
      <w:tr w:rsidR="00323355" w:rsidRPr="00323355" w:rsidTr="00116C2F">
        <w:trPr>
          <w:trHeight w:val="1617"/>
        </w:trPr>
        <w:tc>
          <w:tcPr>
            <w:tcW w:w="2977"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 xml:space="preserve"> двигательная деятельность (спортивные праздники, семейные марафоны, детский спортивный досуг</w:t>
            </w:r>
          </w:p>
        </w:tc>
        <w:tc>
          <w:tcPr>
            <w:tcW w:w="7088"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 xml:space="preserve">Предполагает игры, развлечения, отдых. Основной задачей является формирование ценностей здоровья и культуры здорового образа жизни. </w:t>
            </w:r>
          </w:p>
        </w:tc>
      </w:tr>
      <w:tr w:rsidR="00323355" w:rsidRPr="00323355" w:rsidTr="00116C2F">
        <w:trPr>
          <w:trHeight w:val="1509"/>
        </w:trPr>
        <w:tc>
          <w:tcPr>
            <w:tcW w:w="2977"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музыкальная деятельность, развлечения, музыкальные досуги, тематические досуги)</w:t>
            </w:r>
          </w:p>
        </w:tc>
        <w:tc>
          <w:tcPr>
            <w:tcW w:w="7088"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Восприятие музыкальных и литературных произведений, творческая деятельность детей и свободное общение воспитателя и детей на литературном или музыкальном материале.</w:t>
            </w:r>
          </w:p>
        </w:tc>
      </w:tr>
      <w:tr w:rsidR="00323355" w:rsidRPr="00323355" w:rsidTr="00116C2F">
        <w:trPr>
          <w:trHeight w:val="540"/>
        </w:trPr>
        <w:tc>
          <w:tcPr>
            <w:tcW w:w="2977"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трудовая деятельность</w:t>
            </w:r>
            <w:r w:rsidR="00E60FE1">
              <w:rPr>
                <w:rFonts w:ascii="Times New Roman" w:eastAsia="Times New Roman" w:hAnsi="Times New Roman" w:cs="Times New Roman"/>
                <w:color w:val="000000"/>
                <w:sz w:val="24"/>
                <w:szCs w:val="24"/>
              </w:rPr>
              <w:t xml:space="preserve"> (акции: посади дерево, украсим детский сад цветами…) </w:t>
            </w:r>
          </w:p>
        </w:tc>
        <w:tc>
          <w:tcPr>
            <w:tcW w:w="7088"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 xml:space="preserve">Носит общественно полезный характер и организуется </w:t>
            </w:r>
            <w:r w:rsidRPr="00323355">
              <w:rPr>
                <w:rFonts w:ascii="Times New Roman" w:eastAsia="Times New Roman" w:hAnsi="Times New Roman" w:cs="Times New Roman"/>
                <w:sz w:val="24"/>
                <w:szCs w:val="24"/>
              </w:rPr>
              <w:t>как хозяйственно-бытовой труд,  труд в природе, самообслуживание и ручной труд</w:t>
            </w:r>
            <w:r w:rsidR="001707D3">
              <w:rPr>
                <w:rFonts w:ascii="Times New Roman" w:eastAsia="Times New Roman" w:hAnsi="Times New Roman" w:cs="Times New Roman"/>
                <w:sz w:val="24"/>
                <w:szCs w:val="24"/>
              </w:rPr>
              <w:t>.</w:t>
            </w:r>
            <w:r w:rsidRPr="00323355">
              <w:rPr>
                <w:rFonts w:ascii="Times New Roman" w:eastAsia="Times New Roman" w:hAnsi="Times New Roman" w:cs="Times New Roman"/>
                <w:sz w:val="24"/>
                <w:szCs w:val="24"/>
              </w:rPr>
              <w:t xml:space="preserve"> </w:t>
            </w:r>
          </w:p>
        </w:tc>
      </w:tr>
      <w:tr w:rsidR="00323355" w:rsidRPr="00323355" w:rsidTr="00116C2F">
        <w:trPr>
          <w:trHeight w:val="1078"/>
        </w:trPr>
        <w:tc>
          <w:tcPr>
            <w:tcW w:w="2977"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восприятие художественной литературы</w:t>
            </w:r>
          </w:p>
        </w:tc>
        <w:tc>
          <w:tcPr>
            <w:tcW w:w="7088" w:type="dxa"/>
            <w:tcBorders>
              <w:top w:val="nil"/>
              <w:bottom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Воспитатель объявляет детям, какое произведение будет читать и зовет детей или по запросу детей.</w:t>
            </w:r>
            <w:r w:rsidR="00411A49">
              <w:rPr>
                <w:rFonts w:ascii="Times New Roman" w:eastAsia="Times New Roman" w:hAnsi="Times New Roman" w:cs="Times New Roman"/>
                <w:color w:val="000000"/>
                <w:sz w:val="24"/>
                <w:szCs w:val="24"/>
              </w:rPr>
              <w:t xml:space="preserve"> </w:t>
            </w:r>
            <w:r w:rsidRPr="00323355">
              <w:rPr>
                <w:rFonts w:ascii="Times New Roman" w:eastAsia="Times New Roman" w:hAnsi="Times New Roman" w:cs="Times New Roman"/>
                <w:color w:val="000000"/>
                <w:sz w:val="24"/>
                <w:szCs w:val="24"/>
              </w:rPr>
              <w:t xml:space="preserve">Кому интересно, дети собираются возле воспитателя, и проводится чтение произведения. Такая культурная практика имеет подгрупповой характер. </w:t>
            </w:r>
          </w:p>
        </w:tc>
      </w:tr>
      <w:tr w:rsidR="00323355" w:rsidRPr="00323355" w:rsidTr="00116C2F">
        <w:trPr>
          <w:trHeight w:val="1079"/>
        </w:trPr>
        <w:tc>
          <w:tcPr>
            <w:tcW w:w="2977" w:type="dxa"/>
            <w:tcBorders>
              <w:top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сенсорный и интеллектуальный тренинг</w:t>
            </w:r>
            <w:r w:rsidR="00E60FE1">
              <w:rPr>
                <w:rFonts w:ascii="Times New Roman" w:eastAsia="Times New Roman" w:hAnsi="Times New Roman" w:cs="Times New Roman"/>
                <w:color w:val="000000"/>
                <w:sz w:val="24"/>
                <w:szCs w:val="24"/>
              </w:rPr>
              <w:t>, квест-игры, КВНы, блиц-турниры</w:t>
            </w:r>
          </w:p>
        </w:tc>
        <w:tc>
          <w:tcPr>
            <w:tcW w:w="7088" w:type="dxa"/>
            <w:tcBorders>
              <w:top w:val="nil"/>
            </w:tcBorders>
            <w:shd w:val="clear" w:color="auto" w:fill="auto"/>
          </w:tcPr>
          <w:p w:rsidR="00323355" w:rsidRPr="00323355" w:rsidRDefault="00323355" w:rsidP="0098653E">
            <w:pPr>
              <w:spacing w:after="0" w:line="240" w:lineRule="auto"/>
              <w:jc w:val="both"/>
              <w:rPr>
                <w:rFonts w:ascii="Times New Roman" w:eastAsia="Times New Roman" w:hAnsi="Times New Roman" w:cs="Times New Roman"/>
                <w:color w:val="000000"/>
                <w:sz w:val="24"/>
                <w:szCs w:val="24"/>
              </w:rPr>
            </w:pPr>
            <w:r w:rsidRPr="00323355">
              <w:rPr>
                <w:rFonts w:ascii="Times New Roman" w:eastAsia="Times New Roman" w:hAnsi="Times New Roman" w:cs="Times New Roman"/>
                <w:color w:val="000000"/>
                <w:sz w:val="24"/>
                <w:szCs w:val="24"/>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tc>
      </w:tr>
    </w:tbl>
    <w:p w:rsidR="00323355" w:rsidRPr="00F463CA" w:rsidRDefault="00323355" w:rsidP="0098653E">
      <w:pPr>
        <w:spacing w:after="0" w:line="240" w:lineRule="auto"/>
        <w:ind w:firstLine="709"/>
        <w:jc w:val="both"/>
        <w:rPr>
          <w:rFonts w:ascii="Times New Roman" w:hAnsi="Times New Roman" w:cs="Times New Roman"/>
          <w:sz w:val="24"/>
          <w:szCs w:val="24"/>
        </w:rPr>
      </w:pPr>
    </w:p>
    <w:p w:rsidR="007B2126" w:rsidRPr="003E68A7" w:rsidRDefault="007B2126" w:rsidP="007B2126">
      <w:pPr>
        <w:jc w:val="center"/>
        <w:rPr>
          <w:rFonts w:ascii="Times New Roman" w:hAnsi="Times New Roman" w:cs="Times New Roman"/>
          <w:b/>
          <w:sz w:val="24"/>
          <w:szCs w:val="24"/>
        </w:rPr>
      </w:pPr>
      <w:r w:rsidRPr="003E68A7">
        <w:rPr>
          <w:rFonts w:ascii="Times New Roman" w:hAnsi="Times New Roman" w:cs="Times New Roman"/>
          <w:b/>
          <w:sz w:val="24"/>
          <w:szCs w:val="24"/>
        </w:rPr>
        <w:t>Воспитание и обучение в режимных моментах</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w:t>
      </w:r>
      <w:r w:rsidRPr="003E68A7">
        <w:rPr>
          <w:rFonts w:ascii="Times New Roman" w:hAnsi="Times New Roman" w:cs="Times New Roman"/>
          <w:sz w:val="24"/>
          <w:szCs w:val="24"/>
        </w:rPr>
        <w:lastRenderedPageBreak/>
        <w:t>ния, но и расширяются представления об окружающем мире, обогащается словарный запас, развиваются социально-коммуникативные навыки и т. д.</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Утренний прием детей</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sz w:val="24"/>
          <w:szCs w:val="24"/>
        </w:rPr>
        <w:t>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Задачи педагога</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Встречать детей приветливо, доброжелательно, здороваясь персонально с каждым ребенком.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Пообщаться с родителями, обменяться необходимой информацией (сообщить о предстоящих событиях, об успехах и проблемах ребенка).</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Ожидаемый образовательный результат</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Эмоциональный комфорт и положительный заряд на день.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Развитие навыков вежливого общения.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Установление доверительных партнерских отношений</w:t>
      </w:r>
      <w:r w:rsidRPr="003E68A7">
        <w:rPr>
          <w:rFonts w:ascii="Times New Roman" w:hAnsi="Times New Roman" w:cs="Times New Roman"/>
          <w:sz w:val="24"/>
          <w:szCs w:val="24"/>
        </w:rPr>
        <w:t>.</w:t>
      </w:r>
    </w:p>
    <w:p w:rsidR="007B2126" w:rsidRPr="003E68A7" w:rsidRDefault="007B2126" w:rsidP="007B2126">
      <w:pPr>
        <w:spacing w:after="0" w:line="240" w:lineRule="auto"/>
        <w:ind w:right="113" w:firstLine="709"/>
        <w:jc w:val="both"/>
        <w:rPr>
          <w:rFonts w:ascii="Times New Roman" w:hAnsi="Times New Roman" w:cs="Times New Roman"/>
          <w:sz w:val="24"/>
          <w:szCs w:val="24"/>
        </w:rPr>
      </w:pP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sz w:val="24"/>
          <w:szCs w:val="24"/>
        </w:rPr>
        <w:t xml:space="preserve"> </w:t>
      </w:r>
      <w:r w:rsidRPr="003E68A7">
        <w:rPr>
          <w:rFonts w:ascii="Times New Roman" w:hAnsi="Times New Roman" w:cs="Times New Roman"/>
          <w:b/>
          <w:sz w:val="24"/>
          <w:szCs w:val="24"/>
        </w:rPr>
        <w:t xml:space="preserve">Подготовка к приему пищи </w:t>
      </w:r>
      <w:r w:rsidRPr="003E68A7">
        <w:rPr>
          <w:rFonts w:ascii="Times New Roman" w:hAnsi="Times New Roman" w:cs="Times New Roman"/>
          <w:sz w:val="24"/>
          <w:szCs w:val="24"/>
        </w:rPr>
        <w:t>(завтрак, обед, полдник, ужин)</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sz w:val="24"/>
          <w:szCs w:val="24"/>
        </w:rPr>
        <w:t xml:space="preserve">Главное в подготовке к любому приему пищи — это </w:t>
      </w:r>
      <w:r>
        <w:rPr>
          <w:rFonts w:ascii="Times New Roman" w:hAnsi="Times New Roman" w:cs="Times New Roman"/>
          <w:sz w:val="24"/>
          <w:szCs w:val="24"/>
        </w:rPr>
        <w:t xml:space="preserve">привитие культурно –гигиенических навыков: </w:t>
      </w:r>
      <w:r w:rsidRPr="003E68A7">
        <w:rPr>
          <w:rFonts w:ascii="Times New Roman" w:hAnsi="Times New Roman" w:cs="Times New Roman"/>
          <w:sz w:val="24"/>
          <w:szCs w:val="24"/>
        </w:rPr>
        <w:t xml:space="preserve">необходимость мыть руки </w:t>
      </w:r>
      <w:r>
        <w:rPr>
          <w:rFonts w:ascii="Times New Roman" w:hAnsi="Times New Roman" w:cs="Times New Roman"/>
          <w:sz w:val="24"/>
          <w:szCs w:val="24"/>
        </w:rPr>
        <w:t xml:space="preserve">с мылом </w:t>
      </w:r>
      <w:r w:rsidRPr="003E68A7">
        <w:rPr>
          <w:rFonts w:ascii="Times New Roman" w:hAnsi="Times New Roman" w:cs="Times New Roman"/>
          <w:sz w:val="24"/>
          <w:szCs w:val="24"/>
        </w:rPr>
        <w:t>пе</w:t>
      </w:r>
      <w:r>
        <w:rPr>
          <w:rFonts w:ascii="Times New Roman" w:hAnsi="Times New Roman" w:cs="Times New Roman"/>
          <w:sz w:val="24"/>
          <w:szCs w:val="24"/>
        </w:rPr>
        <w:t xml:space="preserve">ред едой, вытирать руки полотенцем. </w:t>
      </w:r>
      <w:r w:rsidRPr="003E68A7">
        <w:rPr>
          <w:rFonts w:ascii="Times New Roman" w:hAnsi="Times New Roman" w:cs="Times New Roman"/>
          <w:sz w:val="24"/>
          <w:szCs w:val="24"/>
        </w:rPr>
        <w:t xml:space="preserve"> Помогут в этом специальные песенки, игры, плакаты.</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Задачи педагога</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Учить детей быстро и правильно мыть руки.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Ожидаемый образовательный результат</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Умение самостоятельно и правильно мыть руки (воспитание культурно-гигиенических навыков, навыков самообслуживания).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Понимание того, почему необходимо мыть руки перед едой, (формирование навыков здорового образа жизни).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Выработка привычки мыть руки перед едой без напоминаний (развитие самостоятельности и саморегуляции).</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b/>
          <w:sz w:val="24"/>
          <w:szCs w:val="24"/>
        </w:rPr>
        <w:t xml:space="preserve">Прием  пищи </w:t>
      </w:r>
      <w:r w:rsidRPr="003E68A7">
        <w:rPr>
          <w:rFonts w:ascii="Times New Roman" w:hAnsi="Times New Roman" w:cs="Times New Roman"/>
          <w:sz w:val="24"/>
          <w:szCs w:val="24"/>
        </w:rPr>
        <w:t>(завтрак, обед, полдник, ужин)</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b/>
          <w:sz w:val="24"/>
          <w:szCs w:val="24"/>
        </w:rPr>
        <w:t>Плакат с меню.</w:t>
      </w:r>
      <w:r w:rsidRPr="003E68A7">
        <w:rPr>
          <w:rFonts w:ascii="Times New Roman" w:hAnsi="Times New Roman" w:cs="Times New Roman"/>
          <w:sz w:val="24"/>
          <w:szCs w:val="24"/>
        </w:rPr>
        <w:t xml:space="preserve"> 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b/>
          <w:sz w:val="24"/>
          <w:szCs w:val="24"/>
        </w:rPr>
        <w:t>Воспитание культуры поведения за столом.</w:t>
      </w:r>
      <w:r w:rsidRPr="003E68A7">
        <w:rPr>
          <w:rFonts w:ascii="Times New Roman" w:hAnsi="Times New Roman" w:cs="Times New Roman"/>
          <w:sz w:val="24"/>
          <w:szCs w:val="24"/>
        </w:rPr>
        <w:t xml:space="preserve">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Задачи педагога</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воспитывать культуру поведения за столом, формировать привычку пользоваться «вежливыми» словами.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E68A7">
        <w:rPr>
          <w:rFonts w:ascii="Times New Roman" w:hAnsi="Times New Roman" w:cs="Times New Roman"/>
          <w:sz w:val="24"/>
          <w:szCs w:val="24"/>
        </w:rPr>
        <w:t>Обращать внимание детей на то, как вкусно приготовлен</w:t>
      </w:r>
      <w:r>
        <w:rPr>
          <w:rFonts w:ascii="Times New Roman" w:hAnsi="Times New Roman" w:cs="Times New Roman"/>
          <w:sz w:val="24"/>
          <w:szCs w:val="24"/>
        </w:rPr>
        <w:t xml:space="preserve">а еда, </w:t>
      </w:r>
      <w:r w:rsidRPr="003E68A7">
        <w:rPr>
          <w:rFonts w:ascii="Times New Roman" w:hAnsi="Times New Roman" w:cs="Times New Roman"/>
          <w:sz w:val="24"/>
          <w:szCs w:val="24"/>
        </w:rPr>
        <w:t xml:space="preserve">стараться формировать у детей чувство признательности поварам за их труд.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Использовать образовательные возможности режимного момента (поддержание навыков счета, развитие речи и т. д.)</w:t>
      </w:r>
    </w:p>
    <w:p w:rsidR="007B2126" w:rsidRPr="003E68A7" w:rsidRDefault="007B2126" w:rsidP="007B2126">
      <w:pPr>
        <w:spacing w:after="0" w:line="240" w:lineRule="auto"/>
        <w:ind w:right="113" w:firstLine="709"/>
        <w:jc w:val="both"/>
      </w:pP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Ожидаемый образовательный результат</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Формирование культуры поведения за столом, навыков вежливого общения.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 xml:space="preserve">Развитие умения есть самостоятельно, в соответствии со своими возрастными возможностями.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E68A7">
        <w:rPr>
          <w:rFonts w:ascii="Times New Roman" w:hAnsi="Times New Roman" w:cs="Times New Roman"/>
          <w:sz w:val="24"/>
          <w:szCs w:val="24"/>
        </w:rPr>
        <w:t>Воспитание умения ценить чужой труд, заботу, умения быть благодарным.</w:t>
      </w:r>
    </w:p>
    <w:p w:rsidR="007B2126" w:rsidRPr="003E68A7" w:rsidRDefault="007B2126" w:rsidP="007B2126">
      <w:pPr>
        <w:spacing w:after="0" w:line="240" w:lineRule="auto"/>
        <w:ind w:right="113" w:firstLine="709"/>
        <w:jc w:val="both"/>
      </w:pP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Утренний круг</w:t>
      </w:r>
      <w:r>
        <w:rPr>
          <w:rFonts w:ascii="Times New Roman" w:hAnsi="Times New Roman" w:cs="Times New Roman"/>
          <w:b/>
          <w:sz w:val="24"/>
          <w:szCs w:val="24"/>
        </w:rPr>
        <w:t xml:space="preserve"> или «Детский совет»</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sz w:val="24"/>
          <w:szCs w:val="24"/>
        </w:rPr>
        <w:t xml:space="preserve">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Задачи педагога</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Планирование:</w:t>
      </w:r>
      <w:r>
        <w:rPr>
          <w:rFonts w:ascii="Times New Roman" w:hAnsi="Times New Roman" w:cs="Times New Roman"/>
          <w:sz w:val="24"/>
          <w:szCs w:val="24"/>
        </w:rPr>
        <w:t xml:space="preserve"> </w:t>
      </w:r>
      <w:r w:rsidRPr="003E68A7">
        <w:rPr>
          <w:rFonts w:ascii="Times New Roman" w:hAnsi="Times New Roman" w:cs="Times New Roman"/>
          <w:sz w:val="24"/>
          <w:szCs w:val="24"/>
        </w:rPr>
        <w:t>организовать детей для обсуждения планов реализации совместных дел (проектов, мероприятий, событий и пр.).</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Информирование:</w:t>
      </w:r>
      <w:r w:rsidRPr="003E68A7">
        <w:rPr>
          <w:rFonts w:ascii="Times New Roman" w:hAnsi="Times New Roman" w:cs="Times New Roman"/>
          <w:sz w:val="24"/>
          <w:szCs w:val="24"/>
        </w:rPr>
        <w:t xml:space="preserve"> сообщить детям новости, которые могут быть интересны и/или полезны для них (появились новые игрушки, у кого-то день рождения и т. д.).   </w:t>
      </w:r>
      <w:r w:rsidRPr="003E68A7">
        <w:rPr>
          <w:rFonts w:ascii="Times New Roman" w:hAnsi="Times New Roman" w:cs="Times New Roman"/>
          <w:b/>
          <w:sz w:val="24"/>
          <w:szCs w:val="24"/>
        </w:rPr>
        <w:t>Проблемная ситуация:</w:t>
      </w:r>
      <w:r w:rsidRPr="003E68A7">
        <w:rPr>
          <w:rFonts w:ascii="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r w:rsidRPr="003E68A7">
        <w:rPr>
          <w:rFonts w:ascii="Times New Roman" w:hAnsi="Times New Roman" w:cs="Times New Roman"/>
          <w:b/>
          <w:sz w:val="24"/>
          <w:szCs w:val="24"/>
        </w:rPr>
        <w:t>Развивающий диалог:</w:t>
      </w:r>
      <w:r w:rsidRPr="003E68A7">
        <w:rPr>
          <w:rFonts w:ascii="Times New Roman" w:hAnsi="Times New Roman" w:cs="Times New Roman"/>
          <w:sz w:val="24"/>
          <w:szCs w:val="24"/>
        </w:rPr>
        <w:t xml:space="preserve">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Детское сообщество:</w:t>
      </w:r>
      <w:r w:rsidRPr="003E68A7">
        <w:rPr>
          <w:rFonts w:ascii="Times New Roman" w:hAnsi="Times New Roman" w:cs="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Навыки общения:</w:t>
      </w:r>
      <w:r w:rsidRPr="003E68A7">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 и пр.).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Равноправие и инициатива:</w:t>
      </w:r>
      <w:r w:rsidRPr="003E68A7">
        <w:rPr>
          <w:rFonts w:ascii="Times New Roman" w:hAnsi="Times New Roman" w:cs="Times New Roman"/>
          <w:sz w:val="24"/>
          <w:szCs w:val="24"/>
        </w:rPr>
        <w:t xml:space="preserve"> поддерживать детскую инициативу, создавая при этом равные воможности для самореализации всем детям (и тихим, и бойким, и лидерам, и скромным и т. д.).</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Ожидаемый образовательный результат</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Коммуникативное развитие:</w:t>
      </w:r>
      <w:r w:rsidRPr="003E68A7">
        <w:rPr>
          <w:rFonts w:ascii="Times New Roman" w:hAnsi="Times New Roman" w:cs="Times New Roman"/>
          <w:sz w:val="24"/>
          <w:szCs w:val="24"/>
        </w:rPr>
        <w:t xml:space="preserve"> развитие навыков общения, умения доброжелательно взаимодействовать со сверстниками, готовности к совместой деятельности, умение вести диалог (слушать собеседника, аргументированно высказывать свое мнение).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 xml:space="preserve">Когнитивное развитие: </w:t>
      </w:r>
      <w:r w:rsidRPr="003E68A7">
        <w:rPr>
          <w:rFonts w:ascii="Times New Roman" w:hAnsi="Times New Roman" w:cs="Times New Roman"/>
          <w:sz w:val="24"/>
          <w:szCs w:val="24"/>
        </w:rPr>
        <w:t xml:space="preserve">развитие познавательного интереса, умения формулировать свою мысль, ставить задачи, искать  пути решения.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Регуляторное развитие:</w:t>
      </w:r>
      <w:r w:rsidRPr="003E68A7">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Навыки, умения, знания:</w:t>
      </w:r>
      <w:r w:rsidRPr="003E68A7">
        <w:rPr>
          <w:rFonts w:ascii="Times New Roman" w:hAnsi="Times New Roman" w:cs="Times New Roman"/>
          <w:sz w:val="24"/>
          <w:szCs w:val="24"/>
        </w:rPr>
        <w:t xml:space="preserve"> ознакомление с окружающим миром, развитие речи.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Развитие детского сообщества:</w:t>
      </w:r>
      <w:r w:rsidRPr="003E68A7">
        <w:rPr>
          <w:rFonts w:ascii="Times New Roman" w:hAnsi="Times New Roman" w:cs="Times New Roman"/>
          <w:sz w:val="24"/>
          <w:szCs w:val="24"/>
        </w:rPr>
        <w:t xml:space="preserve"> воспитание взаимной симпатии и дружелюбного отношения детей друг к другу.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lastRenderedPageBreak/>
        <w:t xml:space="preserve">Обеспечение эмоционального комфорта: </w:t>
      </w:r>
      <w:r w:rsidRPr="003E68A7">
        <w:rPr>
          <w:rFonts w:ascii="Times New Roman" w:hAnsi="Times New Roman" w:cs="Times New Roman"/>
          <w:sz w:val="24"/>
          <w:szCs w:val="24"/>
        </w:rPr>
        <w:t>создание положительного настроя на день, положительного отношения к детскому саду.</w:t>
      </w:r>
    </w:p>
    <w:p w:rsidR="007B2126" w:rsidRPr="003E68A7" w:rsidRDefault="007B2126" w:rsidP="007B2126">
      <w:pPr>
        <w:spacing w:after="0" w:line="240" w:lineRule="auto"/>
        <w:ind w:right="113" w:firstLine="709"/>
        <w:jc w:val="both"/>
      </w:pP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 xml:space="preserve">Вечерний круг </w:t>
      </w:r>
    </w:p>
    <w:p w:rsidR="007B2126" w:rsidRPr="003E68A7" w:rsidRDefault="007B2126" w:rsidP="007B2126">
      <w:pPr>
        <w:spacing w:after="0" w:line="240" w:lineRule="auto"/>
        <w:ind w:right="113" w:firstLine="709"/>
        <w:jc w:val="both"/>
        <w:rPr>
          <w:rFonts w:ascii="Times New Roman" w:hAnsi="Times New Roman" w:cs="Times New Roman"/>
          <w:sz w:val="24"/>
          <w:szCs w:val="24"/>
        </w:rPr>
      </w:pPr>
      <w:r w:rsidRPr="003E68A7">
        <w:rPr>
          <w:rFonts w:ascii="Times New Roman" w:hAnsi="Times New Roman" w:cs="Times New Roman"/>
          <w:sz w:val="24"/>
          <w:szCs w:val="24"/>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Задачи педагога</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Рефлексия.</w:t>
      </w:r>
      <w:r w:rsidRPr="003E68A7">
        <w:rPr>
          <w:rFonts w:ascii="Times New Roman" w:hAnsi="Times New Roman" w:cs="Times New Roman"/>
          <w:sz w:val="24"/>
          <w:szCs w:val="24"/>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Обсуждение проблем.</w:t>
      </w:r>
      <w:r w:rsidRPr="003E68A7">
        <w:rPr>
          <w:rFonts w:ascii="Times New Roman" w:hAnsi="Times New Roman" w:cs="Times New Roman"/>
          <w:sz w:val="24"/>
          <w:szCs w:val="24"/>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Развивающий диалог:</w:t>
      </w:r>
      <w:r w:rsidRPr="003E68A7">
        <w:rPr>
          <w:rFonts w:ascii="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Детское сообщество:</w:t>
      </w:r>
      <w:r w:rsidRPr="003E68A7">
        <w:rPr>
          <w:rFonts w:ascii="Times New Roman" w:hAnsi="Times New Roman" w:cs="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Навыки общения:</w:t>
      </w:r>
      <w:r w:rsidRPr="003E68A7">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 и пр.).</w:t>
      </w:r>
    </w:p>
    <w:p w:rsidR="007B2126" w:rsidRPr="003E68A7" w:rsidRDefault="007B2126" w:rsidP="007B2126">
      <w:pPr>
        <w:spacing w:after="0" w:line="240" w:lineRule="auto"/>
        <w:ind w:right="113" w:firstLine="709"/>
        <w:jc w:val="both"/>
        <w:rPr>
          <w:rFonts w:ascii="Times New Roman" w:hAnsi="Times New Roman" w:cs="Times New Roman"/>
          <w:b/>
          <w:sz w:val="24"/>
          <w:szCs w:val="24"/>
        </w:rPr>
      </w:pPr>
      <w:r w:rsidRPr="003E68A7">
        <w:rPr>
          <w:rFonts w:ascii="Times New Roman" w:hAnsi="Times New Roman" w:cs="Times New Roman"/>
          <w:b/>
          <w:sz w:val="24"/>
          <w:szCs w:val="24"/>
        </w:rPr>
        <w:t>Ожидаемый образовательный результат</w:t>
      </w:r>
    </w:p>
    <w:p w:rsidR="007B2126"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Коммуникативное развитие:</w:t>
      </w:r>
      <w:r w:rsidRPr="003E68A7">
        <w:rPr>
          <w:rFonts w:ascii="Times New Roman" w:hAnsi="Times New Roman" w:cs="Times New Roman"/>
          <w:sz w:val="24"/>
          <w:szCs w:val="24"/>
        </w:rPr>
        <w:t xml:space="preserve"> развитие навыков общения, умения доброжелательно взаимодействовать со сверстниками, готовности к совместной деятельности.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Когнитивное развитие:</w:t>
      </w:r>
      <w:r w:rsidRPr="003E68A7">
        <w:rPr>
          <w:rFonts w:ascii="Times New Roman" w:hAnsi="Times New Roman" w:cs="Times New Roman"/>
          <w:sz w:val="24"/>
          <w:szCs w:val="24"/>
        </w:rPr>
        <w:t xml:space="preserve"> развитие познавательного интереса, умения формулировать свою мысль, ставить задачи, искать пути решения.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Регуляторное развитие:</w:t>
      </w:r>
      <w:r w:rsidRPr="003E68A7">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7B2126"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 xml:space="preserve">Навыки, умения, знания: </w:t>
      </w:r>
      <w:r w:rsidRPr="003E68A7">
        <w:rPr>
          <w:rFonts w:ascii="Times New Roman" w:hAnsi="Times New Roman" w:cs="Times New Roman"/>
          <w:sz w:val="24"/>
          <w:szCs w:val="24"/>
        </w:rPr>
        <w:t xml:space="preserve">ознакомление с окружающим миром, развитие речи.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sz w:val="24"/>
          <w:szCs w:val="24"/>
        </w:rPr>
        <w:t xml:space="preserve"> </w:t>
      </w:r>
      <w:r w:rsidRPr="003E68A7">
        <w:rPr>
          <w:rFonts w:ascii="Times New Roman" w:hAnsi="Times New Roman" w:cs="Times New Roman"/>
          <w:b/>
          <w:sz w:val="24"/>
          <w:szCs w:val="24"/>
        </w:rPr>
        <w:t xml:space="preserve">Развитие детского сообщества: </w:t>
      </w:r>
      <w:r w:rsidRPr="003E68A7">
        <w:rPr>
          <w:rFonts w:ascii="Times New Roman" w:hAnsi="Times New Roman" w:cs="Times New Roman"/>
          <w:sz w:val="24"/>
          <w:szCs w:val="24"/>
        </w:rPr>
        <w:t xml:space="preserve">воспитание взаимной симпатии и дружелюбного отношения детей друг к другу, положительного отношения к детскому саду.  </w:t>
      </w:r>
    </w:p>
    <w:p w:rsidR="007B2126" w:rsidRPr="003E68A7" w:rsidRDefault="007B2126" w:rsidP="007B2126">
      <w:pPr>
        <w:spacing w:after="0" w:line="240" w:lineRule="auto"/>
        <w:ind w:right="113"/>
        <w:contextualSpacing/>
        <w:jc w:val="both"/>
        <w:rPr>
          <w:rFonts w:ascii="Times New Roman" w:hAnsi="Times New Roman" w:cs="Times New Roman"/>
          <w:sz w:val="24"/>
          <w:szCs w:val="24"/>
        </w:rPr>
      </w:pPr>
      <w:r w:rsidRPr="003E68A7">
        <w:rPr>
          <w:rFonts w:ascii="Times New Roman" w:hAnsi="Times New Roman" w:cs="Times New Roman"/>
          <w:b/>
          <w:sz w:val="24"/>
          <w:szCs w:val="24"/>
        </w:rPr>
        <w:t>Эмоциональный комфорт:</w:t>
      </w:r>
      <w:r w:rsidRPr="003E68A7">
        <w:rPr>
          <w:rFonts w:ascii="Times New Roman" w:hAnsi="Times New Roman" w:cs="Times New Roman"/>
          <w:sz w:val="24"/>
          <w:szCs w:val="24"/>
        </w:rPr>
        <w:t xml:space="preserve"> обеспечение эмоционального комфорта, создание хорошего настроения, формирование у детей желания прийти в детский сад на следующий день.</w:t>
      </w:r>
    </w:p>
    <w:p w:rsidR="007B2126" w:rsidRDefault="007B2126" w:rsidP="007B2126">
      <w:pPr>
        <w:shd w:val="clear" w:color="auto" w:fill="FFFFFF"/>
        <w:spacing w:after="0" w:line="240" w:lineRule="auto"/>
        <w:textAlignment w:val="baseline"/>
        <w:rPr>
          <w:rFonts w:ascii="Times New Roman" w:eastAsia="Times New Roman" w:hAnsi="Times New Roman" w:cs="Times New Roman"/>
          <w:b/>
          <w:bCs/>
          <w:sz w:val="24"/>
          <w:szCs w:val="24"/>
        </w:rPr>
      </w:pPr>
      <w:r w:rsidRPr="003E68A7">
        <w:rPr>
          <w:rFonts w:ascii="Times New Roman" w:eastAsia="Times New Roman" w:hAnsi="Times New Roman" w:cs="Times New Roman"/>
          <w:b/>
          <w:bCs/>
          <w:sz w:val="24"/>
          <w:szCs w:val="24"/>
        </w:rPr>
        <w:t>Национально-культурные:</w:t>
      </w:r>
    </w:p>
    <w:p w:rsidR="007B2126" w:rsidRPr="003E68A7" w:rsidRDefault="007B2126" w:rsidP="007B2126">
      <w:pPr>
        <w:shd w:val="clear" w:color="auto" w:fill="FFFFFF"/>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Организация образовательной деятельности в «Музее коллекций русского быта»</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Содержание дошкольного образования в  МДОУ включает в себя вопросы истории и культуры родного города, природного, социального и рукотворного мира, который с детства окружает маленького Ярославца.</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Поликультурное воспитание дошкольников строится на основе изучения национальных традиций семей воспитанников детского сада.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7B2126" w:rsidRPr="003E68A7" w:rsidRDefault="007B2126" w:rsidP="007B2126">
      <w:pPr>
        <w:spacing w:after="0" w:line="240" w:lineRule="auto"/>
        <w:ind w:right="354" w:firstLine="567"/>
        <w:jc w:val="both"/>
        <w:rPr>
          <w:rFonts w:ascii="Times New Roman" w:eastAsia="Times New Roman" w:hAnsi="Times New Roman" w:cs="Times New Roman"/>
          <w:i/>
          <w:iCs/>
          <w:sz w:val="24"/>
          <w:szCs w:val="24"/>
        </w:rPr>
      </w:pPr>
      <w:r w:rsidRPr="003E68A7">
        <w:rPr>
          <w:rFonts w:ascii="Times New Roman" w:eastAsia="Times New Roman" w:hAnsi="Times New Roman" w:cs="Times New Roman"/>
          <w:i/>
          <w:iCs/>
          <w:sz w:val="24"/>
          <w:szCs w:val="24"/>
        </w:rPr>
        <w:t>Традиции МДОУ:</w:t>
      </w:r>
    </w:p>
    <w:p w:rsidR="007B2126" w:rsidRPr="003E68A7" w:rsidRDefault="007B2126" w:rsidP="007B2126">
      <w:pPr>
        <w:numPr>
          <w:ilvl w:val="0"/>
          <w:numId w:val="43"/>
        </w:numPr>
        <w:spacing w:after="0" w:line="240" w:lineRule="auto"/>
        <w:ind w:right="352" w:firstLine="567"/>
        <w:contextualSpacing/>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lastRenderedPageBreak/>
        <w:t>приобщение к музыке, устному народному творчеству, художественной литературе, декоративно-прикладному искусству;</w:t>
      </w:r>
    </w:p>
    <w:p w:rsidR="007B2126" w:rsidRPr="003E68A7" w:rsidRDefault="007B2126" w:rsidP="007B2126">
      <w:pPr>
        <w:numPr>
          <w:ilvl w:val="0"/>
          <w:numId w:val="43"/>
        </w:numPr>
        <w:spacing w:after="0" w:line="240" w:lineRule="auto"/>
        <w:ind w:right="352" w:firstLine="567"/>
        <w:contextualSpacing/>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приобщение к истокам русской народной культуры;</w:t>
      </w:r>
    </w:p>
    <w:p w:rsidR="007B2126" w:rsidRPr="003E68A7" w:rsidRDefault="007B2126" w:rsidP="007B2126">
      <w:pPr>
        <w:numPr>
          <w:ilvl w:val="0"/>
          <w:numId w:val="43"/>
        </w:numPr>
        <w:spacing w:after="0" w:line="240" w:lineRule="auto"/>
        <w:ind w:right="352" w:firstLine="567"/>
        <w:contextualSpacing/>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знакомство с историей, традициями, достопримечательностями родного города и его окрестностей;</w:t>
      </w:r>
    </w:p>
    <w:p w:rsidR="007B2126" w:rsidRPr="003E68A7" w:rsidRDefault="007B2126" w:rsidP="007B2126">
      <w:pPr>
        <w:numPr>
          <w:ilvl w:val="0"/>
          <w:numId w:val="43"/>
        </w:numPr>
        <w:spacing w:after="0" w:line="240" w:lineRule="auto"/>
        <w:ind w:right="352" w:firstLine="567"/>
        <w:contextualSpacing/>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 xml:space="preserve">ежегодное </w:t>
      </w:r>
      <w:r>
        <w:rPr>
          <w:rFonts w:ascii="Times New Roman" w:eastAsia="Times New Roman" w:hAnsi="Times New Roman" w:cs="Times New Roman"/>
          <w:sz w:val="24"/>
          <w:szCs w:val="24"/>
        </w:rPr>
        <w:t>посещение памятника Алеше – в память воинам Великой Отечественной войны</w:t>
      </w:r>
    </w:p>
    <w:p w:rsidR="007B2126" w:rsidRPr="003E68A7" w:rsidRDefault="007B2126" w:rsidP="007B2126">
      <w:pPr>
        <w:numPr>
          <w:ilvl w:val="0"/>
          <w:numId w:val="43"/>
        </w:numPr>
        <w:spacing w:after="0" w:line="240" w:lineRule="auto"/>
        <w:ind w:right="352" w:firstLine="567"/>
        <w:contextualSpacing/>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театральные фестивали.</w:t>
      </w:r>
    </w:p>
    <w:p w:rsidR="007B2126" w:rsidRPr="003E68A7" w:rsidRDefault="007B2126" w:rsidP="007B2126">
      <w:pPr>
        <w:spacing w:after="0" w:line="240" w:lineRule="auto"/>
        <w:ind w:right="354" w:firstLine="567"/>
        <w:jc w:val="both"/>
        <w:rPr>
          <w:rFonts w:ascii="Times New Roman" w:eastAsia="Times New Roman" w:hAnsi="Times New Roman" w:cs="Times New Roman"/>
          <w:b/>
          <w:bCs/>
          <w:sz w:val="24"/>
          <w:szCs w:val="24"/>
        </w:rPr>
      </w:pPr>
      <w:r w:rsidRPr="003E68A7">
        <w:rPr>
          <w:rFonts w:ascii="Times New Roman" w:eastAsia="Times New Roman" w:hAnsi="Times New Roman" w:cs="Times New Roman"/>
          <w:b/>
          <w:bCs/>
          <w:sz w:val="24"/>
          <w:szCs w:val="24"/>
        </w:rPr>
        <w:t>Климатические:</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Климатические условия  Ярославского региона имеют свои особенности: недостаточное количество солнечных дней, повышенная влажность воздуха, резкое изменение погоды.  Исходя из этого, в образовательный процесс  МДОУ включены мероприятия, направленные на оздоровление детей и предупреждение утомляемости.</w:t>
      </w:r>
    </w:p>
    <w:p w:rsidR="007B2126" w:rsidRPr="003E68A7" w:rsidRDefault="007B2126" w:rsidP="007B2126">
      <w:pPr>
        <w:spacing w:after="0" w:line="240" w:lineRule="auto"/>
        <w:ind w:right="354" w:firstLine="567"/>
        <w:jc w:val="both"/>
        <w:rPr>
          <w:rFonts w:ascii="Times New Roman" w:eastAsia="Times New Roman" w:hAnsi="Times New Roman" w:cs="Times New Roman"/>
          <w:color w:val="FF0000"/>
          <w:sz w:val="24"/>
          <w:szCs w:val="24"/>
        </w:rPr>
      </w:pPr>
      <w:r w:rsidRPr="003E68A7">
        <w:rPr>
          <w:rFonts w:ascii="Times New Roman" w:eastAsia="Times New Roman" w:hAnsi="Times New Roman" w:cs="Times New Roman"/>
          <w:sz w:val="24"/>
          <w:szCs w:val="24"/>
        </w:rPr>
        <w:t>В режим дня каждой возрастной группы ежедневно проводятся  различные мероприятия в рамках физкультурно – оздоровительной работы.</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7B2126" w:rsidRPr="003E68A7" w:rsidRDefault="007B2126" w:rsidP="007B2126">
      <w:pPr>
        <w:spacing w:after="0" w:line="240" w:lineRule="auto"/>
        <w:ind w:right="354" w:firstLine="567"/>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 xml:space="preserve"> Так же в МДОУ  традиционно проходят совместные мероприятия с родителями: физкультурные праздники, досуги, викторины, конкурсы.</w:t>
      </w:r>
    </w:p>
    <w:p w:rsidR="007B2126" w:rsidRPr="003E68A7" w:rsidRDefault="007B2126" w:rsidP="007B2126">
      <w:pPr>
        <w:spacing w:after="0" w:line="240" w:lineRule="auto"/>
        <w:jc w:val="both"/>
        <w:rPr>
          <w:rFonts w:ascii="Times New Roman" w:eastAsia="Times New Roman" w:hAnsi="Times New Roman" w:cs="Times New Roman"/>
          <w:sz w:val="24"/>
          <w:szCs w:val="24"/>
        </w:rPr>
      </w:pPr>
      <w:r w:rsidRPr="003E68A7">
        <w:rPr>
          <w:rFonts w:ascii="Times New Roman" w:eastAsia="Times New Roman" w:hAnsi="Times New Roman" w:cs="Times New Roman"/>
          <w:sz w:val="24"/>
          <w:szCs w:val="24"/>
        </w:rPr>
        <w:t xml:space="preserve">Воспитание и обучение в детском саду носит светский, общедоступный характер и ведется на русском языке. </w:t>
      </w:r>
    </w:p>
    <w:p w:rsidR="00FA7D38" w:rsidRDefault="00FA7D38" w:rsidP="0098653E">
      <w:pPr>
        <w:spacing w:after="0" w:line="240" w:lineRule="auto"/>
        <w:ind w:firstLine="709"/>
        <w:jc w:val="both"/>
        <w:rPr>
          <w:rFonts w:ascii="Times New Roman" w:hAnsi="Times New Roman" w:cs="Times New Roman"/>
          <w:b/>
          <w:sz w:val="24"/>
          <w:szCs w:val="24"/>
        </w:rPr>
      </w:pPr>
    </w:p>
    <w:p w:rsidR="009B4F94" w:rsidRPr="00F463CA" w:rsidRDefault="000C292A" w:rsidP="001707D3">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25</w:t>
      </w:r>
      <w:r w:rsidR="009664AA" w:rsidRPr="00F463CA">
        <w:rPr>
          <w:rFonts w:ascii="Times New Roman" w:hAnsi="Times New Roman" w:cs="Times New Roman"/>
          <w:b/>
          <w:sz w:val="24"/>
          <w:szCs w:val="24"/>
        </w:rPr>
        <w:t>.</w:t>
      </w:r>
      <w:r w:rsidR="009B4F94" w:rsidRPr="00F463CA">
        <w:rPr>
          <w:rFonts w:ascii="Times New Roman" w:hAnsi="Times New Roman" w:cs="Times New Roman"/>
          <w:b/>
          <w:sz w:val="24"/>
          <w:szCs w:val="24"/>
        </w:rPr>
        <w:t> Способы и направления поддержки детской инициативы</w:t>
      </w:r>
    </w:p>
    <w:p w:rsidR="009B4F94"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25.</w:t>
      </w:r>
      <w:r w:rsidR="009B4F94" w:rsidRPr="00F463CA">
        <w:rPr>
          <w:rFonts w:ascii="Times New Roman" w:hAnsi="Times New Roman" w:cs="Times New Roman"/>
          <w:sz w:val="24"/>
          <w:szCs w:val="24"/>
        </w:rPr>
        <w:t>1.</w:t>
      </w:r>
      <w:r w:rsidR="000C389F" w:rsidRPr="00F463CA">
        <w:rPr>
          <w:rFonts w:ascii="Times New Roman" w:hAnsi="Times New Roman" w:cs="Times New Roman"/>
          <w:sz w:val="24"/>
          <w:szCs w:val="24"/>
        </w:rPr>
        <w:t> </w:t>
      </w:r>
      <w:r w:rsidR="009B4F94" w:rsidRPr="00F463CA">
        <w:rPr>
          <w:rFonts w:ascii="Times New Roman" w:hAnsi="Times New Roman" w:cs="Times New Roman"/>
          <w:sz w:val="24"/>
          <w:szCs w:val="24"/>
        </w:rPr>
        <w:t xml:space="preserve">Для поддержки детской инициативы </w:t>
      </w:r>
      <w:r w:rsidR="009B4F94" w:rsidRPr="00F463CA">
        <w:rPr>
          <w:rFonts w:ascii="Times New Roman" w:hAnsi="Times New Roman" w:cs="Times New Roman"/>
          <w:i/>
          <w:sz w:val="24"/>
          <w:szCs w:val="24"/>
        </w:rPr>
        <w:t>педагог поощряет свободную самостоятельную деятельность детей, основанную на детских интересах и предпочтениях</w:t>
      </w:r>
      <w:r w:rsidR="009B4F94" w:rsidRPr="00F463CA">
        <w:rPr>
          <w:rFonts w:ascii="Times New Roman" w:hAnsi="Times New Roman" w:cs="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B4F94"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25.</w:t>
      </w:r>
      <w:r w:rsidR="000C389F" w:rsidRPr="00F463CA">
        <w:rPr>
          <w:rFonts w:ascii="Times New Roman" w:hAnsi="Times New Roman" w:cs="Times New Roman"/>
          <w:sz w:val="24"/>
          <w:szCs w:val="24"/>
        </w:rPr>
        <w:t>2. </w:t>
      </w:r>
      <w:r w:rsidR="009B4F94" w:rsidRPr="00F463CA">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w:t>
      </w:r>
      <w:r w:rsidR="009B4F94" w:rsidRPr="00F463CA">
        <w:rPr>
          <w:rFonts w:ascii="Times New Roman" w:hAnsi="Times New Roman" w:cs="Times New Roman"/>
          <w:i/>
          <w:sz w:val="24"/>
          <w:szCs w:val="24"/>
        </w:rPr>
        <w:t>утро</w:t>
      </w:r>
      <w:r w:rsidR="009B4F94" w:rsidRPr="00F463CA">
        <w:rPr>
          <w:rFonts w:ascii="Times New Roman" w:hAnsi="Times New Roman" w:cs="Times New Roman"/>
          <w:sz w:val="24"/>
          <w:szCs w:val="24"/>
        </w:rPr>
        <w:t xml:space="preserve">, когда ребёнок приходит в ДОО </w:t>
      </w:r>
      <w:r w:rsidR="009B4F94" w:rsidRPr="00F463CA">
        <w:rPr>
          <w:rFonts w:ascii="Times New Roman" w:hAnsi="Times New Roman" w:cs="Times New Roman"/>
          <w:i/>
          <w:sz w:val="24"/>
          <w:szCs w:val="24"/>
        </w:rPr>
        <w:t>и вторая половина дня</w:t>
      </w:r>
      <w:r w:rsidR="009B4F94" w:rsidRPr="00F463CA">
        <w:rPr>
          <w:rFonts w:ascii="Times New Roman" w:hAnsi="Times New Roman" w:cs="Times New Roman"/>
          <w:sz w:val="24"/>
          <w:szCs w:val="24"/>
        </w:rPr>
        <w:t>.</w:t>
      </w:r>
    </w:p>
    <w:p w:rsidR="009B4F94"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25</w:t>
      </w:r>
      <w:r w:rsidR="000C389F" w:rsidRPr="00F463CA">
        <w:rPr>
          <w:rFonts w:ascii="Times New Roman" w:hAnsi="Times New Roman" w:cs="Times New Roman"/>
          <w:sz w:val="24"/>
          <w:szCs w:val="24"/>
        </w:rPr>
        <w:t>.3. </w:t>
      </w:r>
      <w:r w:rsidR="009B4F94" w:rsidRPr="00F463CA">
        <w:rPr>
          <w:rFonts w:ascii="Times New Roman" w:hAnsi="Times New Roman" w:cs="Times New Roman"/>
          <w:i/>
          <w:sz w:val="24"/>
          <w:szCs w:val="24"/>
        </w:rPr>
        <w:t>Любая деятельность ребёнка в ДОО может протекать в форме самостоятельной инициативной деятельности,</w:t>
      </w:r>
      <w:r w:rsidR="000C389F" w:rsidRPr="00F463CA">
        <w:rPr>
          <w:rFonts w:ascii="Times New Roman" w:hAnsi="Times New Roman" w:cs="Times New Roman"/>
          <w:sz w:val="24"/>
          <w:szCs w:val="24"/>
        </w:rPr>
        <w:t xml:space="preserve"> в т.ч.</w:t>
      </w:r>
      <w:r w:rsidR="009B4F94" w:rsidRPr="00F463CA">
        <w:rPr>
          <w:rFonts w:ascii="Times New Roman" w:hAnsi="Times New Roman" w:cs="Times New Roman"/>
          <w:sz w:val="24"/>
          <w:szCs w:val="24"/>
        </w:rPr>
        <w:t>:</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9B4F94" w:rsidRPr="00F463CA">
        <w:rPr>
          <w:rFonts w:ascii="Times New Roman" w:hAnsi="Times New Roman" w:cs="Times New Roman"/>
          <w:sz w:val="24"/>
          <w:szCs w:val="24"/>
        </w:rPr>
        <w:t>самостоятельная исследовательская деятельность и экспериментирование;</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9B4F94" w:rsidRPr="00F463CA">
        <w:rPr>
          <w:rFonts w:ascii="Times New Roman" w:hAnsi="Times New Roman" w:cs="Times New Roman"/>
          <w:sz w:val="24"/>
          <w:szCs w:val="24"/>
        </w:rPr>
        <w:t>свободные сюжетно-ролевые, театрализованные, режиссерские игры;</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9B4F94" w:rsidRPr="00F463CA">
        <w:rPr>
          <w:rFonts w:ascii="Times New Roman" w:hAnsi="Times New Roman" w:cs="Times New Roman"/>
          <w:sz w:val="24"/>
          <w:szCs w:val="24"/>
        </w:rPr>
        <w:t>игры - импровизации и музыкальные игры;</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9B4F94" w:rsidRPr="00F463CA">
        <w:rPr>
          <w:rFonts w:ascii="Times New Roman" w:hAnsi="Times New Roman" w:cs="Times New Roman"/>
          <w:sz w:val="24"/>
          <w:szCs w:val="24"/>
        </w:rPr>
        <w:t>речевые и словесные игры, игры с буквами, слогами, звуками;</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9B4F94" w:rsidRPr="00F463CA">
        <w:rPr>
          <w:rFonts w:ascii="Times New Roman" w:hAnsi="Times New Roman" w:cs="Times New Roman"/>
          <w:sz w:val="24"/>
          <w:szCs w:val="24"/>
        </w:rPr>
        <w:t>логические игры, развивающие игры математического содержания;</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9B4F94" w:rsidRPr="00F463CA">
        <w:rPr>
          <w:rFonts w:ascii="Times New Roman" w:hAnsi="Times New Roman" w:cs="Times New Roman"/>
          <w:sz w:val="24"/>
          <w:szCs w:val="24"/>
        </w:rPr>
        <w:t>самостоятельная деятельность в книжном уголке;</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9B4F94" w:rsidRPr="00F463CA">
        <w:rPr>
          <w:rFonts w:ascii="Times New Roman" w:hAnsi="Times New Roman" w:cs="Times New Roman"/>
          <w:sz w:val="24"/>
          <w:szCs w:val="24"/>
        </w:rPr>
        <w:t>самостоятельная изобразительная деятельность, конструирование;</w:t>
      </w:r>
    </w:p>
    <w:p w:rsidR="009B4F94"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9B4F94" w:rsidRPr="00F463CA">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9B4F94"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25</w:t>
      </w:r>
      <w:r w:rsidR="000C389F" w:rsidRPr="00F463CA">
        <w:rPr>
          <w:rFonts w:ascii="Times New Roman" w:hAnsi="Times New Roman" w:cs="Times New Roman"/>
          <w:sz w:val="24"/>
          <w:szCs w:val="24"/>
        </w:rPr>
        <w:t>.4. </w:t>
      </w:r>
      <w:r w:rsidR="009B4F94" w:rsidRPr="00F463CA">
        <w:rPr>
          <w:rFonts w:ascii="Times New Roman" w:hAnsi="Times New Roman" w:cs="Times New Roman"/>
          <w:i/>
          <w:sz w:val="24"/>
          <w:szCs w:val="24"/>
        </w:rPr>
        <w:t>Для поддержки детской инициативы педагог должен учитывать следующие условия:</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25</w:t>
      </w:r>
      <w:r w:rsidR="000C389F" w:rsidRPr="00F463CA">
        <w:rPr>
          <w:rFonts w:ascii="Times New Roman" w:hAnsi="Times New Roman" w:cs="Times New Roman"/>
          <w:sz w:val="24"/>
          <w:szCs w:val="24"/>
        </w:rPr>
        <w:t>.5. </w:t>
      </w:r>
      <w:r w:rsidR="009B4F94" w:rsidRPr="00F463CA">
        <w:rPr>
          <w:rFonts w:ascii="Times New Roman" w:hAnsi="Times New Roman" w:cs="Times New Roman"/>
          <w:i/>
          <w:sz w:val="24"/>
          <w:szCs w:val="24"/>
        </w:rPr>
        <w:t>В возрасте 3-4 лет</w:t>
      </w:r>
      <w:r w:rsidR="009B4F94" w:rsidRPr="00F463CA">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B4F94"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25</w:t>
      </w:r>
      <w:r w:rsidR="000C389F" w:rsidRPr="00F463CA">
        <w:rPr>
          <w:rFonts w:ascii="Times New Roman" w:hAnsi="Times New Roman" w:cs="Times New Roman"/>
          <w:sz w:val="24"/>
          <w:szCs w:val="24"/>
        </w:rPr>
        <w:t>.6. </w:t>
      </w:r>
      <w:r w:rsidR="000C389F" w:rsidRPr="00F463CA">
        <w:rPr>
          <w:rFonts w:ascii="Times New Roman" w:hAnsi="Times New Roman" w:cs="Times New Roman"/>
          <w:i/>
          <w:sz w:val="24"/>
          <w:szCs w:val="24"/>
        </w:rPr>
        <w:t>С 4-5</w:t>
      </w:r>
      <w:r w:rsidR="009B4F94" w:rsidRPr="00F463CA">
        <w:rPr>
          <w:rFonts w:ascii="Times New Roman" w:hAnsi="Times New Roman" w:cs="Times New Roman"/>
          <w:i/>
          <w:sz w:val="24"/>
          <w:szCs w:val="24"/>
        </w:rPr>
        <w:t xml:space="preserve"> лет</w:t>
      </w:r>
      <w:r w:rsidR="009B4F94" w:rsidRPr="00F463CA">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w:t>
      </w:r>
      <w:r w:rsidR="009B4F94" w:rsidRPr="00F463CA">
        <w:rPr>
          <w:rFonts w:ascii="Times New Roman" w:hAnsi="Times New Roman" w:cs="Times New Roman"/>
          <w:sz w:val="24"/>
          <w:szCs w:val="24"/>
        </w:rPr>
        <w:lastRenderedPageBreak/>
        <w:t>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25</w:t>
      </w:r>
      <w:r w:rsidR="000C389F" w:rsidRPr="00F463CA">
        <w:rPr>
          <w:rFonts w:ascii="Times New Roman" w:hAnsi="Times New Roman" w:cs="Times New Roman"/>
          <w:sz w:val="24"/>
          <w:szCs w:val="24"/>
        </w:rPr>
        <w:t>.7. </w:t>
      </w:r>
      <w:r w:rsidR="000C389F" w:rsidRPr="00F463CA">
        <w:rPr>
          <w:rFonts w:ascii="Times New Roman" w:hAnsi="Times New Roman" w:cs="Times New Roman"/>
          <w:i/>
          <w:sz w:val="24"/>
          <w:szCs w:val="24"/>
        </w:rPr>
        <w:t>Дети 5-7</w:t>
      </w:r>
      <w:r w:rsidR="009B4F94" w:rsidRPr="00F463CA">
        <w:rPr>
          <w:rFonts w:ascii="Times New Roman" w:hAnsi="Times New Roman" w:cs="Times New Roman"/>
          <w:i/>
          <w:sz w:val="24"/>
          <w:szCs w:val="24"/>
        </w:rPr>
        <w:t xml:space="preserve"> лет</w:t>
      </w:r>
      <w:r w:rsidR="009B4F94" w:rsidRPr="00F463CA">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25</w:t>
      </w:r>
      <w:r w:rsidR="000C389F" w:rsidRPr="00F463CA">
        <w:rPr>
          <w:rFonts w:ascii="Times New Roman" w:hAnsi="Times New Roman" w:cs="Times New Roman"/>
          <w:sz w:val="24"/>
          <w:szCs w:val="24"/>
        </w:rPr>
        <w:t>.8. </w:t>
      </w:r>
      <w:r w:rsidR="009B4F94" w:rsidRPr="00F463CA">
        <w:rPr>
          <w:rFonts w:ascii="Times New Roman" w:hAnsi="Times New Roman" w:cs="Times New Roman"/>
          <w:i/>
          <w:sz w:val="24"/>
          <w:szCs w:val="24"/>
        </w:rPr>
        <w:t>Для подде</w:t>
      </w:r>
      <w:r w:rsidR="000C389F" w:rsidRPr="00F463CA">
        <w:rPr>
          <w:rFonts w:ascii="Times New Roman" w:hAnsi="Times New Roman" w:cs="Times New Roman"/>
          <w:i/>
          <w:sz w:val="24"/>
          <w:szCs w:val="24"/>
        </w:rPr>
        <w:t xml:space="preserve">ржки детской инициативы педагоги </w:t>
      </w:r>
      <w:r w:rsidR="009B4F94" w:rsidRPr="00F463CA">
        <w:rPr>
          <w:rFonts w:ascii="Times New Roman" w:hAnsi="Times New Roman" w:cs="Times New Roman"/>
          <w:i/>
          <w:sz w:val="24"/>
          <w:szCs w:val="24"/>
        </w:rPr>
        <w:t>использ</w:t>
      </w:r>
      <w:r w:rsidR="000C389F" w:rsidRPr="00F463CA">
        <w:rPr>
          <w:rFonts w:ascii="Times New Roman" w:hAnsi="Times New Roman" w:cs="Times New Roman"/>
          <w:i/>
          <w:sz w:val="24"/>
          <w:szCs w:val="24"/>
        </w:rPr>
        <w:t>уют ряд способов, приемов, правил, а именно:</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4F94" w:rsidRPr="00F463CA"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B4F94" w:rsidRDefault="009B4F94"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w:t>
      </w:r>
      <w:r w:rsidRPr="00F463CA">
        <w:rPr>
          <w:rFonts w:ascii="Times New Roman" w:hAnsi="Times New Roman" w:cs="Times New Roman"/>
          <w:sz w:val="24"/>
          <w:szCs w:val="24"/>
        </w:rPr>
        <w:lastRenderedPageBreak/>
        <w:t>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D1EC1" w:rsidRDefault="005D1EC1" w:rsidP="0098653E">
      <w:pPr>
        <w:spacing w:after="0" w:line="240" w:lineRule="auto"/>
        <w:ind w:firstLine="709"/>
        <w:jc w:val="both"/>
        <w:rPr>
          <w:rFonts w:ascii="Times New Roman" w:hAnsi="Times New Roman" w:cs="Times New Roman"/>
          <w:sz w:val="24"/>
          <w:szCs w:val="24"/>
        </w:rPr>
      </w:pPr>
    </w:p>
    <w:p w:rsidR="005D1EC1" w:rsidRPr="005D1EC1" w:rsidRDefault="005D1EC1" w:rsidP="005D1EC1">
      <w:pPr>
        <w:spacing w:after="0" w:line="240" w:lineRule="auto"/>
        <w:jc w:val="both"/>
        <w:rPr>
          <w:rFonts w:ascii="Times New Roman" w:eastAsia="Times New Roman" w:hAnsi="Times New Roman" w:cs="Times New Roman"/>
          <w:b/>
          <w:color w:val="000000"/>
          <w:sz w:val="24"/>
          <w:szCs w:val="24"/>
          <w:u w:val="single"/>
        </w:rPr>
      </w:pPr>
      <w:r w:rsidRPr="005D1EC1">
        <w:rPr>
          <w:rFonts w:ascii="Times New Roman" w:eastAsia="Times New Roman" w:hAnsi="Times New Roman" w:cs="Times New Roman"/>
          <w:b/>
          <w:color w:val="000000"/>
          <w:sz w:val="24"/>
          <w:szCs w:val="24"/>
          <w:u w:val="single"/>
        </w:rPr>
        <w:t>Б) Часть, формируемая участниками образовательных отношений</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u w:val="single"/>
        </w:rPr>
      </w:pPr>
      <w:r w:rsidRPr="005D1EC1">
        <w:rPr>
          <w:rFonts w:ascii="Times New Roman" w:eastAsia="Times New Roman" w:hAnsi="Times New Roman" w:cs="Times New Roman"/>
          <w:color w:val="000000"/>
          <w:sz w:val="24"/>
          <w:szCs w:val="24"/>
          <w:u w:val="single"/>
        </w:rPr>
        <w:t xml:space="preserve">Приоритетной сферой проявления детской инициативы у детей от 1-2 лет является активное самостоятельное передвижение в пространстве, исследование предметов на основе манипулирования. </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Для поддержки детской инициативы необходимо: </w:t>
      </w:r>
    </w:p>
    <w:p w:rsidR="005D1EC1" w:rsidRPr="005D1EC1" w:rsidRDefault="005D1EC1" w:rsidP="001D441D">
      <w:pPr>
        <w:numPr>
          <w:ilvl w:val="0"/>
          <w:numId w:val="39"/>
        </w:numPr>
        <w:spacing w:after="0" w:line="240" w:lineRule="auto"/>
        <w:contextualSpacing/>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побуждать детей наблюдать, выделять, обследовать и определять свойства, качества и назначение предметов; направлять поисковую деятельность детей;</w:t>
      </w:r>
    </w:p>
    <w:p w:rsidR="005D1EC1" w:rsidRPr="005D1EC1" w:rsidRDefault="005D1EC1" w:rsidP="001D441D">
      <w:pPr>
        <w:numPr>
          <w:ilvl w:val="0"/>
          <w:numId w:val="39"/>
        </w:numPr>
        <w:spacing w:after="0" w:line="240" w:lineRule="auto"/>
        <w:contextualSpacing/>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поддерживать интерес к познанию окружающей действительности с помощью создания проблемных ситуаций, развивающих игрушек. Создавать разнообразную, часто сменяемую развивающую предметную образовательную среду; </w:t>
      </w:r>
    </w:p>
    <w:p w:rsidR="005D1EC1" w:rsidRPr="005D1EC1" w:rsidRDefault="005D1EC1" w:rsidP="001D441D">
      <w:pPr>
        <w:numPr>
          <w:ilvl w:val="0"/>
          <w:numId w:val="39"/>
        </w:numPr>
        <w:spacing w:after="0" w:line="240" w:lineRule="auto"/>
        <w:contextualSpacing/>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обогащать опыт сенсорного восприятия ребёнка во всех областях - тактильной, двигательной, слуховой, зрительной, обонятельной, вкусовой, стимулируя поисковую активность ребёнка; </w:t>
      </w:r>
    </w:p>
    <w:p w:rsidR="005D1EC1" w:rsidRPr="005D1EC1" w:rsidRDefault="005D1EC1" w:rsidP="001D441D">
      <w:pPr>
        <w:numPr>
          <w:ilvl w:val="0"/>
          <w:numId w:val="39"/>
        </w:numPr>
        <w:spacing w:after="0" w:line="240" w:lineRule="auto"/>
        <w:contextualSpacing/>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поддерживать и развивать уверенность в себе и своих возможностях, активность в области самостоятельного движения, познания окружающего предметного мира, общения с взрослыми и сверстниками, взаимодействия с миром природы, всегда предоставляя ребёнку необходимую помощь и поддержку в реализации его замысла; </w:t>
      </w:r>
    </w:p>
    <w:p w:rsidR="005D1EC1" w:rsidRPr="005D1EC1" w:rsidRDefault="005D1EC1" w:rsidP="001D441D">
      <w:pPr>
        <w:numPr>
          <w:ilvl w:val="0"/>
          <w:numId w:val="39"/>
        </w:numPr>
        <w:spacing w:after="0" w:line="240" w:lineRule="auto"/>
        <w:contextualSpacing/>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 </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p>
    <w:p w:rsidR="005D1EC1" w:rsidRPr="005D1EC1" w:rsidRDefault="005D1EC1" w:rsidP="005D1EC1">
      <w:pPr>
        <w:spacing w:after="0" w:line="240" w:lineRule="auto"/>
        <w:jc w:val="both"/>
        <w:rPr>
          <w:rFonts w:ascii="Times New Roman" w:eastAsia="Times New Roman" w:hAnsi="Times New Roman" w:cs="Times New Roman"/>
          <w:color w:val="000000"/>
          <w:sz w:val="24"/>
          <w:szCs w:val="24"/>
          <w:u w:val="single"/>
        </w:rPr>
      </w:pPr>
      <w:r w:rsidRPr="005D1EC1">
        <w:rPr>
          <w:rFonts w:ascii="Times New Roman" w:eastAsia="Times New Roman" w:hAnsi="Times New Roman" w:cs="Times New Roman"/>
          <w:color w:val="000000"/>
          <w:sz w:val="24"/>
          <w:szCs w:val="24"/>
          <w:u w:val="single"/>
        </w:rPr>
        <w:t xml:space="preserve">Приоритетной сферой проявления детской инициативы с 2-3 лет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необходимо: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предоставлять детям самостоятельность во всём, что не представляет опасности для их жизни и здоровья, помогая им реализовывать собственные замыслы;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отмечать и приветствовать даже минимальные успехи детей;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не критиковать результаты деятельности ребёнка и его самого как личность;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поддерживать интерес ребёнка к тому, что он рассматривает и наблюдает в разные режимные моменты;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устанавливать простые и понятные детям нормы жизни группы, чётко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для поддержки инициативы в продуктивной творческой деятельности по указанию ребёнка создавать для него изображения или лепку, другие изделия; </w:t>
      </w:r>
      <w:r w:rsidRPr="005D1EC1">
        <w:rPr>
          <w:rFonts w:ascii="Times New Roman" w:eastAsia="Times New Roman" w:hAnsi="Times New Roman" w:cs="Times New Roman"/>
          <w:color w:val="000000"/>
          <w:sz w:val="24"/>
          <w:szCs w:val="24"/>
        </w:rPr>
        <w:sym w:font="Symbol" w:char="F0B7"/>
      </w:r>
      <w:r w:rsidRPr="005D1EC1">
        <w:rPr>
          <w:rFonts w:ascii="Times New Roman" w:eastAsia="Times New Roman" w:hAnsi="Times New Roman" w:cs="Times New Roman"/>
          <w:color w:val="000000"/>
          <w:sz w:val="24"/>
          <w:szCs w:val="24"/>
        </w:rPr>
        <w:t xml:space="preserve"> содержать в открытом доступе изобразительные материалы; </w:t>
      </w:r>
    </w:p>
    <w:p w:rsidR="005D1EC1" w:rsidRPr="005D1EC1" w:rsidRDefault="005D1EC1" w:rsidP="001D441D">
      <w:pPr>
        <w:numPr>
          <w:ilvl w:val="0"/>
          <w:numId w:val="35"/>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lastRenderedPageBreak/>
        <w:t>поощрять занятия изобразительной деятельностью, выражать одобрение любому результату труда ребенка.</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u w:val="single"/>
        </w:rPr>
      </w:pPr>
      <w:r w:rsidRPr="005D1EC1">
        <w:rPr>
          <w:rFonts w:ascii="Times New Roman" w:eastAsia="Times New Roman" w:hAnsi="Times New Roman" w:cs="Times New Roman"/>
          <w:color w:val="000000"/>
          <w:sz w:val="24"/>
          <w:szCs w:val="24"/>
          <w:u w:val="single"/>
        </w:rPr>
        <w:t xml:space="preserve">Приоритетной сферой проявления детской инициативы у детей от 3-4 лет является продуктивная деятельность. </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Для поддержки детской инициативы необходимо: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создавать условия для реализации собственных планов и замыслов каждого ребёнка;</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рассказывать детям об их реальных, а также возможных в будущем достижениях;</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отмечать и публично поддерживать любые успехи детей;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sym w:font="Symbol" w:char="F0B7"/>
      </w:r>
      <w:r w:rsidRPr="005D1EC1">
        <w:rPr>
          <w:rFonts w:ascii="Times New Roman" w:eastAsia="Times New Roman" w:hAnsi="Times New Roman" w:cs="Times New Roman"/>
          <w:color w:val="000000"/>
          <w:sz w:val="24"/>
          <w:szCs w:val="24"/>
        </w:rPr>
        <w:t xml:space="preserve"> всемерно поощрять самостоятельность детей и расширять её сферу;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помогать ребёнку найти способ реализации собственных поставленных целей;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способствовать стремлению научиться делать что-то и поддерживать радостное ощущение возрастающей умелости;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в ходе занятий и в повседневной жизни терпимо относится к затруднениям ребенка, позволять ему действовать в своем темпе;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уважать и ценить каждого ребёнка независимо от его достижений, достоинств и недостатков; </w:t>
      </w:r>
    </w:p>
    <w:p w:rsidR="005D1EC1" w:rsidRPr="005D1EC1" w:rsidRDefault="005D1EC1" w:rsidP="001D441D">
      <w:pPr>
        <w:numPr>
          <w:ilvl w:val="0"/>
          <w:numId w:val="34"/>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p>
    <w:p w:rsidR="005D1EC1" w:rsidRPr="005D1EC1" w:rsidRDefault="005D1EC1" w:rsidP="005D1EC1">
      <w:pPr>
        <w:spacing w:after="0" w:line="240" w:lineRule="auto"/>
        <w:jc w:val="both"/>
        <w:rPr>
          <w:rFonts w:ascii="Times New Roman" w:eastAsia="Times New Roman" w:hAnsi="Times New Roman" w:cs="Times New Roman"/>
          <w:color w:val="000000"/>
          <w:sz w:val="24"/>
          <w:szCs w:val="24"/>
          <w:u w:val="single"/>
        </w:rPr>
      </w:pPr>
      <w:r w:rsidRPr="005D1EC1">
        <w:rPr>
          <w:rFonts w:ascii="Times New Roman" w:eastAsia="Times New Roman" w:hAnsi="Times New Roman" w:cs="Times New Roman"/>
          <w:color w:val="000000"/>
          <w:sz w:val="24"/>
          <w:szCs w:val="24"/>
          <w:u w:val="single"/>
        </w:rPr>
        <w:t xml:space="preserve">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 </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Для поддержки детской инициативы у детей 4-5 лет необходимо: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способствовать стремлению детей делать собственные умозаключения, относиться к таким попыткам внимательно, с уважением;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создавать условия, обеспечивающие детям возможность строить дом, укрытия для сюжетных игр;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не допускать диктата, навязывания в выборе детьми сюжета игры;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привлекать детей к украшению группы к праздникам, обсуждая разные возможности и предложения;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побуждать детей формировать и выражать собственную эстетическую оценку воспринимаемого, не навязывая им мнения взрослых;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привлекать детей к планированию жизни группы на день; </w:t>
      </w:r>
    </w:p>
    <w:p w:rsidR="005D1EC1" w:rsidRPr="005D1EC1" w:rsidRDefault="005D1EC1" w:rsidP="001D441D">
      <w:pPr>
        <w:numPr>
          <w:ilvl w:val="0"/>
          <w:numId w:val="36"/>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читать и рассказывать детям по их просьбе, включать музыку.</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lastRenderedPageBreak/>
        <w:t xml:space="preserve">Приоритетной сферой проявления детской инициативы у детей 5-6 лет является внеситуативно-личностное общение с взрослыми и сверстниками, а также информационная познавательная инициатива. Для поддержки детской инициативы необходимо: </w:t>
      </w:r>
    </w:p>
    <w:p w:rsidR="005D1EC1" w:rsidRPr="005D1EC1" w:rsidRDefault="005D1EC1" w:rsidP="001D441D">
      <w:pPr>
        <w:numPr>
          <w:ilvl w:val="0"/>
          <w:numId w:val="37"/>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5D1EC1" w:rsidRPr="005D1EC1" w:rsidRDefault="005D1EC1" w:rsidP="001D441D">
      <w:pPr>
        <w:numPr>
          <w:ilvl w:val="0"/>
          <w:numId w:val="37"/>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уважать индивидуальные вкусы и привычки ребенка; </w:t>
      </w:r>
    </w:p>
    <w:p w:rsidR="005D1EC1" w:rsidRPr="005D1EC1" w:rsidRDefault="005D1EC1" w:rsidP="001D441D">
      <w:pPr>
        <w:numPr>
          <w:ilvl w:val="0"/>
          <w:numId w:val="37"/>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5D1EC1" w:rsidRPr="005D1EC1" w:rsidRDefault="005D1EC1" w:rsidP="001D441D">
      <w:pPr>
        <w:numPr>
          <w:ilvl w:val="0"/>
          <w:numId w:val="37"/>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создавать условия для разнообразной самостоятельной творческой деятельности детей;</w:t>
      </w:r>
    </w:p>
    <w:p w:rsidR="005D1EC1" w:rsidRPr="005D1EC1" w:rsidRDefault="005D1EC1" w:rsidP="001D441D">
      <w:pPr>
        <w:numPr>
          <w:ilvl w:val="0"/>
          <w:numId w:val="37"/>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при необходимости помогать детям в решении проблем организации игры; </w:t>
      </w:r>
    </w:p>
    <w:p w:rsidR="005D1EC1" w:rsidRPr="005D1EC1" w:rsidRDefault="005D1EC1" w:rsidP="001D441D">
      <w:pPr>
        <w:numPr>
          <w:ilvl w:val="0"/>
          <w:numId w:val="37"/>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5D1EC1" w:rsidRPr="005D1EC1" w:rsidRDefault="005D1EC1" w:rsidP="001D441D">
      <w:pPr>
        <w:numPr>
          <w:ilvl w:val="0"/>
          <w:numId w:val="37"/>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создавать условия и выделять время для самостоятельной творческой или познавательной деятельности детей по интереса. </w:t>
      </w: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p>
    <w:p w:rsidR="005D1EC1" w:rsidRPr="005D1EC1" w:rsidRDefault="005D1EC1" w:rsidP="005D1EC1">
      <w:p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Для поддержки детской инициативы необходимо у детей 6-7 лет: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создавать ситуации, позволяющие ребёнку реализовывать свою компетентность, обретая уважение и признание взрослых и сверстников;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поддерживать чувство гордости за свой труд и удовлетворение его результатами;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создавать условия для разнообразной самостоятельной творческой деятельности детей;</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при необходимости помогать детям в решении проблем при организации игры;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привлекать детей к планированию жизни группы на день, неделю, месяц, учитывать и реализовать их пожелания и предложения;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 xml:space="preserve">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 </w:t>
      </w:r>
    </w:p>
    <w:p w:rsidR="005D1EC1" w:rsidRPr="005D1EC1" w:rsidRDefault="005D1EC1" w:rsidP="001D441D">
      <w:pPr>
        <w:numPr>
          <w:ilvl w:val="0"/>
          <w:numId w:val="38"/>
        </w:numPr>
        <w:spacing w:after="0" w:line="240" w:lineRule="auto"/>
        <w:jc w:val="both"/>
        <w:rPr>
          <w:rFonts w:ascii="Times New Roman" w:eastAsia="Times New Roman" w:hAnsi="Times New Roman" w:cs="Times New Roman"/>
          <w:color w:val="000000"/>
          <w:sz w:val="24"/>
          <w:szCs w:val="24"/>
        </w:rPr>
      </w:pPr>
      <w:r w:rsidRPr="005D1EC1">
        <w:rPr>
          <w:rFonts w:ascii="Times New Roman" w:eastAsia="Times New Roman" w:hAnsi="Times New Roman" w:cs="Times New Roman"/>
          <w:color w:val="000000"/>
          <w:sz w:val="24"/>
          <w:szCs w:val="24"/>
        </w:rPr>
        <w:t>организовывать концерты для выступления детей и взрослых.</w:t>
      </w:r>
    </w:p>
    <w:p w:rsidR="00E60FE1" w:rsidRPr="00F463CA" w:rsidRDefault="00E60FE1" w:rsidP="0098653E">
      <w:pPr>
        <w:spacing w:after="0" w:line="240" w:lineRule="auto"/>
        <w:ind w:firstLine="709"/>
        <w:jc w:val="both"/>
        <w:rPr>
          <w:rFonts w:ascii="Times New Roman" w:hAnsi="Times New Roman" w:cs="Times New Roman"/>
          <w:sz w:val="24"/>
          <w:szCs w:val="24"/>
        </w:rPr>
      </w:pPr>
    </w:p>
    <w:p w:rsidR="000C389F" w:rsidRPr="00F463CA" w:rsidRDefault="000C292A" w:rsidP="001707D3">
      <w:pPr>
        <w:spacing w:after="0" w:line="240" w:lineRule="auto"/>
        <w:jc w:val="both"/>
        <w:rPr>
          <w:rFonts w:ascii="Times New Roman" w:hAnsi="Times New Roman" w:cs="Times New Roman"/>
          <w:b/>
          <w:sz w:val="24"/>
          <w:szCs w:val="24"/>
        </w:rPr>
      </w:pPr>
      <w:r w:rsidRPr="00F463CA">
        <w:rPr>
          <w:rFonts w:ascii="Times New Roman" w:hAnsi="Times New Roman" w:cs="Times New Roman"/>
          <w:b/>
          <w:bCs/>
          <w:sz w:val="24"/>
          <w:szCs w:val="24"/>
        </w:rPr>
        <w:t>26</w:t>
      </w:r>
      <w:r w:rsidR="000C389F" w:rsidRPr="00F463CA">
        <w:rPr>
          <w:rFonts w:ascii="Times New Roman" w:hAnsi="Times New Roman" w:cs="Times New Roman"/>
          <w:b/>
          <w:sz w:val="24"/>
          <w:szCs w:val="24"/>
        </w:rPr>
        <w:t> Особенности взаимодействия педагогического коллектива с семьями обучающихся</w:t>
      </w:r>
    </w:p>
    <w:p w:rsidR="000C389F"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.1. </w:t>
      </w:r>
      <w:r w:rsidR="000C389F" w:rsidRPr="00F463CA">
        <w:rPr>
          <w:rFonts w:ascii="Times New Roman" w:hAnsi="Times New Roman" w:cs="Times New Roman"/>
          <w:i/>
          <w:sz w:val="24"/>
          <w:szCs w:val="24"/>
        </w:rPr>
        <w:t>Главными целями взаимодействия педагогического коллектива ДОО с семьями обучающихся дошкольного возраста являются:</w:t>
      </w:r>
    </w:p>
    <w:p w:rsidR="000C389F"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0C389F" w:rsidRPr="00F463CA">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0C389F" w:rsidRPr="00F463CA">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0C389F"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26</w:t>
      </w:r>
      <w:r w:rsidR="000C389F" w:rsidRPr="00F463CA">
        <w:rPr>
          <w:rFonts w:ascii="Times New Roman" w:hAnsi="Times New Roman" w:cs="Times New Roman"/>
          <w:sz w:val="24"/>
          <w:szCs w:val="24"/>
        </w:rPr>
        <w:t>.2.</w:t>
      </w:r>
      <w:r w:rsidR="00402DA7" w:rsidRPr="00F463CA">
        <w:rPr>
          <w:rFonts w:ascii="Times New Roman" w:hAnsi="Times New Roman" w:cs="Times New Roman"/>
          <w:sz w:val="24"/>
          <w:szCs w:val="24"/>
        </w:rPr>
        <w:t> </w:t>
      </w:r>
      <w:r w:rsidR="000C389F" w:rsidRPr="00F463CA">
        <w:rPr>
          <w:rFonts w:ascii="Times New Roman" w:hAnsi="Times New Roman" w:cs="Times New Roman"/>
          <w:sz w:val="24"/>
          <w:szCs w:val="24"/>
        </w:rPr>
        <w:t xml:space="preserve">Эта деятельность </w:t>
      </w:r>
      <w:r w:rsidR="000C389F" w:rsidRPr="00F463CA">
        <w:rPr>
          <w:rFonts w:ascii="Times New Roman" w:hAnsi="Times New Roman" w:cs="Times New Roman"/>
          <w:i/>
          <w:sz w:val="24"/>
          <w:szCs w:val="24"/>
        </w:rPr>
        <w:t>дополня</w:t>
      </w:r>
      <w:r w:rsidR="00402DA7" w:rsidRPr="00F463CA">
        <w:rPr>
          <w:rFonts w:ascii="Times New Roman" w:hAnsi="Times New Roman" w:cs="Times New Roman"/>
          <w:i/>
          <w:sz w:val="24"/>
          <w:szCs w:val="24"/>
        </w:rPr>
        <w:t>ет</w:t>
      </w:r>
      <w:r w:rsidR="000C389F" w:rsidRPr="00F463CA">
        <w:rPr>
          <w:rFonts w:ascii="Times New Roman" w:hAnsi="Times New Roman" w:cs="Times New Roman"/>
          <w:i/>
          <w:sz w:val="24"/>
          <w:szCs w:val="24"/>
        </w:rPr>
        <w:t>, поддержива</w:t>
      </w:r>
      <w:r w:rsidR="00402DA7" w:rsidRPr="00F463CA">
        <w:rPr>
          <w:rFonts w:ascii="Times New Roman" w:hAnsi="Times New Roman" w:cs="Times New Roman"/>
          <w:i/>
          <w:sz w:val="24"/>
          <w:szCs w:val="24"/>
        </w:rPr>
        <w:t>ет</w:t>
      </w:r>
      <w:r w:rsidR="000C389F" w:rsidRPr="00F463CA">
        <w:rPr>
          <w:rFonts w:ascii="Times New Roman" w:hAnsi="Times New Roman" w:cs="Times New Roman"/>
          <w:i/>
          <w:sz w:val="24"/>
          <w:szCs w:val="24"/>
        </w:rPr>
        <w:t xml:space="preserve"> и тактично направлять воспитательные действия родителей</w:t>
      </w:r>
      <w:r w:rsidR="000C389F" w:rsidRPr="00F463CA">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rsidR="000C389F"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.3. </w:t>
      </w:r>
      <w:r w:rsidR="00402DA7" w:rsidRPr="00F463CA">
        <w:rPr>
          <w:rFonts w:ascii="Times New Roman" w:hAnsi="Times New Roman" w:cs="Times New Roman"/>
          <w:i/>
          <w:sz w:val="24"/>
          <w:szCs w:val="24"/>
        </w:rPr>
        <w:t>Достижение этих целей</w:t>
      </w:r>
      <w:r w:rsidR="000C389F" w:rsidRPr="00F463CA">
        <w:rPr>
          <w:rFonts w:ascii="Times New Roman" w:hAnsi="Times New Roman" w:cs="Times New Roman"/>
          <w:i/>
          <w:sz w:val="24"/>
          <w:szCs w:val="24"/>
        </w:rPr>
        <w:t xml:space="preserve"> осуществля</w:t>
      </w:r>
      <w:r w:rsidR="00402DA7" w:rsidRPr="00F463CA">
        <w:rPr>
          <w:rFonts w:ascii="Times New Roman" w:hAnsi="Times New Roman" w:cs="Times New Roman"/>
          <w:i/>
          <w:sz w:val="24"/>
          <w:szCs w:val="24"/>
        </w:rPr>
        <w:t>ет</w:t>
      </w:r>
      <w:r w:rsidR="000C389F" w:rsidRPr="00F463CA">
        <w:rPr>
          <w:rFonts w:ascii="Times New Roman" w:hAnsi="Times New Roman" w:cs="Times New Roman"/>
          <w:i/>
          <w:sz w:val="24"/>
          <w:szCs w:val="24"/>
        </w:rPr>
        <w:t>ся через решение основных задач:</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5) вовлечение родителей (законных представителей) в образовательный процесс.</w:t>
      </w:r>
    </w:p>
    <w:p w:rsidR="000C389F"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.4. </w:t>
      </w:r>
      <w:r w:rsidR="000C389F" w:rsidRPr="00F463CA">
        <w:rPr>
          <w:rFonts w:ascii="Times New Roman" w:hAnsi="Times New Roman" w:cs="Times New Roman"/>
          <w:i/>
          <w:sz w:val="24"/>
          <w:szCs w:val="24"/>
        </w:rPr>
        <w:t>Построение взаимодействия с родителя</w:t>
      </w:r>
      <w:r w:rsidR="00402DA7" w:rsidRPr="00F463CA">
        <w:rPr>
          <w:rFonts w:ascii="Times New Roman" w:hAnsi="Times New Roman" w:cs="Times New Roman"/>
          <w:i/>
          <w:sz w:val="24"/>
          <w:szCs w:val="24"/>
        </w:rPr>
        <w:t xml:space="preserve">ми (законными представителями) </w:t>
      </w:r>
      <w:r w:rsidR="000C389F" w:rsidRPr="00F463CA">
        <w:rPr>
          <w:rFonts w:ascii="Times New Roman" w:hAnsi="Times New Roman" w:cs="Times New Roman"/>
          <w:i/>
          <w:sz w:val="24"/>
          <w:szCs w:val="24"/>
        </w:rPr>
        <w:t>придержива</w:t>
      </w:r>
      <w:r w:rsidR="00402DA7" w:rsidRPr="00F463CA">
        <w:rPr>
          <w:rFonts w:ascii="Times New Roman" w:hAnsi="Times New Roman" w:cs="Times New Roman"/>
          <w:i/>
          <w:sz w:val="24"/>
          <w:szCs w:val="24"/>
        </w:rPr>
        <w:t>ет</w:t>
      </w:r>
      <w:r w:rsidR="000C389F" w:rsidRPr="00F463CA">
        <w:rPr>
          <w:rFonts w:ascii="Times New Roman" w:hAnsi="Times New Roman" w:cs="Times New Roman"/>
          <w:i/>
          <w:sz w:val="24"/>
          <w:szCs w:val="24"/>
        </w:rPr>
        <w:t>ся следующих принципов:</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20" w:history="1">
        <w:r w:rsidRPr="00F463CA">
          <w:rPr>
            <w:rStyle w:val="afb"/>
            <w:rFonts w:ascii="Times New Roman" w:hAnsi="Times New Roman"/>
            <w:color w:val="auto"/>
            <w:sz w:val="24"/>
            <w:szCs w:val="24"/>
          </w:rPr>
          <w:t>Законом</w:t>
        </w:r>
      </w:hyperlink>
      <w:r w:rsidRPr="00F463CA">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C389F"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.5. </w:t>
      </w:r>
      <w:r w:rsidR="000C389F" w:rsidRPr="00F463CA">
        <w:rPr>
          <w:rFonts w:ascii="Times New Roman" w:hAnsi="Times New Roman" w:cs="Times New Roman"/>
          <w:i/>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w:t>
      </w:r>
      <w:r w:rsidRPr="00F463CA">
        <w:rPr>
          <w:rFonts w:ascii="Times New Roman" w:hAnsi="Times New Roman" w:cs="Times New Roman"/>
          <w:sz w:val="24"/>
          <w:szCs w:val="24"/>
        </w:rPr>
        <w:lastRenderedPageBreak/>
        <w:t>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C389F"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.6. </w:t>
      </w:r>
      <w:r w:rsidR="000C389F" w:rsidRPr="00F463CA">
        <w:rPr>
          <w:rFonts w:ascii="Times New Roman" w:hAnsi="Times New Roman" w:cs="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sidR="000C389F" w:rsidRPr="00F463CA">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C389F"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.7. </w:t>
      </w:r>
      <w:r w:rsidR="000C389F" w:rsidRPr="00F463CA">
        <w:rPr>
          <w:rFonts w:ascii="Times New Roman" w:hAnsi="Times New Roman" w:cs="Times New Roman"/>
          <w:sz w:val="24"/>
          <w:szCs w:val="24"/>
        </w:rPr>
        <w:t>Особое внимание в просветительской деятельности ДОО уделя</w:t>
      </w:r>
      <w:r w:rsidR="00402DA7" w:rsidRPr="00F463CA">
        <w:rPr>
          <w:rFonts w:ascii="Times New Roman" w:hAnsi="Times New Roman" w:cs="Times New Roman"/>
          <w:sz w:val="24"/>
          <w:szCs w:val="24"/>
        </w:rPr>
        <w:t>ет</w:t>
      </w:r>
      <w:r w:rsidR="000C389F" w:rsidRPr="00F463CA">
        <w:rPr>
          <w:rFonts w:ascii="Times New Roman" w:hAnsi="Times New Roman" w:cs="Times New Roman"/>
          <w:sz w:val="24"/>
          <w:szCs w:val="24"/>
        </w:rPr>
        <w:t xml:space="preserve">ся </w:t>
      </w:r>
      <w:r w:rsidR="000C389F" w:rsidRPr="00F463CA">
        <w:rPr>
          <w:rFonts w:ascii="Times New Roman" w:hAnsi="Times New Roman" w:cs="Times New Roman"/>
          <w:i/>
          <w:sz w:val="24"/>
          <w:szCs w:val="24"/>
        </w:rPr>
        <w:t>повышению уровня компетентности родителей (законных представителей) в вопросах здоровьесбережения ребёнка.</w:t>
      </w:r>
    </w:p>
    <w:p w:rsidR="000C389F"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.7.1. </w:t>
      </w:r>
      <w:r w:rsidR="000C389F" w:rsidRPr="00F463CA">
        <w:rPr>
          <w:rFonts w:ascii="Times New Roman" w:hAnsi="Times New Roman" w:cs="Times New Roman"/>
          <w:sz w:val="24"/>
          <w:szCs w:val="24"/>
        </w:rPr>
        <w:t xml:space="preserve">Реализация данной темы </w:t>
      </w:r>
      <w:r w:rsidR="00402DA7" w:rsidRPr="00F463CA">
        <w:rPr>
          <w:rFonts w:ascii="Times New Roman" w:hAnsi="Times New Roman" w:cs="Times New Roman"/>
          <w:sz w:val="24"/>
          <w:szCs w:val="24"/>
        </w:rPr>
        <w:t>осуществляется</w:t>
      </w:r>
      <w:r w:rsidR="000C389F" w:rsidRPr="00F463CA">
        <w:rPr>
          <w:rFonts w:ascii="Times New Roman" w:hAnsi="Times New Roman" w:cs="Times New Roman"/>
          <w:sz w:val="24"/>
          <w:szCs w:val="24"/>
        </w:rPr>
        <w:t xml:space="preserve"> </w:t>
      </w:r>
      <w:r w:rsidR="000C389F" w:rsidRPr="00F463CA">
        <w:rPr>
          <w:rFonts w:ascii="Times New Roman" w:hAnsi="Times New Roman" w:cs="Times New Roman"/>
          <w:i/>
          <w:sz w:val="24"/>
          <w:szCs w:val="24"/>
        </w:rPr>
        <w:t>в процессе следующих направлений просветительской деятельности:</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C389F"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.7.2. </w:t>
      </w:r>
      <w:r w:rsidR="000C389F" w:rsidRPr="00F463CA">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sidR="000C389F" w:rsidRPr="00F463CA">
        <w:rPr>
          <w:rFonts w:ascii="Times New Roman" w:hAnsi="Times New Roman" w:cs="Times New Roman"/>
          <w:i/>
          <w:sz w:val="24"/>
          <w:szCs w:val="24"/>
        </w:rPr>
        <w:t>привлечения к тематическим встречам профильных специалистов</w:t>
      </w:r>
      <w:r w:rsidR="000C389F" w:rsidRPr="00F463CA">
        <w:rPr>
          <w:rFonts w:ascii="Times New Roman" w:hAnsi="Times New Roman" w:cs="Times New Roman"/>
          <w:sz w:val="24"/>
          <w:szCs w:val="24"/>
        </w:rPr>
        <w:t xml:space="preserve"> (медиков, нейропсихологов, физиологов, IT-специалистов и других).</w:t>
      </w:r>
    </w:p>
    <w:p w:rsidR="000C389F"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.8. </w:t>
      </w:r>
      <w:r w:rsidR="000C389F" w:rsidRPr="00F463CA">
        <w:rPr>
          <w:rFonts w:ascii="Times New Roman" w:hAnsi="Times New Roman" w:cs="Times New Roman"/>
          <w:i/>
          <w:sz w:val="24"/>
          <w:szCs w:val="24"/>
        </w:rPr>
        <w:t>Н</w:t>
      </w:r>
      <w:r w:rsidR="00402DA7" w:rsidRPr="00F463CA">
        <w:rPr>
          <w:rFonts w:ascii="Times New Roman" w:hAnsi="Times New Roman" w:cs="Times New Roman"/>
          <w:i/>
          <w:sz w:val="24"/>
          <w:szCs w:val="24"/>
        </w:rPr>
        <w:t>аправления деятельности педагогов</w:t>
      </w:r>
      <w:r w:rsidR="000C389F" w:rsidRPr="00F463CA">
        <w:rPr>
          <w:rFonts w:ascii="Times New Roman" w:hAnsi="Times New Roman" w:cs="Times New Roman"/>
          <w:i/>
          <w:sz w:val="24"/>
          <w:szCs w:val="24"/>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1) диагностико-аналитическое направление реализуется через опросы, социологические срезы, индивидуальные блокноты, </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почтовый ящик</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C389F" w:rsidRPr="00F463CA" w:rsidRDefault="000C389F"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w:t>
      </w:r>
      <w:r w:rsidRPr="00F463CA">
        <w:rPr>
          <w:rFonts w:ascii="Times New Roman" w:hAnsi="Times New Roman" w:cs="Times New Roman"/>
          <w:sz w:val="24"/>
          <w:szCs w:val="24"/>
        </w:rPr>
        <w:lastRenderedPageBreak/>
        <w:t>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52059" w:rsidRDefault="00E403FB" w:rsidP="0098653E">
      <w:pPr>
        <w:spacing w:after="0" w:line="240" w:lineRule="auto"/>
        <w:ind w:firstLine="709"/>
        <w:jc w:val="both"/>
        <w:rPr>
          <w:rFonts w:ascii="Times New Roman" w:hAnsi="Times New Roman" w:cs="Times New Roman"/>
          <w:color w:val="FF0000"/>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.9. </w:t>
      </w:r>
      <w:r w:rsidR="000C389F" w:rsidRPr="00F463CA">
        <w:rPr>
          <w:rFonts w:ascii="Times New Roman" w:hAnsi="Times New Roman" w:cs="Times New Roman"/>
          <w:sz w:val="24"/>
          <w:szCs w:val="24"/>
        </w:rPr>
        <w:t xml:space="preserve">Для вовлечения родителей (законных представителей) в образовательную деятельность </w:t>
      </w:r>
      <w:r w:rsidR="00402DA7" w:rsidRPr="00F463CA">
        <w:rPr>
          <w:rFonts w:ascii="Times New Roman" w:hAnsi="Times New Roman" w:cs="Times New Roman"/>
          <w:i/>
          <w:sz w:val="24"/>
          <w:szCs w:val="24"/>
        </w:rPr>
        <w:t>используются</w:t>
      </w:r>
      <w:r w:rsidR="000C389F" w:rsidRPr="00F463CA">
        <w:rPr>
          <w:rFonts w:ascii="Times New Roman" w:hAnsi="Times New Roman" w:cs="Times New Roman"/>
          <w:i/>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sidR="000C389F" w:rsidRPr="00F463CA">
        <w:rPr>
          <w:rFonts w:ascii="Times New Roman" w:hAnsi="Times New Roman" w:cs="Times New Roman"/>
          <w:sz w:val="24"/>
          <w:szCs w:val="24"/>
        </w:rPr>
        <w:t xml:space="preserve"> </w:t>
      </w:r>
      <w:r w:rsidR="00652059">
        <w:rPr>
          <w:rFonts w:ascii="Times New Roman" w:hAnsi="Times New Roman" w:cs="Times New Roman"/>
          <w:color w:val="FF0000"/>
          <w:sz w:val="24"/>
          <w:szCs w:val="24"/>
        </w:rPr>
        <w:t xml:space="preserve">     </w:t>
      </w:r>
    </w:p>
    <w:p w:rsidR="000C389F" w:rsidRPr="00F463CA" w:rsidRDefault="00652059" w:rsidP="0098653E">
      <w:pPr>
        <w:spacing w:after="0" w:line="240" w:lineRule="auto"/>
        <w:ind w:firstLine="709"/>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E403FB" w:rsidRPr="00F463CA">
        <w:rPr>
          <w:rFonts w:ascii="Times New Roman" w:hAnsi="Times New Roman" w:cs="Times New Roman"/>
          <w:sz w:val="24"/>
          <w:szCs w:val="24"/>
        </w:rPr>
        <w:t>26</w:t>
      </w:r>
      <w:r w:rsidR="00402DA7" w:rsidRPr="00F463CA">
        <w:rPr>
          <w:rFonts w:ascii="Times New Roman" w:hAnsi="Times New Roman" w:cs="Times New Roman"/>
          <w:sz w:val="24"/>
          <w:szCs w:val="24"/>
        </w:rPr>
        <w:t>.10. </w:t>
      </w:r>
      <w:r w:rsidR="000C389F" w:rsidRPr="00F463CA">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w:t>
      </w:r>
      <w:r w:rsidR="000C389F" w:rsidRPr="00F463CA">
        <w:rPr>
          <w:rFonts w:ascii="Times New Roman" w:hAnsi="Times New Roman" w:cs="Times New Roman"/>
          <w:i/>
          <w:sz w:val="24"/>
          <w:szCs w:val="24"/>
        </w:rPr>
        <w:t>диалог педагога и родителей (законных представителей).</w:t>
      </w:r>
      <w:r w:rsidR="000C389F" w:rsidRPr="00F463CA">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C389F" w:rsidRDefault="00E403FB" w:rsidP="002C0D22">
      <w:pPr>
        <w:spacing w:after="0" w:line="240" w:lineRule="auto"/>
        <w:ind w:right="140" w:firstLine="709"/>
        <w:jc w:val="both"/>
        <w:rPr>
          <w:rFonts w:ascii="Times New Roman" w:hAnsi="Times New Roman" w:cs="Times New Roman"/>
          <w:sz w:val="24"/>
          <w:szCs w:val="24"/>
        </w:rPr>
      </w:pPr>
      <w:r w:rsidRPr="00F463CA">
        <w:rPr>
          <w:rFonts w:ascii="Times New Roman" w:hAnsi="Times New Roman" w:cs="Times New Roman"/>
          <w:sz w:val="24"/>
          <w:szCs w:val="24"/>
        </w:rPr>
        <w:t>26</w:t>
      </w:r>
      <w:r w:rsidR="00402DA7" w:rsidRPr="00F463CA">
        <w:rPr>
          <w:rFonts w:ascii="Times New Roman" w:hAnsi="Times New Roman" w:cs="Times New Roman"/>
          <w:sz w:val="24"/>
          <w:szCs w:val="24"/>
        </w:rPr>
        <w:t>.11. </w:t>
      </w:r>
      <w:r w:rsidR="000C389F" w:rsidRPr="00F463CA">
        <w:rPr>
          <w:rFonts w:ascii="Times New Roman" w:hAnsi="Times New Roman" w:cs="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sidR="000C389F" w:rsidRPr="00F463CA">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652059" w:rsidRPr="00652059" w:rsidRDefault="00652059" w:rsidP="00652059">
      <w:pPr>
        <w:autoSpaceDE w:val="0"/>
        <w:autoSpaceDN w:val="0"/>
        <w:adjustRightInd w:val="0"/>
        <w:spacing w:after="0" w:line="240" w:lineRule="auto"/>
        <w:rPr>
          <w:rFonts w:ascii="Times New Roman" w:eastAsia="TimesNewRomanPSMT" w:hAnsi="Times New Roman" w:cs="Times New Roman"/>
          <w:b/>
          <w:bCs/>
          <w:sz w:val="24"/>
          <w:szCs w:val="24"/>
        </w:rPr>
      </w:pPr>
      <w:r w:rsidRPr="00652059">
        <w:rPr>
          <w:rFonts w:ascii="Times New Roman" w:hAnsi="Times New Roman" w:cs="Times New Roman"/>
          <w:b/>
          <w:bCs/>
          <w:sz w:val="24"/>
          <w:szCs w:val="24"/>
        </w:rPr>
        <w:t>Б)</w:t>
      </w:r>
      <w:r>
        <w:rPr>
          <w:rFonts w:ascii="Times New Roman" w:hAnsi="Times New Roman" w:cs="Times New Roman"/>
          <w:b/>
          <w:bCs/>
          <w:sz w:val="24"/>
          <w:szCs w:val="24"/>
        </w:rPr>
        <w:t xml:space="preserve"> </w:t>
      </w:r>
      <w:r w:rsidRPr="00652059">
        <w:rPr>
          <w:rFonts w:ascii="Times New Roman" w:hAnsi="Times New Roman" w:cs="Times New Roman"/>
          <w:b/>
          <w:bCs/>
          <w:sz w:val="24"/>
          <w:szCs w:val="24"/>
        </w:rPr>
        <w:t>Часть, формируемая участниками образовательных отношений</w:t>
      </w:r>
    </w:p>
    <w:p w:rsidR="00652059" w:rsidRPr="00F463CA" w:rsidRDefault="00652059" w:rsidP="002C0D22">
      <w:pPr>
        <w:spacing w:after="0" w:line="240" w:lineRule="auto"/>
        <w:ind w:right="140" w:firstLine="709"/>
        <w:jc w:val="both"/>
        <w:rPr>
          <w:rFonts w:ascii="Times New Roman" w:hAnsi="Times New Roman" w:cs="Times New Roman"/>
          <w:sz w:val="24"/>
          <w:szCs w:val="24"/>
        </w:rPr>
      </w:pPr>
    </w:p>
    <w:p w:rsidR="00775E36" w:rsidRPr="00F463CA" w:rsidRDefault="00775E36" w:rsidP="0098653E">
      <w:pPr>
        <w:autoSpaceDE w:val="0"/>
        <w:autoSpaceDN w:val="0"/>
        <w:adjustRightInd w:val="0"/>
        <w:spacing w:after="0" w:line="240" w:lineRule="auto"/>
        <w:ind w:firstLine="567"/>
        <w:jc w:val="both"/>
        <w:rPr>
          <w:rFonts w:cs="Times New Roman"/>
          <w:b/>
          <w:bCs/>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827"/>
        <w:gridCol w:w="3402"/>
      </w:tblGrid>
      <w:tr w:rsidR="002C0D22" w:rsidRPr="002C0D22" w:rsidTr="002C0D22">
        <w:tc>
          <w:tcPr>
            <w:tcW w:w="32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i/>
                <w:sz w:val="24"/>
                <w:szCs w:val="24"/>
              </w:rPr>
            </w:pPr>
            <w:r w:rsidRPr="002C0D22">
              <w:rPr>
                <w:rFonts w:ascii="Times New Roman" w:eastAsia="Times New Roman" w:hAnsi="Times New Roman" w:cs="Times New Roman"/>
                <w:i/>
                <w:sz w:val="24"/>
                <w:szCs w:val="24"/>
              </w:rPr>
              <w:t>Участие родителей</w:t>
            </w:r>
          </w:p>
          <w:p w:rsidR="002C0D22" w:rsidRPr="002C0D22" w:rsidRDefault="002C0D22" w:rsidP="002C0D22">
            <w:pPr>
              <w:spacing w:after="0" w:line="240" w:lineRule="auto"/>
              <w:jc w:val="both"/>
              <w:rPr>
                <w:rFonts w:ascii="Times New Roman" w:eastAsia="Times New Roman" w:hAnsi="Times New Roman" w:cs="Times New Roman"/>
                <w:i/>
                <w:sz w:val="24"/>
                <w:szCs w:val="24"/>
              </w:rPr>
            </w:pPr>
            <w:r w:rsidRPr="002C0D22">
              <w:rPr>
                <w:rFonts w:ascii="Times New Roman" w:eastAsia="Times New Roman" w:hAnsi="Times New Roman" w:cs="Times New Roman"/>
                <w:i/>
                <w:sz w:val="24"/>
                <w:szCs w:val="24"/>
              </w:rPr>
              <w:t>в жизни ДОУ</w:t>
            </w:r>
          </w:p>
        </w:tc>
        <w:tc>
          <w:tcPr>
            <w:tcW w:w="38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i/>
                <w:sz w:val="24"/>
                <w:szCs w:val="24"/>
              </w:rPr>
            </w:pPr>
            <w:r w:rsidRPr="002C0D22">
              <w:rPr>
                <w:rFonts w:ascii="Times New Roman" w:eastAsia="Times New Roman" w:hAnsi="Times New Roman" w:cs="Times New Roman"/>
                <w:i/>
                <w:sz w:val="24"/>
                <w:szCs w:val="24"/>
              </w:rPr>
              <w:t>Формы участия</w:t>
            </w:r>
          </w:p>
        </w:tc>
        <w:tc>
          <w:tcPr>
            <w:tcW w:w="3402"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i/>
                <w:sz w:val="24"/>
                <w:szCs w:val="24"/>
              </w:rPr>
            </w:pPr>
            <w:r w:rsidRPr="002C0D22">
              <w:rPr>
                <w:rFonts w:ascii="Times New Roman" w:eastAsia="Times New Roman" w:hAnsi="Times New Roman" w:cs="Times New Roman"/>
                <w:i/>
                <w:sz w:val="24"/>
                <w:szCs w:val="24"/>
              </w:rPr>
              <w:t>Периодичность</w:t>
            </w:r>
          </w:p>
          <w:p w:rsidR="002C0D22" w:rsidRPr="002C0D22" w:rsidRDefault="002C0D22" w:rsidP="002C0D22">
            <w:pPr>
              <w:spacing w:after="0" w:line="240" w:lineRule="auto"/>
              <w:jc w:val="both"/>
              <w:rPr>
                <w:rFonts w:ascii="Times New Roman" w:eastAsia="Times New Roman" w:hAnsi="Times New Roman" w:cs="Times New Roman"/>
                <w:i/>
                <w:sz w:val="24"/>
                <w:szCs w:val="24"/>
              </w:rPr>
            </w:pPr>
            <w:r w:rsidRPr="002C0D22">
              <w:rPr>
                <w:rFonts w:ascii="Times New Roman" w:eastAsia="Times New Roman" w:hAnsi="Times New Roman" w:cs="Times New Roman"/>
                <w:i/>
                <w:sz w:val="24"/>
                <w:szCs w:val="24"/>
              </w:rPr>
              <w:t>сотрудничества</w:t>
            </w:r>
          </w:p>
        </w:tc>
      </w:tr>
      <w:tr w:rsidR="002C0D22" w:rsidRPr="002C0D22" w:rsidTr="002C0D22">
        <w:tc>
          <w:tcPr>
            <w:tcW w:w="32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В проведении мониторинговых исследований</w:t>
            </w:r>
          </w:p>
        </w:tc>
        <w:tc>
          <w:tcPr>
            <w:tcW w:w="3827" w:type="dxa"/>
            <w:shd w:val="clear" w:color="auto" w:fill="auto"/>
          </w:tcPr>
          <w:p w:rsidR="002C0D22" w:rsidRPr="002C0D22" w:rsidRDefault="001707D3" w:rsidP="002C0D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w:t>
            </w:r>
          </w:p>
          <w:p w:rsidR="002C0D22" w:rsidRPr="002C0D22" w:rsidRDefault="001707D3" w:rsidP="002C0D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социологический опрос</w:t>
            </w:r>
          </w:p>
          <w:p w:rsidR="002C0D22" w:rsidRPr="002C0D22" w:rsidRDefault="001707D3" w:rsidP="002C0D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интервьюирование</w:t>
            </w:r>
          </w:p>
        </w:tc>
        <w:tc>
          <w:tcPr>
            <w:tcW w:w="3402"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2-3 раза в год</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 мере необходимости</w:t>
            </w:r>
          </w:p>
          <w:p w:rsidR="002C0D22" w:rsidRPr="002C0D22" w:rsidRDefault="002C0D22" w:rsidP="002C0D22">
            <w:pPr>
              <w:spacing w:after="0" w:line="240" w:lineRule="auto"/>
              <w:jc w:val="both"/>
              <w:rPr>
                <w:rFonts w:ascii="Times New Roman" w:eastAsia="Times New Roman" w:hAnsi="Times New Roman" w:cs="Times New Roman"/>
                <w:sz w:val="24"/>
                <w:szCs w:val="24"/>
              </w:rPr>
            </w:pPr>
          </w:p>
        </w:tc>
      </w:tr>
      <w:tr w:rsidR="002C0D22" w:rsidRPr="002C0D22" w:rsidTr="002C0D22">
        <w:tc>
          <w:tcPr>
            <w:tcW w:w="32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В создании условий</w:t>
            </w:r>
          </w:p>
          <w:p w:rsidR="002C0D22" w:rsidRPr="002C0D22" w:rsidRDefault="002C0D22" w:rsidP="002C0D22">
            <w:pPr>
              <w:spacing w:after="0" w:line="240" w:lineRule="auto"/>
              <w:jc w:val="both"/>
              <w:rPr>
                <w:rFonts w:ascii="Times New Roman" w:eastAsia="Times New Roman" w:hAnsi="Times New Roman" w:cs="Times New Roman"/>
                <w:sz w:val="24"/>
                <w:szCs w:val="24"/>
              </w:rPr>
            </w:pPr>
          </w:p>
        </w:tc>
        <w:tc>
          <w:tcPr>
            <w:tcW w:w="38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участие в субботниках по благо</w:t>
            </w:r>
            <w:r w:rsidR="001707D3">
              <w:rPr>
                <w:rFonts w:ascii="Times New Roman" w:eastAsia="Times New Roman" w:hAnsi="Times New Roman" w:cs="Times New Roman"/>
                <w:sz w:val="24"/>
                <w:szCs w:val="24"/>
              </w:rPr>
              <w:t>устройству территории</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помощь в создании развивающей пр</w:t>
            </w:r>
            <w:r w:rsidR="001707D3">
              <w:rPr>
                <w:rFonts w:ascii="Times New Roman" w:eastAsia="Times New Roman" w:hAnsi="Times New Roman" w:cs="Times New Roman"/>
                <w:sz w:val="24"/>
                <w:szCs w:val="24"/>
              </w:rPr>
              <w:t>едметно-пространственной  среды</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оказание помощи в ремонтных ра</w:t>
            </w:r>
            <w:r w:rsidR="001707D3">
              <w:rPr>
                <w:rFonts w:ascii="Times New Roman" w:eastAsia="Times New Roman" w:hAnsi="Times New Roman" w:cs="Times New Roman"/>
                <w:sz w:val="24"/>
                <w:szCs w:val="24"/>
              </w:rPr>
              <w:t>ботах</w:t>
            </w:r>
          </w:p>
        </w:tc>
        <w:tc>
          <w:tcPr>
            <w:tcW w:w="3402"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2 раза в год</w:t>
            </w:r>
          </w:p>
          <w:p w:rsidR="002C0D22" w:rsidRPr="002C0D22" w:rsidRDefault="002C0D22" w:rsidP="002C0D22">
            <w:pPr>
              <w:spacing w:after="0" w:line="240" w:lineRule="auto"/>
              <w:jc w:val="both"/>
              <w:rPr>
                <w:rFonts w:ascii="Times New Roman" w:eastAsia="Times New Roman" w:hAnsi="Times New Roman" w:cs="Times New Roman"/>
                <w:sz w:val="24"/>
                <w:szCs w:val="24"/>
              </w:rPr>
            </w:pP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постоянно</w:t>
            </w:r>
          </w:p>
          <w:p w:rsidR="002C0D22" w:rsidRPr="002C0D22" w:rsidRDefault="002C0D22" w:rsidP="002C0D22">
            <w:pPr>
              <w:spacing w:after="0" w:line="240" w:lineRule="auto"/>
              <w:jc w:val="both"/>
              <w:rPr>
                <w:rFonts w:ascii="Times New Roman" w:eastAsia="Times New Roman" w:hAnsi="Times New Roman" w:cs="Times New Roman"/>
                <w:sz w:val="24"/>
                <w:szCs w:val="24"/>
              </w:rPr>
            </w:pP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ежегодно</w:t>
            </w:r>
          </w:p>
        </w:tc>
      </w:tr>
      <w:tr w:rsidR="002C0D22" w:rsidRPr="002C0D22" w:rsidTr="002C0D22">
        <w:tc>
          <w:tcPr>
            <w:tcW w:w="32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В управлении ДОУ</w:t>
            </w:r>
          </w:p>
        </w:tc>
        <w:tc>
          <w:tcPr>
            <w:tcW w:w="3827" w:type="dxa"/>
            <w:shd w:val="clear" w:color="auto" w:fill="auto"/>
          </w:tcPr>
          <w:p w:rsidR="001707D3"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-участие в работе родитель</w:t>
            </w:r>
            <w:r w:rsidR="001707D3">
              <w:rPr>
                <w:rFonts w:ascii="Times New Roman" w:eastAsia="Times New Roman" w:hAnsi="Times New Roman" w:cs="Times New Roman"/>
                <w:sz w:val="24"/>
                <w:szCs w:val="24"/>
              </w:rPr>
              <w:t>ского комитета, совет родителей</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 педа</w:t>
            </w:r>
            <w:r w:rsidR="001707D3">
              <w:rPr>
                <w:rFonts w:ascii="Times New Roman" w:eastAsia="Times New Roman" w:hAnsi="Times New Roman" w:cs="Times New Roman"/>
                <w:sz w:val="24"/>
                <w:szCs w:val="24"/>
              </w:rPr>
              <w:t>гогических советах</w:t>
            </w:r>
          </w:p>
        </w:tc>
        <w:tc>
          <w:tcPr>
            <w:tcW w:w="3402"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 плану</w:t>
            </w:r>
          </w:p>
        </w:tc>
      </w:tr>
      <w:tr w:rsidR="002C0D22" w:rsidRPr="002C0D22" w:rsidTr="002C0D22">
        <w:tc>
          <w:tcPr>
            <w:tcW w:w="32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38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наглядная информация (стенды, папки-передвижки, семейные и групповые фотоальбомы, фоторепортажи «Из</w:t>
            </w:r>
            <w:r w:rsidR="001707D3">
              <w:rPr>
                <w:rFonts w:ascii="Times New Roman" w:eastAsia="Times New Roman" w:hAnsi="Times New Roman" w:cs="Times New Roman"/>
                <w:sz w:val="24"/>
                <w:szCs w:val="24"/>
              </w:rPr>
              <w:t xml:space="preserve"> жизни группы», «Мы благодарим»</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памят</w:t>
            </w:r>
            <w:r w:rsidR="001707D3">
              <w:rPr>
                <w:rFonts w:ascii="Times New Roman" w:eastAsia="Times New Roman" w:hAnsi="Times New Roman" w:cs="Times New Roman"/>
                <w:sz w:val="24"/>
                <w:szCs w:val="24"/>
              </w:rPr>
              <w:t>ки</w:t>
            </w:r>
          </w:p>
          <w:p w:rsidR="001707D3" w:rsidRDefault="002C0D22" w:rsidP="00652059">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создание странички на сайте ДОУ</w:t>
            </w:r>
            <w:r w:rsidR="00652059">
              <w:rPr>
                <w:rFonts w:ascii="Times New Roman" w:eastAsia="Times New Roman" w:hAnsi="Times New Roman" w:cs="Times New Roman"/>
                <w:sz w:val="24"/>
                <w:szCs w:val="24"/>
              </w:rPr>
              <w:t>, ВК,</w:t>
            </w:r>
            <w:r w:rsidR="001707D3">
              <w:rPr>
                <w:rFonts w:ascii="Times New Roman" w:eastAsia="Times New Roman" w:hAnsi="Times New Roman" w:cs="Times New Roman"/>
                <w:sz w:val="24"/>
                <w:szCs w:val="24"/>
              </w:rPr>
              <w:t xml:space="preserve"> </w:t>
            </w:r>
            <w:r w:rsidRPr="002C0D22">
              <w:rPr>
                <w:rFonts w:ascii="Times New Roman" w:eastAsia="Times New Roman" w:hAnsi="Times New Roman" w:cs="Times New Roman"/>
                <w:sz w:val="24"/>
                <w:szCs w:val="24"/>
              </w:rPr>
              <w:t>консультации, семинары, се</w:t>
            </w:r>
            <w:r w:rsidRPr="002C0D22">
              <w:rPr>
                <w:rFonts w:ascii="Times New Roman" w:eastAsia="Times New Roman" w:hAnsi="Times New Roman" w:cs="Times New Roman"/>
                <w:sz w:val="24"/>
                <w:szCs w:val="24"/>
              </w:rPr>
              <w:lastRenderedPageBreak/>
              <w:t>минары-практикумы, конференции; распространение опыта се</w:t>
            </w:r>
            <w:r w:rsidR="001707D3">
              <w:rPr>
                <w:rFonts w:ascii="Times New Roman" w:eastAsia="Times New Roman" w:hAnsi="Times New Roman" w:cs="Times New Roman"/>
                <w:sz w:val="24"/>
                <w:szCs w:val="24"/>
              </w:rPr>
              <w:t>мейного воспитания</w:t>
            </w:r>
          </w:p>
          <w:p w:rsidR="002C0D22" w:rsidRPr="002C0D22" w:rsidRDefault="00652059" w:rsidP="0065205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707D3">
              <w:rPr>
                <w:rFonts w:ascii="Times New Roman" w:eastAsia="Times New Roman" w:hAnsi="Times New Roman" w:cs="Times New Roman"/>
                <w:sz w:val="24"/>
                <w:szCs w:val="24"/>
              </w:rPr>
              <w:t>родительские собрания</w:t>
            </w:r>
          </w:p>
        </w:tc>
        <w:tc>
          <w:tcPr>
            <w:tcW w:w="3402"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lastRenderedPageBreak/>
              <w:t>1 раз в квартал</w:t>
            </w:r>
          </w:p>
          <w:p w:rsidR="002C0D22" w:rsidRPr="002C0D22" w:rsidRDefault="002C0D22" w:rsidP="002C0D22">
            <w:pPr>
              <w:spacing w:after="0" w:line="240" w:lineRule="auto"/>
              <w:jc w:val="both"/>
              <w:rPr>
                <w:rFonts w:ascii="Times New Roman" w:eastAsia="Times New Roman" w:hAnsi="Times New Roman" w:cs="Times New Roman"/>
                <w:sz w:val="24"/>
                <w:szCs w:val="24"/>
              </w:rPr>
            </w:pP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обновление постоянно</w:t>
            </w:r>
          </w:p>
          <w:p w:rsidR="002C0D22" w:rsidRPr="002C0D22" w:rsidRDefault="002C0D22" w:rsidP="002C0D22">
            <w:pPr>
              <w:spacing w:after="0" w:line="240" w:lineRule="auto"/>
              <w:jc w:val="both"/>
              <w:rPr>
                <w:rFonts w:ascii="Times New Roman" w:eastAsia="Times New Roman" w:hAnsi="Times New Roman" w:cs="Times New Roman"/>
                <w:sz w:val="24"/>
                <w:szCs w:val="24"/>
              </w:rPr>
            </w:pP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1 раз в месяц</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 годовому плану</w:t>
            </w:r>
          </w:p>
          <w:p w:rsidR="002C0D22" w:rsidRPr="002C0D22" w:rsidRDefault="002C0D22" w:rsidP="002C0D22">
            <w:pPr>
              <w:spacing w:after="0" w:line="240" w:lineRule="auto"/>
              <w:jc w:val="both"/>
              <w:rPr>
                <w:rFonts w:ascii="Times New Roman" w:eastAsia="Times New Roman" w:hAnsi="Times New Roman" w:cs="Times New Roman"/>
                <w:sz w:val="24"/>
                <w:szCs w:val="24"/>
              </w:rPr>
            </w:pP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1 раз в квартал</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lastRenderedPageBreak/>
              <w:t>1 раз в квартал</w:t>
            </w:r>
          </w:p>
        </w:tc>
      </w:tr>
      <w:tr w:rsidR="002C0D22" w:rsidRPr="002C0D22" w:rsidTr="002C0D22">
        <w:tc>
          <w:tcPr>
            <w:tcW w:w="32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lastRenderedPageBreak/>
              <w:t>В образовательной деятельности ДОУ, направленной на установление сотрудничества и партнерских отношенийс целью вовлечения родителей в единое образовательное пространство</w:t>
            </w:r>
          </w:p>
        </w:tc>
        <w:tc>
          <w:tcPr>
            <w:tcW w:w="3827" w:type="dxa"/>
            <w:shd w:val="clear" w:color="auto" w:fill="auto"/>
          </w:tcPr>
          <w:p w:rsidR="002C0D22" w:rsidRPr="002C0D22" w:rsidRDefault="001707D3" w:rsidP="002C0D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открытых дверей</w:t>
            </w:r>
          </w:p>
          <w:p w:rsidR="002C0D22" w:rsidRPr="002C0D22" w:rsidRDefault="001707D3" w:rsidP="002C0D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совместные праздники, развлече</w:t>
            </w:r>
            <w:r w:rsidR="001707D3">
              <w:rPr>
                <w:rFonts w:ascii="Times New Roman" w:eastAsia="Times New Roman" w:hAnsi="Times New Roman" w:cs="Times New Roman"/>
                <w:sz w:val="24"/>
                <w:szCs w:val="24"/>
              </w:rPr>
              <w:t>ния</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встречи с интересными людьми;</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участие в творческ</w:t>
            </w:r>
            <w:r w:rsidR="001707D3">
              <w:rPr>
                <w:rFonts w:ascii="Times New Roman" w:eastAsia="Times New Roman" w:hAnsi="Times New Roman" w:cs="Times New Roman"/>
                <w:sz w:val="24"/>
                <w:szCs w:val="24"/>
              </w:rPr>
              <w:t>их выставках, смотрах-конкурсах</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мероприятия с родителями в рам</w:t>
            </w:r>
            <w:r w:rsidR="001707D3">
              <w:rPr>
                <w:rFonts w:ascii="Times New Roman" w:eastAsia="Times New Roman" w:hAnsi="Times New Roman" w:cs="Times New Roman"/>
                <w:sz w:val="24"/>
                <w:szCs w:val="24"/>
              </w:rPr>
              <w:t>ках проектной деятельности</w:t>
            </w:r>
          </w:p>
        </w:tc>
        <w:tc>
          <w:tcPr>
            <w:tcW w:w="3402"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2 раза в год</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1 раз в квартал</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2 раза в год</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 плану</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постоянно по годовому плану</w:t>
            </w:r>
          </w:p>
          <w:p w:rsidR="002C0D22" w:rsidRPr="002C0D22" w:rsidRDefault="002C0D22" w:rsidP="002C0D22">
            <w:pPr>
              <w:spacing w:after="0" w:line="240" w:lineRule="auto"/>
              <w:jc w:val="both"/>
              <w:rPr>
                <w:rFonts w:ascii="Times New Roman" w:eastAsia="Times New Roman" w:hAnsi="Times New Roman" w:cs="Times New Roman"/>
                <w:sz w:val="24"/>
                <w:szCs w:val="24"/>
              </w:rPr>
            </w:pPr>
          </w:p>
        </w:tc>
      </w:tr>
      <w:tr w:rsidR="002C0D22" w:rsidRPr="002C0D22" w:rsidTr="002C0D22">
        <w:tc>
          <w:tcPr>
            <w:tcW w:w="32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Пропаганда семейного опыты</w:t>
            </w:r>
          </w:p>
        </w:tc>
        <w:tc>
          <w:tcPr>
            <w:tcW w:w="3827"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круглые сто</w:t>
            </w:r>
            <w:r w:rsidR="001707D3">
              <w:rPr>
                <w:rFonts w:ascii="Times New Roman" w:eastAsia="Times New Roman" w:hAnsi="Times New Roman" w:cs="Times New Roman"/>
                <w:sz w:val="24"/>
                <w:szCs w:val="24"/>
              </w:rPr>
              <w:t>лы</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семинары </w:t>
            </w:r>
            <w:r w:rsidR="001707D3">
              <w:rPr>
                <w:rFonts w:ascii="Times New Roman" w:eastAsia="Times New Roman" w:hAnsi="Times New Roman" w:cs="Times New Roman"/>
                <w:sz w:val="24"/>
                <w:szCs w:val="24"/>
              </w:rPr>
              <w:t>« Семейные традиции и ценности»</w:t>
            </w:r>
          </w:p>
          <w:p w:rsidR="002C0D22" w:rsidRPr="002C0D22" w:rsidRDefault="001707D3" w:rsidP="002C0D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проекты « Символика семьи»</w:t>
            </w:r>
          </w:p>
        </w:tc>
        <w:tc>
          <w:tcPr>
            <w:tcW w:w="3402" w:type="dxa"/>
            <w:shd w:val="clear" w:color="auto" w:fill="auto"/>
          </w:tcPr>
          <w:p w:rsidR="002C0D22" w:rsidRPr="002C0D22" w:rsidRDefault="002C0D22" w:rsidP="002C0D22">
            <w:pPr>
              <w:spacing w:after="0" w:line="240" w:lineRule="auto"/>
              <w:jc w:val="both"/>
              <w:rPr>
                <w:rFonts w:ascii="Times New Roman" w:eastAsia="Times New Roman" w:hAnsi="Times New Roman" w:cs="Times New Roman"/>
                <w:sz w:val="24"/>
                <w:szCs w:val="24"/>
              </w:rPr>
            </w:pPr>
          </w:p>
        </w:tc>
      </w:tr>
    </w:tbl>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Данная работа позволяет:</w:t>
      </w:r>
    </w:p>
    <w:p w:rsidR="002C0D22" w:rsidRPr="002C0D22" w:rsidRDefault="002C0D22" w:rsidP="001D441D">
      <w:pPr>
        <w:numPr>
          <w:ilvl w:val="0"/>
          <w:numId w:val="26"/>
        </w:numPr>
        <w:tabs>
          <w:tab w:val="left" w:pos="142"/>
          <w:tab w:val="left" w:pos="284"/>
        </w:tabs>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Познакомить родителей с особенностями физического, социально- коммуникативного, познавательного и художественного - эстетического развития детей младшего дошкольного возраста и адаптации их к условиям ДОО. </w:t>
      </w:r>
    </w:p>
    <w:p w:rsidR="002C0D22" w:rsidRPr="002C0D22" w:rsidRDefault="002C0D22" w:rsidP="001D441D">
      <w:pPr>
        <w:numPr>
          <w:ilvl w:val="0"/>
          <w:numId w:val="26"/>
        </w:numPr>
        <w:tabs>
          <w:tab w:val="left" w:pos="142"/>
          <w:tab w:val="left" w:pos="284"/>
        </w:tabs>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2C0D22" w:rsidRPr="002C0D22" w:rsidRDefault="002C0D22" w:rsidP="001D441D">
      <w:pPr>
        <w:numPr>
          <w:ilvl w:val="0"/>
          <w:numId w:val="26"/>
        </w:numPr>
        <w:tabs>
          <w:tab w:val="left" w:pos="142"/>
          <w:tab w:val="left" w:pos="284"/>
        </w:tabs>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Познакомить родителей с особой ролью семьи, близких в социально-коммуникативного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2C0D22" w:rsidRPr="002C0D22" w:rsidRDefault="002C0D22" w:rsidP="001D441D">
      <w:pPr>
        <w:numPr>
          <w:ilvl w:val="0"/>
          <w:numId w:val="26"/>
        </w:numPr>
        <w:tabs>
          <w:tab w:val="left" w:pos="142"/>
          <w:tab w:val="left" w:pos="284"/>
        </w:tabs>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2C0D22" w:rsidRPr="002C0D22" w:rsidRDefault="002C0D22" w:rsidP="001D441D">
      <w:pPr>
        <w:numPr>
          <w:ilvl w:val="0"/>
          <w:numId w:val="26"/>
        </w:numPr>
        <w:tabs>
          <w:tab w:val="left" w:pos="142"/>
          <w:tab w:val="left" w:pos="284"/>
        </w:tabs>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2C0D22" w:rsidRPr="002C0D22" w:rsidRDefault="002C0D22" w:rsidP="001D441D">
      <w:pPr>
        <w:numPr>
          <w:ilvl w:val="0"/>
          <w:numId w:val="26"/>
        </w:numPr>
        <w:tabs>
          <w:tab w:val="left" w:pos="142"/>
          <w:tab w:val="left" w:pos="284"/>
        </w:tabs>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2C0D22" w:rsidRPr="002C0D22" w:rsidRDefault="002C0D22" w:rsidP="002C0D22">
      <w:pPr>
        <w:spacing w:after="0" w:line="240" w:lineRule="auto"/>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В детском саду  ведется  большая  просветительская  работа. Она включает  в себя:</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ознакомительные беседы со специалистами (индивидуальные и общие);</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обширную информацию в уголках для родителей;</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психологическую помощь родителям;</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участие родителей в жизни детского сада;</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партнерство;</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подготовка и  организация праздников и развлечений;</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участие родителей в совместных с детьми спортивных праздниках, развлечениях;</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участие в конкурсах творчества разного уровня;</w:t>
      </w:r>
    </w:p>
    <w:p w:rsidR="002C0D22" w:rsidRPr="002C0D22" w:rsidRDefault="002C0D22" w:rsidP="001D441D">
      <w:pPr>
        <w:numPr>
          <w:ilvl w:val="0"/>
          <w:numId w:val="25"/>
        </w:numPr>
        <w:tabs>
          <w:tab w:val="left" w:pos="142"/>
        </w:tabs>
        <w:spacing w:after="0" w:line="240" w:lineRule="auto"/>
        <w:ind w:left="0" w:firstLine="0"/>
        <w:jc w:val="both"/>
        <w:rPr>
          <w:rFonts w:ascii="Times New Roman" w:eastAsia="Times New Roman" w:hAnsi="Times New Roman" w:cs="Times New Roman"/>
          <w:sz w:val="24"/>
          <w:szCs w:val="24"/>
        </w:rPr>
      </w:pPr>
      <w:r w:rsidRPr="002C0D22">
        <w:rPr>
          <w:rFonts w:ascii="Times New Roman" w:eastAsia="Times New Roman" w:hAnsi="Times New Roman" w:cs="Times New Roman"/>
          <w:sz w:val="24"/>
          <w:szCs w:val="24"/>
        </w:rPr>
        <w:t>создание  развивающей предметно – пространственной среды, как в группе, так и в детском саду.</w:t>
      </w:r>
    </w:p>
    <w:p w:rsidR="00775E36" w:rsidRPr="00F463CA" w:rsidRDefault="00775E36" w:rsidP="0098653E">
      <w:pPr>
        <w:autoSpaceDE w:val="0"/>
        <w:autoSpaceDN w:val="0"/>
        <w:adjustRightInd w:val="0"/>
        <w:spacing w:after="0" w:line="240" w:lineRule="auto"/>
        <w:jc w:val="both"/>
        <w:rPr>
          <w:rFonts w:cs="Times New Roman"/>
          <w:b/>
          <w:bCs/>
          <w:sz w:val="24"/>
          <w:szCs w:val="24"/>
        </w:rPr>
      </w:pPr>
    </w:p>
    <w:p w:rsidR="002E3053" w:rsidRPr="00F463CA" w:rsidRDefault="000C292A" w:rsidP="001707D3">
      <w:pPr>
        <w:autoSpaceDE w:val="0"/>
        <w:autoSpaceDN w:val="0"/>
        <w:adjustRightInd w:val="0"/>
        <w:spacing w:after="0" w:line="240" w:lineRule="auto"/>
        <w:jc w:val="both"/>
        <w:rPr>
          <w:rFonts w:ascii="Times New Roman" w:eastAsia="TimesNewRomanPSMT" w:hAnsi="Times New Roman" w:cs="Times New Roman"/>
          <w:b/>
          <w:bCs/>
          <w:sz w:val="24"/>
          <w:szCs w:val="24"/>
        </w:rPr>
      </w:pPr>
      <w:r w:rsidRPr="00F463CA">
        <w:rPr>
          <w:rFonts w:ascii="Times New Roman" w:eastAsia="TimesNewRomanPSMT" w:hAnsi="Times New Roman" w:cs="Times New Roman"/>
          <w:b/>
          <w:bCs/>
          <w:sz w:val="24"/>
          <w:szCs w:val="24"/>
        </w:rPr>
        <w:t>27.</w:t>
      </w:r>
      <w:r w:rsidR="00402DA7" w:rsidRPr="00F463CA">
        <w:rPr>
          <w:rFonts w:ascii="Times New Roman" w:eastAsia="TimesNewRomanPSMT" w:hAnsi="Times New Roman" w:cs="Times New Roman"/>
          <w:b/>
          <w:bCs/>
          <w:sz w:val="24"/>
          <w:szCs w:val="24"/>
        </w:rPr>
        <w:t> </w:t>
      </w:r>
      <w:r w:rsidR="00116C2F">
        <w:rPr>
          <w:rFonts w:ascii="Times New Roman" w:eastAsia="TimesNewRomanPSMT" w:hAnsi="Times New Roman" w:cs="Times New Roman"/>
          <w:b/>
          <w:bCs/>
          <w:sz w:val="24"/>
          <w:szCs w:val="24"/>
        </w:rPr>
        <w:t>Направления и задачи</w:t>
      </w:r>
      <w:r w:rsidR="00402DA7" w:rsidRPr="00F463CA">
        <w:rPr>
          <w:rFonts w:ascii="Times New Roman" w:eastAsia="TimesNewRomanPSMT" w:hAnsi="Times New Roman" w:cs="Times New Roman"/>
          <w:b/>
          <w:bCs/>
          <w:sz w:val="24"/>
          <w:szCs w:val="24"/>
        </w:rPr>
        <w:t xml:space="preserve"> </w:t>
      </w:r>
      <w:r w:rsidR="00223270" w:rsidRPr="00F463CA">
        <w:rPr>
          <w:rFonts w:ascii="Times New Roman" w:eastAsia="TimesNewRomanPSMT" w:hAnsi="Times New Roman" w:cs="Times New Roman"/>
          <w:b/>
          <w:bCs/>
          <w:sz w:val="24"/>
          <w:szCs w:val="24"/>
        </w:rPr>
        <w:t>коррекционно</w:t>
      </w:r>
      <w:r w:rsidR="002E3053" w:rsidRPr="00F463CA">
        <w:rPr>
          <w:rFonts w:ascii="Times New Roman" w:eastAsia="TimesNewRomanPSMT" w:hAnsi="Times New Roman" w:cs="Times New Roman"/>
          <w:b/>
          <w:bCs/>
          <w:sz w:val="24"/>
          <w:szCs w:val="24"/>
        </w:rPr>
        <w:t>-</w:t>
      </w:r>
      <w:r w:rsidR="00223270" w:rsidRPr="00F463CA">
        <w:rPr>
          <w:rFonts w:ascii="Times New Roman" w:eastAsia="TimesNewRomanPSMT" w:hAnsi="Times New Roman" w:cs="Times New Roman"/>
          <w:b/>
          <w:bCs/>
          <w:sz w:val="24"/>
          <w:szCs w:val="24"/>
        </w:rPr>
        <w:t xml:space="preserve">развивающей работы </w:t>
      </w:r>
    </w:p>
    <w:p w:rsidR="00402DA7"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27</w:t>
      </w:r>
      <w:r w:rsidR="00402DA7" w:rsidRPr="00F463CA">
        <w:rPr>
          <w:rFonts w:ascii="Times New Roman" w:hAnsi="Times New Roman" w:cs="Times New Roman"/>
          <w:sz w:val="24"/>
          <w:szCs w:val="24"/>
        </w:rPr>
        <w:t xml:space="preserve">.1. КРР и (или) инклюзивное образование в ДОО </w:t>
      </w:r>
      <w:r w:rsidR="00402DA7" w:rsidRPr="00F463CA">
        <w:rPr>
          <w:rFonts w:ascii="Times New Roman" w:hAnsi="Times New Roman" w:cs="Times New Roman"/>
          <w:i/>
          <w:sz w:val="24"/>
          <w:szCs w:val="24"/>
        </w:rPr>
        <w:t>направлено на обеспечение коррекции нарушений развития у различных категорий детей (целевые группы)</w:t>
      </w:r>
      <w:r w:rsidR="00402DA7" w:rsidRPr="00F463CA">
        <w:rPr>
          <w:rFonts w:ascii="Times New Roman" w:hAnsi="Times New Roman" w:cs="Times New Roman"/>
          <w:sz w:val="24"/>
          <w:szCs w:val="24"/>
        </w:rPr>
        <w:t xml:space="preserve">, включая детей с ООП, в </w:t>
      </w:r>
      <w:r w:rsidR="00402DA7" w:rsidRPr="00F463CA">
        <w:rPr>
          <w:rFonts w:ascii="Times New Roman" w:hAnsi="Times New Roman" w:cs="Times New Roman"/>
          <w:sz w:val="24"/>
          <w:szCs w:val="24"/>
        </w:rPr>
        <w:lastRenderedPageBreak/>
        <w:t>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402DA7"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27</w:t>
      </w:r>
      <w:r w:rsidR="00402DA7" w:rsidRPr="00F463CA">
        <w:rPr>
          <w:rFonts w:ascii="Times New Roman" w:hAnsi="Times New Roman" w:cs="Times New Roman"/>
          <w:sz w:val="24"/>
          <w:szCs w:val="24"/>
        </w:rPr>
        <w:t>.2. </w:t>
      </w:r>
      <w:r w:rsidR="00402DA7" w:rsidRPr="00F463CA">
        <w:rPr>
          <w:rFonts w:ascii="Times New Roman" w:hAnsi="Times New Roman" w:cs="Times New Roman"/>
          <w:i/>
          <w:sz w:val="24"/>
          <w:szCs w:val="24"/>
        </w:rPr>
        <w:t>КРР объединяет комплекс мер по психолого-педагогическому сопровождению обучающихся</w:t>
      </w:r>
      <w:r w:rsidR="00402DA7" w:rsidRPr="00F463CA">
        <w:rPr>
          <w:rFonts w:ascii="Times New Roman" w:hAnsi="Times New Roman" w:cs="Times New Roman"/>
          <w:sz w:val="24"/>
          <w:szCs w:val="24"/>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402DA7"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27</w:t>
      </w:r>
      <w:r w:rsidR="00A646BD" w:rsidRPr="00F463CA">
        <w:rPr>
          <w:rFonts w:ascii="Times New Roman" w:hAnsi="Times New Roman" w:cs="Times New Roman"/>
          <w:sz w:val="24"/>
          <w:szCs w:val="24"/>
        </w:rPr>
        <w:t>.3</w:t>
      </w:r>
      <w:r w:rsidR="00402DA7" w:rsidRPr="00F463CA">
        <w:rPr>
          <w:rFonts w:ascii="Times New Roman" w:hAnsi="Times New Roman" w:cs="Times New Roman"/>
          <w:sz w:val="24"/>
          <w:szCs w:val="24"/>
        </w:rPr>
        <w:t>.</w:t>
      </w:r>
      <w:r w:rsidR="00402DA7" w:rsidRPr="00F463CA">
        <w:rPr>
          <w:rFonts w:ascii="Times New Roman" w:hAnsi="Times New Roman" w:cs="Times New Roman"/>
          <w:i/>
          <w:sz w:val="24"/>
          <w:szCs w:val="24"/>
        </w:rPr>
        <w:t> </w:t>
      </w:r>
      <w:r w:rsidR="00402DA7" w:rsidRPr="00F463CA">
        <w:rPr>
          <w:rFonts w:ascii="Times New Roman" w:hAnsi="Times New Roman" w:cs="Times New Roman"/>
          <w:b/>
          <w:sz w:val="24"/>
          <w:szCs w:val="24"/>
        </w:rPr>
        <w:t>Задачи КРР на уровне ДО:</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определение ООП обучающихся, в т.ч. с трудностями освоения Федеральной программы и социализации в ДОО;</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содействие поиску и отбору одаренных обучающихся, их творческому развитию;</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выявление детей с проблемами развития эмоциональной и интеллектуальной сферы;</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A646BD"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27</w:t>
      </w:r>
      <w:r w:rsidR="00A646BD" w:rsidRPr="00F463CA">
        <w:rPr>
          <w:rFonts w:ascii="Times New Roman" w:hAnsi="Times New Roman" w:cs="Times New Roman"/>
          <w:sz w:val="24"/>
          <w:szCs w:val="24"/>
        </w:rPr>
        <w:t>.4</w:t>
      </w:r>
      <w:r w:rsidR="00402DA7" w:rsidRPr="00F463CA">
        <w:rPr>
          <w:rFonts w:ascii="Times New Roman" w:hAnsi="Times New Roman" w:cs="Times New Roman"/>
          <w:sz w:val="24"/>
          <w:szCs w:val="24"/>
        </w:rPr>
        <w:t>. </w:t>
      </w:r>
      <w:r w:rsidR="00402DA7" w:rsidRPr="00F463CA">
        <w:rPr>
          <w:rFonts w:ascii="Times New Roman" w:hAnsi="Times New Roman" w:cs="Times New Roman"/>
          <w:i/>
          <w:sz w:val="24"/>
          <w:szCs w:val="24"/>
        </w:rPr>
        <w:t>КРР организуется:</w:t>
      </w:r>
      <w:r w:rsidR="00402DA7" w:rsidRPr="00F463CA">
        <w:rPr>
          <w:rFonts w:ascii="Times New Roman" w:hAnsi="Times New Roman" w:cs="Times New Roman"/>
          <w:sz w:val="24"/>
          <w:szCs w:val="24"/>
        </w:rPr>
        <w:t xml:space="preserve"> </w:t>
      </w:r>
    </w:p>
    <w:p w:rsidR="00A646BD"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 xml:space="preserve">по обоснованному запросу педагогов и родителей (законных представителей); </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на основании результатов психологической диагностики; на основании рекомендаций ППК.</w:t>
      </w:r>
    </w:p>
    <w:p w:rsidR="00402DA7"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27</w:t>
      </w:r>
      <w:r w:rsidR="0016078E" w:rsidRPr="00F463CA">
        <w:rPr>
          <w:rFonts w:ascii="Times New Roman" w:hAnsi="Times New Roman" w:cs="Times New Roman"/>
          <w:sz w:val="24"/>
          <w:szCs w:val="24"/>
        </w:rPr>
        <w:t>.5</w:t>
      </w:r>
      <w:r w:rsidR="00402DA7" w:rsidRPr="00F463CA">
        <w:rPr>
          <w:rFonts w:ascii="Times New Roman" w:hAnsi="Times New Roman" w:cs="Times New Roman"/>
          <w:sz w:val="24"/>
          <w:szCs w:val="24"/>
        </w:rPr>
        <w:t>. </w:t>
      </w:r>
      <w:r w:rsidR="00402DA7" w:rsidRPr="00F463CA">
        <w:rPr>
          <w:rFonts w:ascii="Times New Roman" w:hAnsi="Times New Roman" w:cs="Times New Roman"/>
          <w:i/>
          <w:sz w:val="24"/>
          <w:szCs w:val="24"/>
        </w:rPr>
        <w:t>КРР в ДОО реализуется в форме</w:t>
      </w:r>
      <w:r w:rsidR="00402DA7" w:rsidRPr="00F463CA">
        <w:rPr>
          <w:rFonts w:ascii="Times New Roman" w:hAnsi="Times New Roman" w:cs="Times New Roman"/>
          <w:sz w:val="24"/>
          <w:szCs w:val="24"/>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402DA7"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27</w:t>
      </w:r>
      <w:r w:rsidR="0016078E" w:rsidRPr="00F463CA">
        <w:rPr>
          <w:rFonts w:ascii="Times New Roman" w:hAnsi="Times New Roman" w:cs="Times New Roman"/>
          <w:sz w:val="24"/>
          <w:szCs w:val="24"/>
        </w:rPr>
        <w:t>.6</w:t>
      </w:r>
      <w:r w:rsidR="00402DA7" w:rsidRPr="00F463CA">
        <w:rPr>
          <w:rFonts w:ascii="Times New Roman" w:hAnsi="Times New Roman" w:cs="Times New Roman"/>
          <w:sz w:val="24"/>
          <w:szCs w:val="24"/>
        </w:rPr>
        <w:t>. </w:t>
      </w:r>
      <w:r w:rsidR="00402DA7" w:rsidRPr="00F463CA">
        <w:rPr>
          <w:rFonts w:ascii="Times New Roman" w:hAnsi="Times New Roman" w:cs="Times New Roman"/>
          <w:i/>
          <w:sz w:val="24"/>
          <w:szCs w:val="24"/>
        </w:rPr>
        <w:t>Содержание КРР для каждого обучающегося определяется с учётом его ООП на основе рекомендаций ППК ДОО.</w:t>
      </w:r>
    </w:p>
    <w:p w:rsidR="00402DA7" w:rsidRPr="00F463CA" w:rsidRDefault="00E403FB"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27</w:t>
      </w:r>
      <w:r w:rsidR="0016078E" w:rsidRPr="00F463CA">
        <w:rPr>
          <w:rFonts w:ascii="Times New Roman" w:hAnsi="Times New Roman" w:cs="Times New Roman"/>
          <w:sz w:val="24"/>
          <w:szCs w:val="24"/>
        </w:rPr>
        <w:t>.7</w:t>
      </w:r>
      <w:r w:rsidR="00402DA7" w:rsidRPr="00F463CA">
        <w:rPr>
          <w:rFonts w:ascii="Times New Roman" w:hAnsi="Times New Roman" w:cs="Times New Roman"/>
          <w:sz w:val="24"/>
          <w:szCs w:val="24"/>
        </w:rPr>
        <w:t>. </w:t>
      </w:r>
      <w:r w:rsidR="00402DA7" w:rsidRPr="00F463CA">
        <w:rPr>
          <w:rFonts w:ascii="Times New Roman" w:hAnsi="Times New Roman" w:cs="Times New Roman"/>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нормотипичные дети с нормативным кризисом развития;</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обучающиеся с ООП:</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одаренные обучающиеся;</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5) обучающиеся </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группы риска</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w:t>
      </w:r>
      <w:r w:rsidR="00E403FB" w:rsidRPr="00F463CA">
        <w:rPr>
          <w:rFonts w:ascii="Times New Roman" w:hAnsi="Times New Roman" w:cs="Times New Roman"/>
          <w:sz w:val="24"/>
          <w:szCs w:val="24"/>
        </w:rPr>
        <w:t>7</w:t>
      </w:r>
      <w:r w:rsidR="0016078E" w:rsidRPr="00F463CA">
        <w:rPr>
          <w:rFonts w:ascii="Times New Roman" w:hAnsi="Times New Roman" w:cs="Times New Roman"/>
          <w:sz w:val="24"/>
          <w:szCs w:val="24"/>
        </w:rPr>
        <w:t>.8</w:t>
      </w:r>
      <w:r w:rsidR="00A646BD" w:rsidRPr="00F463CA">
        <w:rPr>
          <w:rFonts w:ascii="Times New Roman" w:hAnsi="Times New Roman" w:cs="Times New Roman"/>
          <w:sz w:val="24"/>
          <w:szCs w:val="24"/>
        </w:rPr>
        <w:t>. </w:t>
      </w:r>
      <w:r w:rsidRPr="00F463CA">
        <w:rPr>
          <w:rFonts w:ascii="Times New Roman" w:hAnsi="Times New Roman" w:cs="Times New Roman"/>
          <w:i/>
          <w:sz w:val="24"/>
          <w:szCs w:val="24"/>
        </w:rPr>
        <w:t>КРР с обучающимися целевых групп в ДОО осуществляется в ходе всего образовательного процесса,</w:t>
      </w:r>
      <w:r w:rsidRPr="00F463CA">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02DA7"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27</w:t>
      </w:r>
      <w:r w:rsidR="0016078E" w:rsidRPr="00F463CA">
        <w:rPr>
          <w:rFonts w:ascii="Times New Roman" w:hAnsi="Times New Roman" w:cs="Times New Roman"/>
          <w:sz w:val="24"/>
          <w:szCs w:val="24"/>
        </w:rPr>
        <w:t>.9</w:t>
      </w:r>
      <w:r w:rsidR="00A646BD" w:rsidRPr="00F463CA">
        <w:rPr>
          <w:rFonts w:ascii="Times New Roman" w:hAnsi="Times New Roman" w:cs="Times New Roman"/>
          <w:sz w:val="24"/>
          <w:szCs w:val="24"/>
        </w:rPr>
        <w:t>. </w:t>
      </w:r>
      <w:r w:rsidR="00402DA7" w:rsidRPr="00F463CA">
        <w:rPr>
          <w:rFonts w:ascii="Times New Roman" w:hAnsi="Times New Roman" w:cs="Times New Roman"/>
          <w:i/>
          <w:sz w:val="24"/>
          <w:szCs w:val="24"/>
        </w:rPr>
        <w:t>КРР строится дифференцированно</w:t>
      </w:r>
      <w:r w:rsidR="00402DA7" w:rsidRPr="00F463CA">
        <w:rPr>
          <w:rFonts w:ascii="Times New Roman" w:hAnsi="Times New Roman" w:cs="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272369" w:rsidRDefault="00272369" w:rsidP="0098653E">
      <w:pPr>
        <w:spacing w:after="0" w:line="240" w:lineRule="auto"/>
        <w:ind w:firstLine="709"/>
        <w:jc w:val="both"/>
        <w:rPr>
          <w:rFonts w:ascii="Times New Roman" w:hAnsi="Times New Roman" w:cs="Times New Roman"/>
          <w:sz w:val="24"/>
          <w:szCs w:val="24"/>
        </w:rPr>
      </w:pPr>
    </w:p>
    <w:p w:rsidR="00402DA7" w:rsidRPr="00F463CA" w:rsidRDefault="00DC30BA" w:rsidP="001707D3">
      <w:pPr>
        <w:spacing w:after="0" w:line="240" w:lineRule="auto"/>
        <w:jc w:val="both"/>
        <w:rPr>
          <w:rFonts w:ascii="Times New Roman" w:hAnsi="Times New Roman" w:cs="Times New Roman"/>
          <w:b/>
          <w:sz w:val="24"/>
          <w:szCs w:val="24"/>
        </w:rPr>
      </w:pPr>
      <w:r w:rsidRPr="001707D3">
        <w:rPr>
          <w:rFonts w:ascii="Times New Roman" w:hAnsi="Times New Roman" w:cs="Times New Roman"/>
          <w:b/>
          <w:sz w:val="24"/>
          <w:szCs w:val="24"/>
        </w:rPr>
        <w:t>28</w:t>
      </w:r>
      <w:r w:rsidR="00A646BD" w:rsidRPr="001707D3">
        <w:rPr>
          <w:rFonts w:ascii="Times New Roman" w:hAnsi="Times New Roman" w:cs="Times New Roman"/>
          <w:b/>
          <w:sz w:val="24"/>
          <w:szCs w:val="24"/>
        </w:rPr>
        <w:t>.</w:t>
      </w:r>
      <w:r w:rsidR="00A646BD" w:rsidRPr="00F463CA">
        <w:rPr>
          <w:rFonts w:ascii="Times New Roman" w:hAnsi="Times New Roman" w:cs="Times New Roman"/>
          <w:b/>
          <w:sz w:val="24"/>
          <w:szCs w:val="24"/>
        </w:rPr>
        <w:t> Содержание КРР на уровне ДО</w:t>
      </w:r>
    </w:p>
    <w:p w:rsidR="00402DA7" w:rsidRPr="00F463CA" w:rsidRDefault="00DC30BA"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28.</w:t>
      </w:r>
      <w:r w:rsidR="00402DA7" w:rsidRPr="00F463CA">
        <w:rPr>
          <w:rFonts w:ascii="Times New Roman" w:hAnsi="Times New Roman" w:cs="Times New Roman"/>
          <w:sz w:val="24"/>
          <w:szCs w:val="24"/>
        </w:rPr>
        <w:t>1.</w:t>
      </w:r>
      <w:r w:rsidR="00A646BD" w:rsidRPr="00F463CA">
        <w:rPr>
          <w:rFonts w:ascii="Times New Roman" w:hAnsi="Times New Roman" w:cs="Times New Roman"/>
          <w:i/>
          <w:sz w:val="24"/>
          <w:szCs w:val="24"/>
        </w:rPr>
        <w:t> </w:t>
      </w:r>
      <w:r w:rsidR="00402DA7" w:rsidRPr="00F463CA">
        <w:rPr>
          <w:rFonts w:ascii="Times New Roman" w:hAnsi="Times New Roman" w:cs="Times New Roman"/>
          <w:b/>
          <w:i/>
          <w:sz w:val="24"/>
          <w:szCs w:val="24"/>
        </w:rPr>
        <w:t>Диагностическая работа включает:</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изучение социальной ситуации развития и условий семейного воспитания ребёнка;</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 xml:space="preserve">изучение уровня адаптации и адаптивных возможностей обучающегося; </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изучение направленности детской одаренности;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изучение, констатацию в развитии ребёнка его интересов и склонностей, одаренности;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 </w:t>
      </w:r>
      <w:r w:rsidR="00402DA7" w:rsidRPr="00F463CA">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всестороннее психолого-педагогическое изучение личности ребёнка;</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02DA7" w:rsidRPr="00F463CA" w:rsidRDefault="00DC30BA"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28</w:t>
      </w:r>
      <w:r w:rsidR="0016078E" w:rsidRPr="00F463CA">
        <w:rPr>
          <w:rFonts w:ascii="Times New Roman" w:hAnsi="Times New Roman" w:cs="Times New Roman"/>
          <w:sz w:val="24"/>
          <w:szCs w:val="24"/>
        </w:rPr>
        <w:t>.</w:t>
      </w:r>
      <w:r w:rsidR="00402DA7" w:rsidRPr="00F463CA">
        <w:rPr>
          <w:rFonts w:ascii="Times New Roman" w:hAnsi="Times New Roman" w:cs="Times New Roman"/>
          <w:sz w:val="24"/>
          <w:szCs w:val="24"/>
        </w:rPr>
        <w:t>2.</w:t>
      </w:r>
      <w:r w:rsidR="00A646BD" w:rsidRPr="00F463CA">
        <w:rPr>
          <w:rFonts w:ascii="Times New Roman" w:hAnsi="Times New Roman" w:cs="Times New Roman"/>
          <w:i/>
          <w:sz w:val="24"/>
          <w:szCs w:val="24"/>
        </w:rPr>
        <w:t> </w:t>
      </w:r>
      <w:r w:rsidR="00A646BD" w:rsidRPr="00F463CA">
        <w:rPr>
          <w:rFonts w:ascii="Times New Roman" w:hAnsi="Times New Roman" w:cs="Times New Roman"/>
          <w:b/>
          <w:i/>
          <w:sz w:val="24"/>
          <w:szCs w:val="24"/>
        </w:rPr>
        <w:t>Коррекционно-развивающая</w:t>
      </w:r>
      <w:r w:rsidR="00402DA7" w:rsidRPr="00F463CA">
        <w:rPr>
          <w:rFonts w:ascii="Times New Roman" w:hAnsi="Times New Roman" w:cs="Times New Roman"/>
          <w:b/>
          <w:i/>
          <w:sz w:val="24"/>
          <w:szCs w:val="24"/>
        </w:rPr>
        <w:t xml:space="preserve"> включает:</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 </w:t>
      </w:r>
      <w:r w:rsidR="00402DA7" w:rsidRPr="00F463CA">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коррекцию и развитие высших психических функций;</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коррекцию и развитие психомоторной сферы, координации и регуляции движений;</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создание насыщенной РППС для разных видов деятельности;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402DA7" w:rsidRPr="00F463CA">
        <w:rPr>
          <w:rFonts w:ascii="Times New Roman" w:hAnsi="Times New Roman" w:cs="Times New Roman"/>
          <w:sz w:val="24"/>
          <w:szCs w:val="24"/>
        </w:rPr>
        <w:t>помощь в устранении психотравмирующих ситуаций в жизни ребёнка.</w:t>
      </w:r>
    </w:p>
    <w:p w:rsidR="00402DA7" w:rsidRPr="00F463CA" w:rsidRDefault="00DC30BA"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28.</w:t>
      </w:r>
      <w:r w:rsidR="00402DA7" w:rsidRPr="00F463CA">
        <w:rPr>
          <w:rFonts w:ascii="Times New Roman" w:hAnsi="Times New Roman" w:cs="Times New Roman"/>
          <w:sz w:val="24"/>
          <w:szCs w:val="24"/>
        </w:rPr>
        <w:t>3</w:t>
      </w:r>
      <w:r w:rsidR="00A646BD" w:rsidRPr="00F463CA">
        <w:rPr>
          <w:rFonts w:ascii="Times New Roman" w:hAnsi="Times New Roman" w:cs="Times New Roman"/>
          <w:i/>
          <w:sz w:val="24"/>
          <w:szCs w:val="24"/>
        </w:rPr>
        <w:t>. </w:t>
      </w:r>
      <w:r w:rsidR="00402DA7" w:rsidRPr="00F463CA">
        <w:rPr>
          <w:rFonts w:ascii="Times New Roman" w:hAnsi="Times New Roman" w:cs="Times New Roman"/>
          <w:b/>
          <w:i/>
          <w:sz w:val="24"/>
          <w:szCs w:val="24"/>
        </w:rPr>
        <w:t>Консультативная работа включает:</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02DA7" w:rsidRPr="00F463CA" w:rsidRDefault="00A646B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ребёнком.</w:t>
      </w:r>
    </w:p>
    <w:p w:rsidR="00402DA7" w:rsidRPr="00F463CA" w:rsidRDefault="00DC30BA"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28</w:t>
      </w:r>
      <w:r w:rsidR="0016078E" w:rsidRPr="00F463CA">
        <w:rPr>
          <w:rFonts w:ascii="Times New Roman" w:hAnsi="Times New Roman" w:cs="Times New Roman"/>
          <w:sz w:val="24"/>
          <w:szCs w:val="24"/>
        </w:rPr>
        <w:t>.</w:t>
      </w:r>
      <w:r w:rsidR="00402DA7" w:rsidRPr="00F463CA">
        <w:rPr>
          <w:rFonts w:ascii="Times New Roman" w:hAnsi="Times New Roman" w:cs="Times New Roman"/>
          <w:sz w:val="24"/>
          <w:szCs w:val="24"/>
        </w:rPr>
        <w:t>4.</w:t>
      </w:r>
      <w:r w:rsidR="00AF3BD3" w:rsidRPr="00F463CA">
        <w:rPr>
          <w:rFonts w:ascii="Times New Roman" w:hAnsi="Times New Roman" w:cs="Times New Roman"/>
          <w:i/>
          <w:sz w:val="24"/>
          <w:szCs w:val="24"/>
        </w:rPr>
        <w:t> </w:t>
      </w:r>
      <w:r w:rsidR="00402DA7" w:rsidRPr="00F463CA">
        <w:rPr>
          <w:rFonts w:ascii="Times New Roman" w:hAnsi="Times New Roman" w:cs="Times New Roman"/>
          <w:b/>
          <w:i/>
          <w:sz w:val="24"/>
          <w:szCs w:val="24"/>
        </w:rPr>
        <w:t>Информационно-просветительская работа предусматривает:</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AF3BD3" w:rsidRPr="00F463CA" w:rsidRDefault="00DC30B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28</w:t>
      </w:r>
      <w:r w:rsidR="0016078E" w:rsidRPr="00F463CA">
        <w:rPr>
          <w:rFonts w:ascii="Times New Roman" w:hAnsi="Times New Roman" w:cs="Times New Roman"/>
          <w:sz w:val="24"/>
          <w:szCs w:val="24"/>
        </w:rPr>
        <w:t>.</w:t>
      </w:r>
      <w:r w:rsidR="00AF3BD3" w:rsidRPr="00F463CA">
        <w:rPr>
          <w:rFonts w:ascii="Times New Roman" w:hAnsi="Times New Roman" w:cs="Times New Roman"/>
          <w:sz w:val="24"/>
          <w:szCs w:val="24"/>
        </w:rPr>
        <w:t>5. </w:t>
      </w:r>
      <w:r w:rsidR="00402DA7" w:rsidRPr="00F463CA">
        <w:rPr>
          <w:rFonts w:ascii="Times New Roman" w:hAnsi="Times New Roman" w:cs="Times New Roman"/>
          <w:i/>
          <w:sz w:val="24"/>
          <w:szCs w:val="24"/>
        </w:rPr>
        <w:t xml:space="preserve">Реализация КРР с обучающимися с ОВЗ и детьми-инвалидами согласно нозологическим группам осуществляется в соответствии с </w:t>
      </w:r>
      <w:r w:rsidR="00AF3BD3" w:rsidRPr="00F463CA">
        <w:rPr>
          <w:rFonts w:ascii="Times New Roman" w:hAnsi="Times New Roman" w:cs="Times New Roman"/>
          <w:i/>
          <w:sz w:val="24"/>
          <w:szCs w:val="24"/>
        </w:rPr>
        <w:t xml:space="preserve">адаптированными образовательными программами, разработанными в соответствии с </w:t>
      </w:r>
      <w:r w:rsidR="00402DA7" w:rsidRPr="00F463CA">
        <w:rPr>
          <w:rFonts w:ascii="Times New Roman" w:hAnsi="Times New Roman" w:cs="Times New Roman"/>
          <w:i/>
          <w:sz w:val="24"/>
          <w:szCs w:val="24"/>
        </w:rPr>
        <w:t>Федеральной адаптированной образовательной программой дошкольного образования</w:t>
      </w:r>
      <w:r w:rsidR="00402DA7" w:rsidRPr="00F463CA">
        <w:rPr>
          <w:rFonts w:ascii="Times New Roman" w:hAnsi="Times New Roman" w:cs="Times New Roman"/>
          <w:sz w:val="24"/>
          <w:szCs w:val="24"/>
        </w:rPr>
        <w:t xml:space="preserve">. </w:t>
      </w:r>
    </w:p>
    <w:p w:rsidR="00AF3BD3" w:rsidRPr="00F463CA" w:rsidRDefault="00E403FB"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28</w:t>
      </w:r>
      <w:r w:rsidR="0016078E" w:rsidRPr="00F463CA">
        <w:rPr>
          <w:rFonts w:ascii="Times New Roman" w:hAnsi="Times New Roman" w:cs="Times New Roman"/>
          <w:sz w:val="24"/>
          <w:szCs w:val="24"/>
        </w:rPr>
        <w:t>.</w:t>
      </w:r>
      <w:r w:rsidR="00AF3BD3" w:rsidRPr="00F463CA">
        <w:rPr>
          <w:rFonts w:ascii="Times New Roman" w:hAnsi="Times New Roman" w:cs="Times New Roman"/>
          <w:sz w:val="24"/>
          <w:szCs w:val="24"/>
        </w:rPr>
        <w:t>6. </w:t>
      </w:r>
      <w:r w:rsidR="00DC30BA" w:rsidRPr="00F463CA">
        <w:rPr>
          <w:rFonts w:ascii="Times New Roman" w:hAnsi="Times New Roman" w:cs="Times New Roman"/>
          <w:sz w:val="24"/>
          <w:szCs w:val="24"/>
        </w:rPr>
        <w:t xml:space="preserve"> </w:t>
      </w:r>
      <w:r w:rsidR="00402DA7" w:rsidRPr="00F463CA">
        <w:rPr>
          <w:rFonts w:ascii="Times New Roman" w:hAnsi="Times New Roman" w:cs="Times New Roman"/>
          <w:i/>
          <w:sz w:val="24"/>
          <w:szCs w:val="24"/>
        </w:rPr>
        <w:t>КРР с детьми, находящимися под диспансерным наблюдением</w:t>
      </w:r>
      <w:r w:rsidR="00402DA7" w:rsidRPr="00F463CA">
        <w:rPr>
          <w:rFonts w:ascii="Times New Roman" w:hAnsi="Times New Roman" w:cs="Times New Roman"/>
          <w:sz w:val="24"/>
          <w:szCs w:val="24"/>
        </w:rPr>
        <w:t xml:space="preserve">, в т.ч. часто болеющие дети, имеет выраженную специфику. </w:t>
      </w:r>
    </w:p>
    <w:p w:rsidR="00AF3BD3"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AF3BD3"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 итоге у ребёнка появляются сложности в освоении программы и социальной адаптации.</w:t>
      </w:r>
    </w:p>
    <w:p w:rsidR="00402DA7" w:rsidRPr="00F463CA" w:rsidRDefault="00402DA7"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снижение тревожности;</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помощь в разрешении поведенческих проблем;</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02DA7" w:rsidRPr="00F463CA" w:rsidRDefault="00DC30B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28</w:t>
      </w:r>
      <w:r w:rsidR="00AF3BD3" w:rsidRPr="00F463CA">
        <w:rPr>
          <w:rFonts w:ascii="Times New Roman" w:hAnsi="Times New Roman" w:cs="Times New Roman"/>
          <w:sz w:val="24"/>
          <w:szCs w:val="24"/>
        </w:rPr>
        <w:t>.7. </w:t>
      </w:r>
      <w:r w:rsidR="00402DA7" w:rsidRPr="00F463CA">
        <w:rPr>
          <w:rFonts w:ascii="Times New Roman" w:hAnsi="Times New Roman" w:cs="Times New Roman"/>
          <w:i/>
          <w:sz w:val="24"/>
          <w:szCs w:val="24"/>
        </w:rPr>
        <w:t xml:space="preserve">Направленность КРР с одаренными обучающимися на </w:t>
      </w:r>
      <w:r w:rsidR="00AF3BD3" w:rsidRPr="00F463CA">
        <w:rPr>
          <w:rFonts w:ascii="Times New Roman" w:hAnsi="Times New Roman" w:cs="Times New Roman"/>
          <w:i/>
          <w:sz w:val="24"/>
          <w:szCs w:val="24"/>
        </w:rPr>
        <w:t xml:space="preserve">уровне </w:t>
      </w:r>
      <w:r w:rsidR="00402DA7" w:rsidRPr="00F463CA">
        <w:rPr>
          <w:rFonts w:ascii="Times New Roman" w:hAnsi="Times New Roman" w:cs="Times New Roman"/>
          <w:i/>
          <w:sz w:val="24"/>
          <w:szCs w:val="24"/>
        </w:rPr>
        <w:t>дошкольно</w:t>
      </w:r>
      <w:r w:rsidR="00AF3BD3" w:rsidRPr="00F463CA">
        <w:rPr>
          <w:rFonts w:ascii="Times New Roman" w:hAnsi="Times New Roman" w:cs="Times New Roman"/>
          <w:i/>
          <w:sz w:val="24"/>
          <w:szCs w:val="24"/>
        </w:rPr>
        <w:t xml:space="preserve">го </w:t>
      </w:r>
      <w:r w:rsidR="00402DA7" w:rsidRPr="00F463CA">
        <w:rPr>
          <w:rFonts w:ascii="Times New Roman" w:hAnsi="Times New Roman" w:cs="Times New Roman"/>
          <w:i/>
          <w:sz w:val="24"/>
          <w:szCs w:val="24"/>
        </w:rPr>
        <w:t>образования:</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формирование коммуникативных навыков и развитие эмоциональной устойчивости;</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402DA7" w:rsidRPr="00F463CA" w:rsidRDefault="00DC30BA"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sz w:val="24"/>
          <w:szCs w:val="24"/>
        </w:rPr>
        <w:t>28</w:t>
      </w:r>
      <w:r w:rsidR="00EE26F2" w:rsidRPr="00F463CA">
        <w:rPr>
          <w:rFonts w:ascii="Times New Roman" w:hAnsi="Times New Roman" w:cs="Times New Roman"/>
          <w:sz w:val="24"/>
          <w:szCs w:val="24"/>
        </w:rPr>
        <w:t>.8.</w:t>
      </w:r>
      <w:r w:rsidR="0016078E" w:rsidRPr="00F463CA">
        <w:rPr>
          <w:rFonts w:ascii="Times New Roman" w:hAnsi="Times New Roman" w:cs="Times New Roman"/>
          <w:sz w:val="24"/>
          <w:szCs w:val="24"/>
        </w:rPr>
        <w:t> </w:t>
      </w:r>
      <w:r w:rsidR="00402DA7" w:rsidRPr="00F463CA">
        <w:rPr>
          <w:rFonts w:ascii="Times New Roman" w:hAnsi="Times New Roman" w:cs="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формирование уверенного поведения и социальной успешности;</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коррекция</w:t>
      </w:r>
      <w:r w:rsidR="00402DA7" w:rsidRPr="00F463CA">
        <w:rPr>
          <w:rFonts w:ascii="Times New Roman" w:hAnsi="Times New Roman" w:cs="Times New Roman"/>
          <w:sz w:val="24"/>
          <w:szCs w:val="24"/>
        </w:rPr>
        <w:t xml:space="preserve">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w:t>
      </w:r>
      <w:r w:rsidR="00402DA7" w:rsidRPr="00F463CA">
        <w:rPr>
          <w:rFonts w:ascii="Times New Roman" w:hAnsi="Times New Roman" w:cs="Times New Roman"/>
          <w:sz w:val="24"/>
          <w:szCs w:val="24"/>
        </w:rPr>
        <w:t>создание атмосферы доброжелательности, заботы и уважения по отношению к ребёнку.</w:t>
      </w:r>
    </w:p>
    <w:p w:rsidR="00402DA7" w:rsidRPr="00F463CA" w:rsidRDefault="00AF3BD3"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Работа</w:t>
      </w:r>
      <w:r w:rsidR="00402DA7" w:rsidRPr="00F463CA">
        <w:rPr>
          <w:rFonts w:ascii="Times New Roman" w:hAnsi="Times New Roman" w:cs="Times New Roman"/>
          <w:sz w:val="24"/>
          <w:szCs w:val="24"/>
        </w:rPr>
        <w:t xml:space="preserve">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w:t>
      </w:r>
      <w:r w:rsidRPr="00F463CA">
        <w:rPr>
          <w:rFonts w:ascii="Times New Roman" w:hAnsi="Times New Roman" w:cs="Times New Roman"/>
          <w:sz w:val="24"/>
          <w:szCs w:val="24"/>
        </w:rPr>
        <w:lastRenderedPageBreak/>
        <w:t>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402DA7" w:rsidRPr="00F463CA" w:rsidRDefault="00DC30B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28.</w:t>
      </w:r>
      <w:r w:rsidR="0016078E" w:rsidRPr="00F463CA">
        <w:rPr>
          <w:rFonts w:ascii="Times New Roman" w:hAnsi="Times New Roman" w:cs="Times New Roman"/>
          <w:sz w:val="24"/>
          <w:szCs w:val="24"/>
        </w:rPr>
        <w:t>9. </w:t>
      </w:r>
      <w:r w:rsidR="0016078E" w:rsidRPr="00F463CA">
        <w:rPr>
          <w:rFonts w:ascii="Times New Roman" w:hAnsi="Times New Roman" w:cs="Times New Roman"/>
          <w:i/>
          <w:sz w:val="24"/>
          <w:szCs w:val="24"/>
        </w:rPr>
        <w:t xml:space="preserve">К целевой группе обучающихся </w:t>
      </w:r>
      <w:r w:rsidR="00994E42" w:rsidRPr="00F463CA">
        <w:rPr>
          <w:rFonts w:ascii="Times New Roman" w:hAnsi="Times New Roman" w:cs="Times New Roman"/>
          <w:i/>
          <w:sz w:val="24"/>
          <w:szCs w:val="24"/>
        </w:rPr>
        <w:t>«</w:t>
      </w:r>
      <w:r w:rsidR="0016078E" w:rsidRPr="00F463CA">
        <w:rPr>
          <w:rFonts w:ascii="Times New Roman" w:hAnsi="Times New Roman" w:cs="Times New Roman"/>
          <w:i/>
          <w:sz w:val="24"/>
          <w:szCs w:val="24"/>
        </w:rPr>
        <w:t>группы риска</w:t>
      </w:r>
      <w:r w:rsidR="00994E42" w:rsidRPr="00F463CA">
        <w:rPr>
          <w:rFonts w:ascii="Times New Roman" w:hAnsi="Times New Roman" w:cs="Times New Roman"/>
          <w:i/>
          <w:sz w:val="24"/>
          <w:szCs w:val="24"/>
        </w:rPr>
        <w:t>»</w:t>
      </w:r>
      <w:r w:rsidR="00D964D9" w:rsidRPr="00F463CA">
        <w:rPr>
          <w:rFonts w:ascii="Times New Roman" w:hAnsi="Times New Roman" w:cs="Times New Roman"/>
          <w:i/>
          <w:sz w:val="24"/>
          <w:szCs w:val="24"/>
        </w:rPr>
        <w:t xml:space="preserve"> </w:t>
      </w:r>
      <w:r w:rsidR="00402DA7" w:rsidRPr="00F463CA">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02DA7" w:rsidRPr="00F463CA" w:rsidRDefault="00402DA7" w:rsidP="0098653E">
      <w:pPr>
        <w:spacing w:after="0" w:line="240" w:lineRule="auto"/>
        <w:ind w:firstLine="709"/>
        <w:jc w:val="both"/>
        <w:rPr>
          <w:rFonts w:ascii="Times New Roman" w:hAnsi="Times New Roman" w:cs="Times New Roman"/>
          <w:i/>
          <w:sz w:val="24"/>
          <w:szCs w:val="24"/>
        </w:rPr>
      </w:pPr>
      <w:r w:rsidRPr="00F463CA">
        <w:rPr>
          <w:rFonts w:ascii="Times New Roman" w:hAnsi="Times New Roman" w:cs="Times New Roman"/>
          <w:i/>
          <w:sz w:val="24"/>
          <w:szCs w:val="24"/>
        </w:rPr>
        <w:t>Направленность КРР с обучающимися, имеющими девиации развития и поведения на дошкольном уровне образования:</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помощь в решении поведенческих проблем;</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формирование адекватных, социально-приемлемых способов поведения;</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развитие рефлексивных способностей;</w:t>
      </w:r>
    </w:p>
    <w:p w:rsidR="00402DA7" w:rsidRPr="00F463CA" w:rsidRDefault="00402DA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совершенствование способов саморегуляции.</w:t>
      </w:r>
    </w:p>
    <w:p w:rsidR="00676997" w:rsidRPr="00F463CA" w:rsidRDefault="00EE26F2" w:rsidP="0098653E">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sidRPr="00F463CA">
        <w:rPr>
          <w:rFonts w:ascii="Times New Roman" w:hAnsi="Times New Roman" w:cs="Times New Roman"/>
          <w:sz w:val="24"/>
          <w:szCs w:val="24"/>
        </w:rPr>
        <w:t xml:space="preserve">Включение ребёнка из </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группы риска</w:t>
      </w:r>
      <w:r w:rsidR="00994E42" w:rsidRPr="00F463CA">
        <w:rPr>
          <w:rFonts w:ascii="Times New Roman" w:hAnsi="Times New Roman" w:cs="Times New Roman"/>
          <w:sz w:val="24"/>
          <w:szCs w:val="24"/>
        </w:rPr>
        <w:t>»</w:t>
      </w:r>
      <w:r w:rsidR="00D964D9" w:rsidRPr="00F463CA">
        <w:rPr>
          <w:rFonts w:ascii="Times New Roman" w:hAnsi="Times New Roman" w:cs="Times New Roman"/>
          <w:sz w:val="24"/>
          <w:szCs w:val="24"/>
        </w:rPr>
        <w:t xml:space="preserve"> </w:t>
      </w:r>
      <w:r w:rsidR="00402DA7" w:rsidRPr="00F463CA">
        <w:rPr>
          <w:rFonts w:ascii="Times New Roman" w:hAnsi="Times New Roman" w:cs="Times New Roman"/>
          <w:sz w:val="24"/>
          <w:szCs w:val="24"/>
        </w:rPr>
        <w:t>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402DA7" w:rsidRPr="00652059" w:rsidRDefault="00652059" w:rsidP="00652059">
      <w:pPr>
        <w:autoSpaceDE w:val="0"/>
        <w:autoSpaceDN w:val="0"/>
        <w:adjustRightInd w:val="0"/>
        <w:spacing w:after="0" w:line="240" w:lineRule="auto"/>
        <w:ind w:firstLine="567"/>
        <w:rPr>
          <w:rFonts w:ascii="Times New Roman" w:eastAsia="TimesNewRomanPSMT" w:hAnsi="Times New Roman" w:cs="Times New Roman"/>
          <w:b/>
          <w:bCs/>
          <w:sz w:val="24"/>
          <w:szCs w:val="24"/>
        </w:rPr>
      </w:pPr>
      <w:r w:rsidRPr="00652059">
        <w:rPr>
          <w:rFonts w:ascii="Times New Roman" w:hAnsi="Times New Roman" w:cs="Times New Roman"/>
          <w:b/>
          <w:bCs/>
          <w:sz w:val="24"/>
          <w:szCs w:val="24"/>
        </w:rPr>
        <w:t>Б)</w:t>
      </w:r>
      <w:r w:rsidR="001707D3">
        <w:rPr>
          <w:rFonts w:ascii="Times New Roman" w:hAnsi="Times New Roman" w:cs="Times New Roman"/>
          <w:b/>
          <w:bCs/>
          <w:sz w:val="24"/>
          <w:szCs w:val="24"/>
        </w:rPr>
        <w:t xml:space="preserve"> </w:t>
      </w:r>
      <w:r w:rsidRPr="00652059">
        <w:rPr>
          <w:rFonts w:ascii="Times New Roman" w:hAnsi="Times New Roman" w:cs="Times New Roman"/>
          <w:b/>
          <w:bCs/>
          <w:sz w:val="24"/>
          <w:szCs w:val="24"/>
        </w:rPr>
        <w:t>Часть, формируемая участниками образовательных отношений</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xml:space="preserve">В детском саду функционируют группы комбинированной и компенсирующей направленности: </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задержка психического развития;</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тяжелые нарушения речи.</w:t>
      </w:r>
    </w:p>
    <w:p w:rsidR="00D5764D" w:rsidRPr="00F463CA" w:rsidRDefault="00D5764D"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Группы компенсирующей н</w:t>
      </w:r>
      <w:r w:rsidR="001707D3">
        <w:rPr>
          <w:rFonts w:ascii="Times New Roman" w:eastAsia="Times New Roman" w:hAnsi="Times New Roman" w:cs="Times New Roman"/>
          <w:bCs/>
          <w:sz w:val="24"/>
          <w:szCs w:val="24"/>
        </w:rPr>
        <w:t>аправленности работают по адапт</w:t>
      </w:r>
      <w:r w:rsidRPr="00F463CA">
        <w:rPr>
          <w:rFonts w:ascii="Times New Roman" w:eastAsia="Times New Roman" w:hAnsi="Times New Roman" w:cs="Times New Roman"/>
          <w:bCs/>
          <w:sz w:val="24"/>
          <w:szCs w:val="24"/>
        </w:rPr>
        <w:t>ированн</w:t>
      </w:r>
      <w:r w:rsidR="001707D3">
        <w:rPr>
          <w:rFonts w:ascii="Times New Roman" w:eastAsia="Times New Roman" w:hAnsi="Times New Roman" w:cs="Times New Roman"/>
          <w:bCs/>
          <w:sz w:val="24"/>
          <w:szCs w:val="24"/>
        </w:rPr>
        <w:t>ы</w:t>
      </w:r>
      <w:r w:rsidRPr="00F463CA">
        <w:rPr>
          <w:rFonts w:ascii="Times New Roman" w:eastAsia="Times New Roman" w:hAnsi="Times New Roman" w:cs="Times New Roman"/>
          <w:bCs/>
          <w:sz w:val="24"/>
          <w:szCs w:val="24"/>
        </w:rPr>
        <w:t>м образовательным программам, разработанными на основе федеральной адаптированной образовательной программы.</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Коррекционно-образовательная деятельность</w:t>
      </w:r>
      <w:r w:rsidR="00D5764D" w:rsidRPr="00F463CA">
        <w:rPr>
          <w:rFonts w:ascii="Times New Roman" w:eastAsia="Times New Roman" w:hAnsi="Times New Roman" w:cs="Times New Roman"/>
          <w:bCs/>
          <w:sz w:val="24"/>
          <w:szCs w:val="24"/>
        </w:rPr>
        <w:t xml:space="preserve"> в группах комбинированной направленности</w:t>
      </w:r>
      <w:r w:rsidRPr="00F463CA">
        <w:rPr>
          <w:rFonts w:ascii="Times New Roman" w:eastAsia="Times New Roman" w:hAnsi="Times New Roman" w:cs="Times New Roman"/>
          <w:bCs/>
          <w:sz w:val="24"/>
          <w:szCs w:val="24"/>
        </w:rPr>
        <w:t xml:space="preserve"> осуществляется следующими специалистами:</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педагог-психолог</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учитель-дефектолог</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учитель-логопед</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музыкальный руководитель</w:t>
      </w:r>
    </w:p>
    <w:p w:rsidR="00017CE8" w:rsidRPr="00F463CA" w:rsidRDefault="00017CE8" w:rsidP="0098653E">
      <w:pPr>
        <w:spacing w:after="0" w:line="240" w:lineRule="auto"/>
        <w:jc w:val="both"/>
        <w:rPr>
          <w:rFonts w:ascii="Times New Roman" w:eastAsia="Times New Roman" w:hAnsi="Times New Roman" w:cs="Times New Roman"/>
          <w:bCs/>
          <w:sz w:val="24"/>
          <w:szCs w:val="24"/>
        </w:rPr>
      </w:pPr>
      <w:r w:rsidRPr="00F463CA">
        <w:rPr>
          <w:rFonts w:ascii="Times New Roman" w:eastAsia="Times New Roman" w:hAnsi="Times New Roman" w:cs="Times New Roman"/>
          <w:bCs/>
          <w:sz w:val="24"/>
          <w:szCs w:val="24"/>
        </w:rPr>
        <w:t>- инструктор по физической культуре</w:t>
      </w:r>
    </w:p>
    <w:p w:rsidR="00017CE8" w:rsidRPr="00F463CA" w:rsidRDefault="00017CE8" w:rsidP="0098653E">
      <w:pPr>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b/>
          <w:sz w:val="24"/>
          <w:szCs w:val="24"/>
        </w:rPr>
        <w:t xml:space="preserve">Педагог-психолог: </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проводит работу по сохранению психического здоровья каждого воспитанника группы,</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-проводит психологическое обследование воспитанников (с согласия родителей (законных представителей);</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-принимает участие в составлении индивидуальных образовательных маршрутов (воспитания и обучения ребенка в условиях семьи и дошкольного образовательного учреждения);</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-проводит индивидуальную и подгрупповую психо-коррекционную работу с воспитанниками;</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-проводит консультативную работу с родителями воспитанников (по вопросам воспитания ребенка в семье) и с педагогическим персоналом учреждения;</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проводит работу по осуществлению преемственности в работе ДОУ и семьи; </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ведет и своевременно заполняет необходимую документацию.</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b/>
          <w:sz w:val="24"/>
          <w:szCs w:val="24"/>
        </w:rPr>
        <w:t>Учитель-дефектолог:</w:t>
      </w:r>
    </w:p>
    <w:p w:rsidR="00D5764D" w:rsidRPr="00F463CA" w:rsidRDefault="00D5764D"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заполняет карту индивидуального развития</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разрабатывает календарно-тематический план;</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проводит диагностику психических процессов воспитанников и освоения знаний по образовательной области «Познание»; </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lastRenderedPageBreak/>
        <w:t>- осуществляет индивидуальную и подгрупповую коррекционную работу с воспитанниками с ОВЗ (задержка психического развития);</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способствует сопровождению ребенка, как в режимных моментах, так и в образовательной и свободной деятельности;</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оказывает систематическую психолого-педагогическую помощь детям с отклонениями в развитии;</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способствует социальной адаптации детей с ОВЗ и формирует у них предпосылки учебной деятельности;</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проводит консультативную работу с родителями воспитанников и педагогическим персоналом Учреждения; </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ведет и своевременно заполняет необходимую документацию. </w:t>
      </w:r>
    </w:p>
    <w:p w:rsidR="00017CE8" w:rsidRPr="00F463CA" w:rsidRDefault="00017CE8" w:rsidP="0098653E">
      <w:pPr>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b/>
          <w:sz w:val="24"/>
          <w:szCs w:val="24"/>
        </w:rPr>
        <w:t>Учитель-логопед:</w:t>
      </w:r>
    </w:p>
    <w:p w:rsidR="00D5764D" w:rsidRPr="00F463CA" w:rsidRDefault="00D5764D" w:rsidP="0098653E">
      <w:pPr>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b/>
          <w:sz w:val="24"/>
          <w:szCs w:val="24"/>
        </w:rPr>
        <w:t xml:space="preserve">- </w:t>
      </w:r>
      <w:r w:rsidRPr="00F463CA">
        <w:rPr>
          <w:rFonts w:ascii="Times New Roman" w:eastAsia="Times New Roman" w:hAnsi="Times New Roman" w:cs="Times New Roman"/>
          <w:sz w:val="24"/>
          <w:szCs w:val="24"/>
        </w:rPr>
        <w:t>заполняет речевую карту воспитанника</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разрабатывает календарно-тематический план,</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проводит обследование развития речи воспитанников, </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осуществляет индивидуальную и подгрупповую коррекционную работу с воспитанниками, имеющими нарушения в развитии речи,</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способствует логопедизации режимных моментов и занятий с учетом современного лингвистического и психолингвистического представления о слове: расширение объема словаря об окружающих действиях, уточнение значений слов, форм семантической стороны слов, организации семантических полей, активизации словаря (что обеспечивает личностный рост ребенка, формирование уверенного поведения), </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проводит консультативную работу с родителями воспитанников и педагогическим персоналом Учреждения, </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ведет и своевременно заполняет необходимую документацию. </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b/>
          <w:sz w:val="24"/>
          <w:szCs w:val="24"/>
        </w:rPr>
        <w:t>Воспитатель:</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осуществляет планирование и проведение занятий со всей группой детей, включая воспитанников с нарушениями в развитии;</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 осуществляет организацию совместной деятельности всех воспитанников группы включая воспитанников с нарушениями в развитии; </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обеспечивает индивидуальный подход к каждому воспитаннику с нарушениями в развитии с учетом рекомендаций </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специалистов;</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 консультирует родителей (законных представителей) детей с нарушениями в развитии по вопросам воспитания ребенка в семье;</w:t>
      </w:r>
    </w:p>
    <w:p w:rsidR="00017CE8" w:rsidRPr="00F463CA" w:rsidRDefault="00017CE8" w:rsidP="0098653E">
      <w:pPr>
        <w:tabs>
          <w:tab w:val="left" w:pos="0"/>
          <w:tab w:val="left" w:pos="142"/>
        </w:tabs>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 ведет и своевременно заполняет необходимую документацию (дневник наблюдения). </w:t>
      </w:r>
    </w:p>
    <w:p w:rsidR="00017CE8" w:rsidRPr="00F463CA" w:rsidRDefault="00017CE8" w:rsidP="0098653E">
      <w:pPr>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sz w:val="24"/>
          <w:szCs w:val="24"/>
        </w:rPr>
        <w:t xml:space="preserve">       </w:t>
      </w:r>
      <w:r w:rsidRPr="00F463CA">
        <w:rPr>
          <w:rFonts w:ascii="Times New Roman" w:eastAsia="Times New Roman" w:hAnsi="Times New Roman" w:cs="Times New Roman"/>
          <w:b/>
          <w:sz w:val="24"/>
          <w:szCs w:val="24"/>
        </w:rPr>
        <w:t>Музыкальный руководитель, инструктор по физической культуре</w:t>
      </w:r>
      <w:r w:rsidR="001707D3">
        <w:rPr>
          <w:rFonts w:ascii="Times New Roman" w:eastAsia="Times New Roman" w:hAnsi="Times New Roman" w:cs="Times New Roman"/>
          <w:b/>
          <w:sz w:val="24"/>
          <w:szCs w:val="24"/>
        </w:rPr>
        <w:t>:</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w:t>
      </w:r>
      <w:r w:rsidR="00D5764D" w:rsidRPr="00F463CA">
        <w:rPr>
          <w:rFonts w:ascii="Times New Roman" w:eastAsia="Times New Roman" w:hAnsi="Times New Roman" w:cs="Times New Roman"/>
          <w:sz w:val="24"/>
          <w:szCs w:val="24"/>
        </w:rPr>
        <w:t>взаимодействует с воспитателями и специалистами</w:t>
      </w:r>
    </w:p>
    <w:p w:rsidR="00D5764D" w:rsidRPr="00F463CA" w:rsidRDefault="00D5764D"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организует сопровождение детей данных категорий на заняти</w:t>
      </w:r>
      <w:r w:rsidR="00C15C93" w:rsidRPr="00F463CA">
        <w:rPr>
          <w:rFonts w:ascii="Times New Roman" w:eastAsia="Times New Roman" w:hAnsi="Times New Roman" w:cs="Times New Roman"/>
          <w:sz w:val="24"/>
          <w:szCs w:val="24"/>
        </w:rPr>
        <w:t>и</w:t>
      </w:r>
      <w:r w:rsidRPr="00F463CA">
        <w:rPr>
          <w:rFonts w:ascii="Times New Roman" w:eastAsia="Times New Roman" w:hAnsi="Times New Roman" w:cs="Times New Roman"/>
          <w:sz w:val="24"/>
          <w:szCs w:val="24"/>
        </w:rPr>
        <w:t xml:space="preserve"> и осуществляет коррекционную работу</w:t>
      </w:r>
    </w:p>
    <w:p w:rsidR="00017CE8" w:rsidRPr="00F463CA" w:rsidRDefault="00017CE8" w:rsidP="0098653E">
      <w:pPr>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b/>
          <w:sz w:val="24"/>
          <w:szCs w:val="24"/>
        </w:rPr>
        <w:t>Цель и задачи психологической службы.</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Цель: содействовать всестороннему формированию личности ребёнка, способствуя сохранению и укреплению психологического и личностного здоровья детей на всех этапах дошкольного детства.</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Задачи:</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1.Способствовать развитию коммуникативной активности детей, развитию эмоционально-волевой сферы.</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2.Способствовать обеспечению психо-эмоционального благополучия и комфортности детей и взрослых в группах МДОУ.</w:t>
      </w:r>
    </w:p>
    <w:p w:rsidR="00017CE8" w:rsidRPr="00F463CA"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3.Способствовать обеспечению готовности к школьному обучению, через развитие произвольности и опосредованности основных психических процессов посредством организации сюжетно-ролевых игр и тренинговых занятий.</w:t>
      </w:r>
    </w:p>
    <w:p w:rsidR="00017CE8" w:rsidRDefault="00017CE8"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lastRenderedPageBreak/>
        <w:t>4.Оказание помощи педагогам в построении целостного педагогического процесса на основе ФГОС ДО.</w:t>
      </w:r>
    </w:p>
    <w:p w:rsidR="00814CBD" w:rsidRPr="00F463CA" w:rsidRDefault="00814CBD"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Коррекционная  работа  с  детьми  проводится  индивидуально (ежедневно)  и  подгруппами (3 раза в неделю). Планирование работы с детьми всех уровней осуществляется по индивидуальному коррекционно-развивающему плану, при составлении которого учитываются психические и физические возможности каждого ребенка, по всем видам деятельности, указанным в программе. Продолжительность непрерывной непосредственно образовательной деятельности для детей в соответствии СанПиН 2.4.1.3049-13 «Санитарно-эпидемиологические требования к устройству, содержанию и организации режима работы в дошкольных организациях»:</w:t>
      </w:r>
    </w:p>
    <w:p w:rsidR="00814CBD" w:rsidRPr="00F463CA" w:rsidRDefault="00814CBD" w:rsidP="0098653E">
      <w:pPr>
        <w:numPr>
          <w:ilvl w:val="0"/>
          <w:numId w:val="3"/>
        </w:num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от 4 до 5 лет - не более 15 минут, </w:t>
      </w:r>
    </w:p>
    <w:p w:rsidR="00814CBD" w:rsidRPr="00F463CA" w:rsidRDefault="00814CBD" w:rsidP="0098653E">
      <w:pPr>
        <w:numPr>
          <w:ilvl w:val="0"/>
          <w:numId w:val="3"/>
        </w:num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от 5 до 6 лет - не более 20 минут, </w:t>
      </w:r>
    </w:p>
    <w:p w:rsidR="00814CBD" w:rsidRPr="00F463CA" w:rsidRDefault="00814CBD" w:rsidP="0098653E">
      <w:pPr>
        <w:numPr>
          <w:ilvl w:val="0"/>
          <w:numId w:val="3"/>
        </w:num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от 6 до 7 лет - не более 20-25 минут. </w:t>
      </w:r>
    </w:p>
    <w:p w:rsidR="00814CBD" w:rsidRPr="00F463CA" w:rsidRDefault="00814CBD"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     В детском саду функционирует психолого –педагогический консилиум.</w:t>
      </w:r>
    </w:p>
    <w:p w:rsidR="00814CBD" w:rsidRPr="00F463CA" w:rsidRDefault="00814CBD" w:rsidP="0098653E">
      <w:pPr>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b/>
          <w:sz w:val="24"/>
          <w:szCs w:val="24"/>
        </w:rPr>
        <w:t>Задачи психолого - педагогического консилиума (ППк):</w:t>
      </w:r>
    </w:p>
    <w:p w:rsidR="00814CBD" w:rsidRPr="00F463CA" w:rsidRDefault="00814CBD"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выявление и диагностика отклонений в развитии ребенка, рекомендации на городскую ПМПК;</w:t>
      </w:r>
    </w:p>
    <w:p w:rsidR="00814CBD" w:rsidRPr="00F463CA" w:rsidRDefault="00814CBD" w:rsidP="0098653E">
      <w:pPr>
        <w:spacing w:after="0" w:line="240" w:lineRule="auto"/>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подготовка и ведение документации, отражающей развитие ребенка в динамике.</w:t>
      </w:r>
    </w:p>
    <w:p w:rsidR="00814CBD" w:rsidRPr="00F463CA" w:rsidRDefault="00814CBD" w:rsidP="0098653E">
      <w:pPr>
        <w:spacing w:after="0" w:line="240" w:lineRule="auto"/>
        <w:ind w:firstLine="709"/>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xml:space="preserve">Плановые консилиумы проводятся два раза в год: </w:t>
      </w:r>
    </w:p>
    <w:p w:rsidR="00814CBD" w:rsidRPr="00F463CA" w:rsidRDefault="00814CBD" w:rsidP="0098653E">
      <w:pPr>
        <w:spacing w:after="0" w:line="240" w:lineRule="auto"/>
        <w:ind w:firstLine="709"/>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в начале учебного года (октябрь) определяется исходный потенциал детей и разрабатывается система психолого-медико-педагогического сопровождения, составляется индивидуальная программа развития на каждого ребенка;</w:t>
      </w:r>
    </w:p>
    <w:p w:rsidR="00814CBD" w:rsidRPr="00F463CA" w:rsidRDefault="00814CBD" w:rsidP="0098653E">
      <w:pPr>
        <w:spacing w:after="0" w:line="240" w:lineRule="auto"/>
        <w:ind w:firstLine="709"/>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 в конце учебного года (апрель-май) оценивается  эффективность коррекционно-развивающей работы в рамках комплексного сопровождения.</w:t>
      </w:r>
    </w:p>
    <w:p w:rsidR="00814CBD" w:rsidRPr="00F463CA" w:rsidRDefault="00814CBD" w:rsidP="0098653E">
      <w:pPr>
        <w:spacing w:after="0" w:line="240" w:lineRule="auto"/>
        <w:ind w:firstLine="709"/>
        <w:jc w:val="both"/>
        <w:rPr>
          <w:rFonts w:ascii="Times New Roman" w:eastAsia="Times New Roman" w:hAnsi="Times New Roman" w:cs="Times New Roman"/>
          <w:sz w:val="24"/>
          <w:szCs w:val="24"/>
        </w:rPr>
      </w:pPr>
      <w:r w:rsidRPr="00F463CA">
        <w:rPr>
          <w:rFonts w:ascii="Times New Roman" w:eastAsia="Times New Roman" w:hAnsi="Times New Roman" w:cs="Times New Roman"/>
          <w:sz w:val="24"/>
          <w:szCs w:val="24"/>
        </w:rPr>
        <w:t>Внеплановые: по запросам родителей.</w:t>
      </w:r>
    </w:p>
    <w:p w:rsidR="00814CBD" w:rsidRPr="00F463CA" w:rsidRDefault="00814CBD" w:rsidP="0098653E">
      <w:pPr>
        <w:widowControl w:val="0"/>
        <w:spacing w:after="0" w:line="240" w:lineRule="auto"/>
        <w:ind w:firstLine="709"/>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Для уточнения поставленного заключения дети направляются на ПМПК города Ярославля,  по итогам  которой формируются комбинированные группы для детей с ОВЗ (ЗПР)</w:t>
      </w:r>
    </w:p>
    <w:p w:rsidR="00814CBD" w:rsidRPr="00F463CA" w:rsidRDefault="00814CBD" w:rsidP="0098653E">
      <w:pPr>
        <w:widowControl w:val="0"/>
        <w:spacing w:after="0" w:line="240" w:lineRule="auto"/>
        <w:ind w:firstLine="709"/>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Учебный год в группе комбинированной направленности для детей с ОВЗ (ЗПР) начинается первого сентября, длится девять месяцев </w:t>
      </w:r>
    </w:p>
    <w:p w:rsidR="00814CBD" w:rsidRPr="00F463CA" w:rsidRDefault="00814CBD" w:rsidP="0098653E">
      <w:pPr>
        <w:widowControl w:val="0"/>
        <w:spacing w:after="0" w:line="240" w:lineRule="auto"/>
        <w:ind w:firstLine="709"/>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Как правило, 1 – 2  недели сентября отводится всеми специалистами для углубленной педагогической диагностики индивидуального развития детей, сбора анамнеза, индивидуальной работы с детьми, совместной деятельности с детьми в режимные моменты, составления и обсуждения всеми специалистами группы рабочих программ.</w:t>
      </w:r>
    </w:p>
    <w:p w:rsidR="00814CBD" w:rsidRPr="00F463CA" w:rsidRDefault="00814CBD" w:rsidP="0098653E">
      <w:pPr>
        <w:widowControl w:val="0"/>
        <w:spacing w:after="0" w:line="240" w:lineRule="auto"/>
        <w:ind w:firstLine="709"/>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В конце сентября специалисты, работающие в группе, на психолого</w:t>
      </w:r>
      <w:r w:rsidRPr="00F463CA">
        <w:rPr>
          <w:rFonts w:ascii="Times New Roman" w:eastAsia="Arial Unicode MS" w:hAnsi="Times New Roman" w:cs="Times New Roman"/>
          <w:color w:val="000000"/>
          <w:sz w:val="24"/>
          <w:szCs w:val="24"/>
          <w:shd w:val="clear" w:color="auto" w:fill="FFFFFF"/>
        </w:rPr>
        <w:softHyphen/>
        <w:t xml:space="preserve"> -педагогическом консилиуме обсуждают результаты диагностики индивидуального развития детей и на основании полученных результатов утверждают план работы на учебный год.</w:t>
      </w:r>
    </w:p>
    <w:p w:rsidR="00814CBD" w:rsidRPr="00F463CA" w:rsidRDefault="00814CBD" w:rsidP="0098653E">
      <w:pPr>
        <w:widowControl w:val="0"/>
        <w:spacing w:after="0" w:line="240" w:lineRule="auto"/>
        <w:ind w:firstLine="709"/>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С середины сентября начинается организованная образовательная деятельность с детьми во всех возрастных группах. Обсуждение темпов динамики индивидуального развития детей проходит в рабочем порядке, в ходе собеседования учителя-дефектолога со всеми специалистами, а также по плану работы ППк.</w:t>
      </w:r>
    </w:p>
    <w:p w:rsidR="00814CBD" w:rsidRPr="00F463CA" w:rsidRDefault="00814CBD" w:rsidP="0098653E">
      <w:pPr>
        <w:widowControl w:val="0"/>
        <w:spacing w:after="0" w:line="240" w:lineRule="auto"/>
        <w:ind w:firstLine="709"/>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В конце учебного года обязательно проводится последнее заседание ППк с тем, чтобы обсудить динамику индивидуального развития каждого воспитанника за год и определяется  дальнейший план работы.</w:t>
      </w:r>
    </w:p>
    <w:p w:rsidR="00551AA8" w:rsidRDefault="00551AA8" w:rsidP="0098653E">
      <w:pPr>
        <w:spacing w:after="0" w:line="240" w:lineRule="auto"/>
        <w:jc w:val="both"/>
        <w:rPr>
          <w:rFonts w:ascii="Times New Roman" w:eastAsia="Calibri" w:hAnsi="Times New Roman" w:cs="Times New Roman"/>
          <w:b/>
          <w:sz w:val="24"/>
          <w:szCs w:val="24"/>
          <w:lang w:eastAsia="en-US"/>
        </w:rPr>
      </w:pPr>
    </w:p>
    <w:p w:rsidR="005C67F3" w:rsidRPr="00F463CA" w:rsidRDefault="005C67F3" w:rsidP="0098653E">
      <w:pPr>
        <w:spacing w:after="0" w:line="240" w:lineRule="auto"/>
        <w:jc w:val="both"/>
        <w:rPr>
          <w:rFonts w:ascii="Times New Roman" w:eastAsia="Calibri" w:hAnsi="Times New Roman" w:cs="Times New Roman"/>
          <w:b/>
          <w:sz w:val="24"/>
          <w:szCs w:val="24"/>
          <w:lang w:eastAsia="en-US"/>
        </w:rPr>
      </w:pPr>
      <w:r w:rsidRPr="00F463CA">
        <w:rPr>
          <w:rFonts w:ascii="Times New Roman" w:eastAsia="Calibri" w:hAnsi="Times New Roman" w:cs="Times New Roman"/>
          <w:b/>
          <w:sz w:val="24"/>
          <w:szCs w:val="24"/>
          <w:lang w:eastAsia="en-US"/>
        </w:rPr>
        <w:t xml:space="preserve"> Описание образовательной деятельности по психолого</w:t>
      </w:r>
      <w:r w:rsidR="00814CBD">
        <w:rPr>
          <w:rFonts w:ascii="Times New Roman" w:eastAsia="Calibri" w:hAnsi="Times New Roman" w:cs="Times New Roman"/>
          <w:b/>
          <w:sz w:val="24"/>
          <w:szCs w:val="24"/>
          <w:lang w:eastAsia="en-US"/>
        </w:rPr>
        <w:t>-</w:t>
      </w:r>
      <w:r w:rsidRPr="00F463CA">
        <w:rPr>
          <w:rFonts w:ascii="Times New Roman" w:eastAsia="Calibri" w:hAnsi="Times New Roman" w:cs="Times New Roman"/>
          <w:b/>
          <w:sz w:val="24"/>
          <w:szCs w:val="24"/>
          <w:lang w:eastAsia="en-US"/>
        </w:rPr>
        <w:t>педагогическому сопровождению детей различных категорий целевых</w:t>
      </w:r>
      <w:r w:rsidR="0085314B" w:rsidRPr="00F463CA">
        <w:rPr>
          <w:rFonts w:ascii="Times New Roman" w:eastAsia="Calibri" w:hAnsi="Times New Roman" w:cs="Times New Roman"/>
          <w:b/>
          <w:sz w:val="24"/>
          <w:szCs w:val="24"/>
          <w:lang w:eastAsia="en-US"/>
        </w:rPr>
        <w:t xml:space="preserve"> </w:t>
      </w:r>
      <w:r w:rsidRPr="00F463CA">
        <w:rPr>
          <w:rFonts w:ascii="Times New Roman" w:eastAsia="Calibri" w:hAnsi="Times New Roman" w:cs="Times New Roman"/>
          <w:b/>
          <w:sz w:val="24"/>
          <w:szCs w:val="24"/>
          <w:lang w:eastAsia="en-US"/>
        </w:rPr>
        <w:t xml:space="preserve">групп обучающихся в соответствии с ФОП. </w:t>
      </w:r>
    </w:p>
    <w:p w:rsidR="0085314B" w:rsidRPr="00F463CA" w:rsidRDefault="0085314B" w:rsidP="0098653E">
      <w:pPr>
        <w:spacing w:after="0" w:line="240" w:lineRule="auto"/>
        <w:jc w:val="both"/>
        <w:rPr>
          <w:rFonts w:ascii="Times New Roman" w:eastAsia="Calibri" w:hAnsi="Times New Roman" w:cs="Times New Roman"/>
          <w:b/>
          <w:sz w:val="24"/>
          <w:szCs w:val="24"/>
          <w:lang w:eastAsia="en-US"/>
        </w:rPr>
      </w:pP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В образовательной практике определяются нижеследующие категории</w:t>
      </w:r>
      <w:r w:rsidR="0085314B" w:rsidRPr="00F463CA">
        <w:rPr>
          <w:rFonts w:ascii="Times New Roman" w:eastAsia="Calibri" w:hAnsi="Times New Roman" w:cs="Times New Roman"/>
          <w:sz w:val="24"/>
          <w:szCs w:val="24"/>
          <w:lang w:eastAsia="en-US"/>
        </w:rPr>
        <w:t xml:space="preserve"> </w:t>
      </w:r>
      <w:r w:rsidRPr="00F463CA">
        <w:rPr>
          <w:rFonts w:ascii="Times New Roman" w:eastAsia="Calibri" w:hAnsi="Times New Roman" w:cs="Times New Roman"/>
          <w:sz w:val="24"/>
          <w:szCs w:val="24"/>
          <w:lang w:eastAsia="en-US"/>
        </w:rPr>
        <w:t>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1) нормотипичные дети с нормативным кризисом развития;</w:t>
      </w:r>
    </w:p>
    <w:p w:rsidR="005C67F3" w:rsidRPr="00F463CA" w:rsidRDefault="0085314B"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 xml:space="preserve">2) обучающиеся по </w:t>
      </w:r>
      <w:r w:rsidR="005C67F3" w:rsidRPr="00F463CA">
        <w:rPr>
          <w:rFonts w:ascii="Times New Roman" w:eastAsia="Calibri" w:hAnsi="Times New Roman" w:cs="Times New Roman"/>
          <w:sz w:val="24"/>
          <w:szCs w:val="24"/>
          <w:lang w:eastAsia="en-US"/>
        </w:rPr>
        <w:t>ОП:</w:t>
      </w:r>
    </w:p>
    <w:p w:rsidR="005C67F3" w:rsidRPr="00F463CA" w:rsidRDefault="0085314B" w:rsidP="0098653E">
      <w:pPr>
        <w:spacing w:after="0" w:line="240" w:lineRule="auto"/>
        <w:contextualSpacing/>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 xml:space="preserve">- </w:t>
      </w:r>
      <w:r w:rsidR="005C67F3" w:rsidRPr="00F463CA">
        <w:rPr>
          <w:rFonts w:ascii="Times New Roman" w:eastAsia="Calibri" w:hAnsi="Times New Roman" w:cs="Times New Roman"/>
          <w:sz w:val="24"/>
          <w:szCs w:val="24"/>
          <w:lang w:eastAsia="en-US"/>
        </w:rPr>
        <w:t xml:space="preserve">с ОВЗ и (или) инвалидностью, получившие статус в порядке, установленном </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законодательством Российской Федерации;</w:t>
      </w:r>
    </w:p>
    <w:p w:rsidR="005C67F3" w:rsidRPr="00F463CA" w:rsidRDefault="0085314B" w:rsidP="0098653E">
      <w:pPr>
        <w:spacing w:after="0" w:line="240" w:lineRule="auto"/>
        <w:contextualSpacing/>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lastRenderedPageBreak/>
        <w:t xml:space="preserve">- </w:t>
      </w:r>
      <w:r w:rsidR="005C67F3" w:rsidRPr="00F463CA">
        <w:rPr>
          <w:rFonts w:ascii="Times New Roman" w:eastAsia="Calibri" w:hAnsi="Times New Roman" w:cs="Times New Roman"/>
          <w:sz w:val="24"/>
          <w:szCs w:val="24"/>
          <w:lang w:eastAsia="en-US"/>
        </w:rPr>
        <w:t xml:space="preserve">обучающиеся по индивидуальному учебному плану (учебному расписанию) </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 xml:space="preserve">на основании медицинского заключения (дети, находящиеся под диспансерным наблюдением, в том числе часто болеющие дети); </w:t>
      </w:r>
    </w:p>
    <w:p w:rsidR="005C67F3" w:rsidRPr="00F463CA" w:rsidRDefault="0085314B" w:rsidP="0098653E">
      <w:pPr>
        <w:spacing w:after="0" w:line="240" w:lineRule="auto"/>
        <w:contextualSpacing/>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 xml:space="preserve">- </w:t>
      </w:r>
      <w:r w:rsidR="005C67F3" w:rsidRPr="00F463CA">
        <w:rPr>
          <w:rFonts w:ascii="Times New Roman" w:eastAsia="Calibri" w:hAnsi="Times New Roman" w:cs="Times New Roman"/>
          <w:sz w:val="24"/>
          <w:szCs w:val="24"/>
          <w:lang w:eastAsia="en-US"/>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5C67F3" w:rsidRPr="00F463CA" w:rsidRDefault="0085314B" w:rsidP="0098653E">
      <w:pPr>
        <w:spacing w:after="0" w:line="240" w:lineRule="auto"/>
        <w:contextualSpacing/>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 xml:space="preserve">- </w:t>
      </w:r>
      <w:r w:rsidR="005C67F3" w:rsidRPr="00F463CA">
        <w:rPr>
          <w:rFonts w:ascii="Times New Roman" w:eastAsia="Calibri" w:hAnsi="Times New Roman" w:cs="Times New Roman"/>
          <w:sz w:val="24"/>
          <w:szCs w:val="24"/>
          <w:lang w:eastAsia="en-US"/>
        </w:rPr>
        <w:t>обучающиеся, испытывающие трудности в освоении образовательных программ, развитии, социальной адаптации;</w:t>
      </w:r>
    </w:p>
    <w:p w:rsidR="005C67F3" w:rsidRPr="00F463CA" w:rsidRDefault="0085314B" w:rsidP="0098653E">
      <w:pPr>
        <w:spacing w:after="0" w:line="240" w:lineRule="auto"/>
        <w:contextualSpacing/>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 xml:space="preserve">- </w:t>
      </w:r>
      <w:r w:rsidR="005C67F3" w:rsidRPr="00F463CA">
        <w:rPr>
          <w:rFonts w:ascii="Times New Roman" w:eastAsia="Calibri" w:hAnsi="Times New Roman" w:cs="Times New Roman"/>
          <w:sz w:val="24"/>
          <w:szCs w:val="24"/>
          <w:lang w:eastAsia="en-US"/>
        </w:rPr>
        <w:t>одаренные обучающиеся;</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3) дети и (или) семьи, находящиеся в трудной жизненной ситуации, признанные таковыми в нормативно установленном порядке;</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5) обучающиеся «группы риска»: проявляющие комплекс выраженных</w:t>
      </w:r>
      <w:r w:rsidR="0085314B" w:rsidRPr="00F463CA">
        <w:rPr>
          <w:rFonts w:ascii="Times New Roman" w:eastAsia="Calibri" w:hAnsi="Times New Roman" w:cs="Times New Roman"/>
          <w:sz w:val="24"/>
          <w:szCs w:val="24"/>
          <w:lang w:eastAsia="en-US"/>
        </w:rPr>
        <w:t xml:space="preserve"> </w:t>
      </w:r>
      <w:r w:rsidRPr="00F463CA">
        <w:rPr>
          <w:rFonts w:ascii="Times New Roman" w:eastAsia="Calibri" w:hAnsi="Times New Roman" w:cs="Times New Roman"/>
          <w:sz w:val="24"/>
          <w:szCs w:val="24"/>
          <w:lang w:eastAsia="en-US"/>
        </w:rPr>
        <w:t xml:space="preserve">факторов риска негативных проявлений (импульсивность, агрессивность, </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неустойчивая или крайне низкая (завышенная) самооценка, завышенный уровень притязаний).</w:t>
      </w:r>
    </w:p>
    <w:p w:rsidR="005C67F3" w:rsidRPr="00F463CA" w:rsidRDefault="005C67F3" w:rsidP="0098653E">
      <w:pPr>
        <w:spacing w:after="0" w:line="240"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85314B" w:rsidRPr="00F463CA" w:rsidRDefault="0085314B" w:rsidP="0098653E">
      <w:pPr>
        <w:spacing w:after="160" w:line="259" w:lineRule="auto"/>
        <w:jc w:val="both"/>
        <w:rPr>
          <w:rFonts w:ascii="Times New Roman" w:eastAsia="Calibri" w:hAnsi="Times New Roman" w:cs="Times New Roman"/>
          <w:sz w:val="24"/>
          <w:szCs w:val="24"/>
          <w:lang w:eastAsia="en-US"/>
        </w:rPr>
      </w:pPr>
    </w:p>
    <w:p w:rsidR="005C67F3" w:rsidRPr="00F463CA" w:rsidRDefault="005C67F3" w:rsidP="0098653E">
      <w:pPr>
        <w:spacing w:after="160" w:line="259" w:lineRule="auto"/>
        <w:jc w:val="both"/>
        <w:rPr>
          <w:rFonts w:ascii="Times New Roman" w:eastAsia="Calibri" w:hAnsi="Times New Roman" w:cs="Times New Roman"/>
          <w:sz w:val="24"/>
          <w:szCs w:val="24"/>
          <w:lang w:eastAsia="en-US"/>
        </w:rPr>
      </w:pPr>
      <w:r w:rsidRPr="00F463CA">
        <w:rPr>
          <w:rFonts w:ascii="Times New Roman" w:eastAsia="Calibri" w:hAnsi="Times New Roman" w:cs="Times New Roman"/>
          <w:sz w:val="24"/>
          <w:szCs w:val="24"/>
          <w:lang w:eastAsia="en-US"/>
        </w:rPr>
        <w:t>Содержание КРР.</w:t>
      </w:r>
    </w:p>
    <w:tbl>
      <w:tblPr>
        <w:tblStyle w:val="32"/>
        <w:tblW w:w="10348" w:type="dxa"/>
        <w:tblInd w:w="-34" w:type="dxa"/>
        <w:tblLook w:val="04A0" w:firstRow="1" w:lastRow="0" w:firstColumn="1" w:lastColumn="0" w:noHBand="0" w:noVBand="1"/>
      </w:tblPr>
      <w:tblGrid>
        <w:gridCol w:w="2694"/>
        <w:gridCol w:w="7654"/>
      </w:tblGrid>
      <w:tr w:rsidR="005C67F3" w:rsidRPr="00F463CA" w:rsidTr="0085314B">
        <w:tc>
          <w:tcPr>
            <w:tcW w:w="2694" w:type="dxa"/>
          </w:tcPr>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Вид работы</w:t>
            </w:r>
          </w:p>
        </w:tc>
        <w:tc>
          <w:tcPr>
            <w:tcW w:w="7654" w:type="dxa"/>
          </w:tcPr>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Содержание работы</w:t>
            </w:r>
          </w:p>
        </w:tc>
      </w:tr>
      <w:tr w:rsidR="005C67F3" w:rsidRPr="00F463CA" w:rsidTr="0085314B">
        <w:tc>
          <w:tcPr>
            <w:tcW w:w="2694" w:type="dxa"/>
          </w:tcPr>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Диагностическая</w:t>
            </w:r>
          </w:p>
        </w:tc>
        <w:tc>
          <w:tcPr>
            <w:tcW w:w="7654" w:type="dxa"/>
          </w:tcPr>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своевременное выявление детей, нуждающихся в психолого-педагогическом сопровождении;</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раннюю (с первых дней </w:t>
            </w:r>
            <w:r w:rsidR="006F7C0C" w:rsidRPr="00F463CA">
              <w:rPr>
                <w:rFonts w:ascii="Times New Roman" w:hAnsi="Times New Roman" w:cs="Times New Roman"/>
                <w:sz w:val="24"/>
                <w:szCs w:val="24"/>
              </w:rPr>
              <w:t xml:space="preserve">пребывания обучающегося в ДОО) </w:t>
            </w:r>
            <w:r w:rsidRPr="00F463CA">
              <w:rPr>
                <w:rFonts w:ascii="Times New Roman" w:hAnsi="Times New Roman" w:cs="Times New Roman"/>
                <w:sz w:val="24"/>
                <w:szCs w:val="24"/>
              </w:rPr>
              <w:t>диагностику отклонений в развитии и анализ причин труд</w:t>
            </w:r>
            <w:r w:rsidR="006F7C0C" w:rsidRPr="00F463CA">
              <w:rPr>
                <w:rFonts w:ascii="Times New Roman" w:hAnsi="Times New Roman" w:cs="Times New Roman"/>
                <w:sz w:val="24"/>
                <w:szCs w:val="24"/>
              </w:rPr>
              <w:t xml:space="preserve">ностей </w:t>
            </w:r>
            <w:r w:rsidRPr="00F463CA">
              <w:rPr>
                <w:rFonts w:ascii="Times New Roman" w:hAnsi="Times New Roman" w:cs="Times New Roman"/>
                <w:sz w:val="24"/>
                <w:szCs w:val="24"/>
              </w:rPr>
              <w:t>социальной адаптации;</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комплексный сбор сведений об обучающемся на основа</w:t>
            </w:r>
            <w:r w:rsidR="006F7C0C" w:rsidRPr="00F463CA">
              <w:rPr>
                <w:rFonts w:ascii="Times New Roman" w:hAnsi="Times New Roman" w:cs="Times New Roman"/>
                <w:sz w:val="24"/>
                <w:szCs w:val="24"/>
              </w:rPr>
              <w:t xml:space="preserve">нии </w:t>
            </w:r>
            <w:r w:rsidRPr="00F463CA">
              <w:rPr>
                <w:rFonts w:ascii="Times New Roman" w:hAnsi="Times New Roman" w:cs="Times New Roman"/>
                <w:sz w:val="24"/>
                <w:szCs w:val="24"/>
              </w:rPr>
              <w:t>диагностической информации от специалистов разного профиля;</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определение уровня актуального и зоны ближайшего раз</w:t>
            </w:r>
            <w:r w:rsidR="006F7C0C" w:rsidRPr="00F463CA">
              <w:rPr>
                <w:rFonts w:ascii="Times New Roman" w:hAnsi="Times New Roman" w:cs="Times New Roman"/>
                <w:sz w:val="24"/>
                <w:szCs w:val="24"/>
              </w:rPr>
              <w:t xml:space="preserve">вития </w:t>
            </w:r>
            <w:r w:rsidRPr="00F463CA">
              <w:rPr>
                <w:rFonts w:ascii="Times New Roman" w:hAnsi="Times New Roman" w:cs="Times New Roman"/>
                <w:sz w:val="24"/>
                <w:szCs w:val="24"/>
              </w:rPr>
              <w:t>обучающегося с ОВЗ, с трудностями в обучении и социа</w:t>
            </w:r>
            <w:r w:rsidR="006F7C0C" w:rsidRPr="00F463CA">
              <w:rPr>
                <w:rFonts w:ascii="Times New Roman" w:hAnsi="Times New Roman" w:cs="Times New Roman"/>
                <w:sz w:val="24"/>
                <w:szCs w:val="24"/>
              </w:rPr>
              <w:t xml:space="preserve">лизации, </w:t>
            </w:r>
            <w:r w:rsidRPr="00F463CA">
              <w:rPr>
                <w:rFonts w:ascii="Times New Roman" w:hAnsi="Times New Roman" w:cs="Times New Roman"/>
                <w:sz w:val="24"/>
                <w:szCs w:val="24"/>
              </w:rPr>
              <w:t>выявление его резервных возможностей;</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изучение уровня общего развития обучающихся (с учётом </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особенностей нозологической группы), возможностей вер</w:t>
            </w:r>
            <w:r w:rsidR="006F7C0C" w:rsidRPr="00F463CA">
              <w:rPr>
                <w:rFonts w:ascii="Times New Roman" w:hAnsi="Times New Roman" w:cs="Times New Roman"/>
                <w:sz w:val="24"/>
                <w:szCs w:val="24"/>
              </w:rPr>
              <w:t xml:space="preserve">бальной и </w:t>
            </w:r>
            <w:r w:rsidRPr="00F463CA">
              <w:rPr>
                <w:rFonts w:ascii="Times New Roman" w:hAnsi="Times New Roman" w:cs="Times New Roman"/>
                <w:sz w:val="24"/>
                <w:szCs w:val="24"/>
              </w:rPr>
              <w:t>невербальной коммуникации со сверстниками и взрослыми;</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изучение развития эмоционально-волевой сферы и лич</w:t>
            </w:r>
            <w:r w:rsidR="006F7C0C" w:rsidRPr="00F463CA">
              <w:rPr>
                <w:rFonts w:ascii="Times New Roman" w:hAnsi="Times New Roman" w:cs="Times New Roman"/>
                <w:sz w:val="24"/>
                <w:szCs w:val="24"/>
              </w:rPr>
              <w:t xml:space="preserve">ностных </w:t>
            </w:r>
            <w:r w:rsidRPr="00F463CA">
              <w:rPr>
                <w:rFonts w:ascii="Times New Roman" w:hAnsi="Times New Roman" w:cs="Times New Roman"/>
                <w:sz w:val="24"/>
                <w:szCs w:val="24"/>
              </w:rPr>
              <w:t>особенностей обучающихся;</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изучение социальной ситуации развития и условий се</w:t>
            </w:r>
            <w:r w:rsidR="006F7C0C" w:rsidRPr="00F463CA">
              <w:rPr>
                <w:rFonts w:ascii="Times New Roman" w:hAnsi="Times New Roman" w:cs="Times New Roman"/>
                <w:sz w:val="24"/>
                <w:szCs w:val="24"/>
              </w:rPr>
              <w:t xml:space="preserve">мейного </w:t>
            </w:r>
            <w:r w:rsidRPr="00F463CA">
              <w:rPr>
                <w:rFonts w:ascii="Times New Roman" w:hAnsi="Times New Roman" w:cs="Times New Roman"/>
                <w:sz w:val="24"/>
                <w:szCs w:val="24"/>
              </w:rPr>
              <w:t>воспитания ребёнка;</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изучение уровня адаптации и адаптивных возможностей </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обучающегося; изучение направленности детской одаренности;</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изучение, констатацию в ра</w:t>
            </w:r>
            <w:r w:rsidR="006F7C0C" w:rsidRPr="00F463CA">
              <w:rPr>
                <w:rFonts w:ascii="Times New Roman" w:hAnsi="Times New Roman" w:cs="Times New Roman"/>
                <w:sz w:val="24"/>
                <w:szCs w:val="24"/>
              </w:rPr>
              <w:t xml:space="preserve">звитии ребёнка его интересов и </w:t>
            </w:r>
            <w:r w:rsidRPr="00F463CA">
              <w:rPr>
                <w:rFonts w:ascii="Times New Roman" w:hAnsi="Times New Roman" w:cs="Times New Roman"/>
                <w:sz w:val="24"/>
                <w:szCs w:val="24"/>
              </w:rPr>
              <w:t>склонностей, одаренности;</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мониторинг развития детей и предупреждение возникно</w:t>
            </w:r>
            <w:r w:rsidR="006F7C0C" w:rsidRPr="00F463CA">
              <w:rPr>
                <w:rFonts w:ascii="Times New Roman" w:hAnsi="Times New Roman" w:cs="Times New Roman"/>
                <w:sz w:val="24"/>
                <w:szCs w:val="24"/>
              </w:rPr>
              <w:t xml:space="preserve">вения </w:t>
            </w:r>
            <w:r w:rsidRPr="00F463CA">
              <w:rPr>
                <w:rFonts w:ascii="Times New Roman" w:hAnsi="Times New Roman" w:cs="Times New Roman"/>
                <w:sz w:val="24"/>
                <w:szCs w:val="24"/>
              </w:rPr>
              <w:t>психолого­ педагогических проблем в их развитии;</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выявление детей-мигрантов, имеющих трудности в обу</w:t>
            </w:r>
            <w:r w:rsidR="006F7C0C" w:rsidRPr="00F463CA">
              <w:rPr>
                <w:rFonts w:ascii="Times New Roman" w:hAnsi="Times New Roman" w:cs="Times New Roman"/>
                <w:sz w:val="24"/>
                <w:szCs w:val="24"/>
              </w:rPr>
              <w:t xml:space="preserve">чении и </w:t>
            </w:r>
            <w:r w:rsidRPr="00F463CA">
              <w:rPr>
                <w:rFonts w:ascii="Times New Roman" w:hAnsi="Times New Roman" w:cs="Times New Roman"/>
                <w:sz w:val="24"/>
                <w:szCs w:val="24"/>
              </w:rPr>
              <w:t>соци</w:t>
            </w:r>
            <w:r w:rsidRPr="00F463CA">
              <w:rPr>
                <w:rFonts w:ascii="Times New Roman" w:hAnsi="Times New Roman" w:cs="Times New Roman"/>
                <w:sz w:val="24"/>
                <w:szCs w:val="24"/>
              </w:rPr>
              <w:lastRenderedPageBreak/>
              <w:t>ально- психологической адаптации, дифференциаль</w:t>
            </w:r>
            <w:r w:rsidR="006F7C0C" w:rsidRPr="00F463CA">
              <w:rPr>
                <w:rFonts w:ascii="Times New Roman" w:hAnsi="Times New Roman" w:cs="Times New Roman"/>
                <w:sz w:val="24"/>
                <w:szCs w:val="24"/>
              </w:rPr>
              <w:t xml:space="preserve">ная диагностика и оценка </w:t>
            </w:r>
            <w:r w:rsidRPr="00F463CA">
              <w:rPr>
                <w:rFonts w:ascii="Times New Roman" w:hAnsi="Times New Roman" w:cs="Times New Roman"/>
                <w:sz w:val="24"/>
                <w:szCs w:val="24"/>
              </w:rPr>
              <w:t>этнокультурной природы имеющихся трудностей;</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всестороннее психолого-педагогическое изучение лично</w:t>
            </w:r>
            <w:r w:rsidR="006F7C0C" w:rsidRPr="00F463CA">
              <w:rPr>
                <w:rFonts w:ascii="Times New Roman" w:hAnsi="Times New Roman" w:cs="Times New Roman"/>
                <w:sz w:val="24"/>
                <w:szCs w:val="24"/>
              </w:rPr>
              <w:t xml:space="preserve">сти </w:t>
            </w:r>
            <w:r w:rsidRPr="00F463CA">
              <w:rPr>
                <w:rFonts w:ascii="Times New Roman" w:hAnsi="Times New Roman" w:cs="Times New Roman"/>
                <w:sz w:val="24"/>
                <w:szCs w:val="24"/>
              </w:rPr>
              <w:t>ребёнка; выявление и изучение неблагоприятных фак</w:t>
            </w:r>
            <w:r w:rsidR="006F7C0C" w:rsidRPr="00F463CA">
              <w:rPr>
                <w:rFonts w:ascii="Times New Roman" w:hAnsi="Times New Roman" w:cs="Times New Roman"/>
                <w:sz w:val="24"/>
                <w:szCs w:val="24"/>
              </w:rPr>
              <w:t xml:space="preserve">торов социальной среды и рисков </w:t>
            </w:r>
            <w:r w:rsidRPr="00F463CA">
              <w:rPr>
                <w:rFonts w:ascii="Times New Roman" w:hAnsi="Times New Roman" w:cs="Times New Roman"/>
                <w:sz w:val="24"/>
                <w:szCs w:val="24"/>
              </w:rPr>
              <w:t>образовательной среды;</w:t>
            </w:r>
          </w:p>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 системный разносторонний конт</w:t>
            </w:r>
            <w:r w:rsidR="006F7C0C" w:rsidRPr="00F463CA">
              <w:rPr>
                <w:rFonts w:ascii="Times New Roman" w:hAnsi="Times New Roman" w:cs="Times New Roman"/>
                <w:sz w:val="24"/>
                <w:szCs w:val="24"/>
              </w:rPr>
              <w:t xml:space="preserve">роль специалистов за уровнем и </w:t>
            </w:r>
            <w:r w:rsidRPr="00F463CA">
              <w:rPr>
                <w:rFonts w:ascii="Times New Roman" w:hAnsi="Times New Roman" w:cs="Times New Roman"/>
                <w:sz w:val="24"/>
                <w:szCs w:val="24"/>
              </w:rPr>
              <w:t>динамикой развития обуч</w:t>
            </w:r>
            <w:r w:rsidR="006F7C0C" w:rsidRPr="00F463CA">
              <w:rPr>
                <w:rFonts w:ascii="Times New Roman" w:hAnsi="Times New Roman" w:cs="Times New Roman"/>
                <w:sz w:val="24"/>
                <w:szCs w:val="24"/>
              </w:rPr>
              <w:t xml:space="preserve">ающегося, а также за созданием </w:t>
            </w:r>
            <w:r w:rsidRPr="00F463CA">
              <w:rPr>
                <w:rFonts w:ascii="Times New Roman" w:hAnsi="Times New Roman" w:cs="Times New Roman"/>
                <w:sz w:val="24"/>
                <w:szCs w:val="24"/>
              </w:rPr>
              <w:t>необходимых условий, соответствующих осо</w:t>
            </w:r>
            <w:r w:rsidR="006F7C0C" w:rsidRPr="00F463CA">
              <w:rPr>
                <w:rFonts w:ascii="Times New Roman" w:hAnsi="Times New Roman" w:cs="Times New Roman"/>
                <w:sz w:val="24"/>
                <w:szCs w:val="24"/>
              </w:rPr>
              <w:t xml:space="preserve">бым </w:t>
            </w:r>
            <w:r w:rsidRPr="00F463CA">
              <w:rPr>
                <w:rFonts w:ascii="Times New Roman" w:hAnsi="Times New Roman" w:cs="Times New Roman"/>
                <w:sz w:val="24"/>
                <w:szCs w:val="24"/>
              </w:rPr>
              <w:t>(индивидуальным) образовательным потребностям обучающегося.</w:t>
            </w:r>
          </w:p>
        </w:tc>
      </w:tr>
      <w:tr w:rsidR="005C67F3" w:rsidRPr="00F463CA" w:rsidTr="0085314B">
        <w:tc>
          <w:tcPr>
            <w:tcW w:w="2694" w:type="dxa"/>
          </w:tcPr>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КРР</w:t>
            </w:r>
          </w:p>
        </w:tc>
        <w:tc>
          <w:tcPr>
            <w:tcW w:w="7654" w:type="dxa"/>
          </w:tcPr>
          <w:p w:rsidR="005C67F3" w:rsidRPr="00F463CA" w:rsidRDefault="00455BD8"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w:t>
            </w:r>
            <w:r w:rsidR="005C67F3" w:rsidRPr="00F463CA">
              <w:rPr>
                <w:rFonts w:ascii="Times New Roman" w:hAnsi="Times New Roman" w:cs="Times New Roman"/>
                <w:sz w:val="24"/>
                <w:szCs w:val="24"/>
              </w:rPr>
              <w:t>выбор оптимальных для развития обучающегося коррекционноразвивающих программ (мето</w:t>
            </w:r>
            <w:r w:rsidR="006F7C0C" w:rsidRPr="00F463CA">
              <w:rPr>
                <w:rFonts w:ascii="Times New Roman" w:hAnsi="Times New Roman" w:cs="Times New Roman"/>
                <w:sz w:val="24"/>
                <w:szCs w:val="24"/>
              </w:rPr>
              <w:t xml:space="preserve">дик) психолого-педагогического </w:t>
            </w:r>
            <w:r w:rsidR="005C67F3" w:rsidRPr="00F463CA">
              <w:rPr>
                <w:rFonts w:ascii="Times New Roman" w:hAnsi="Times New Roman" w:cs="Times New Roman"/>
                <w:sz w:val="24"/>
                <w:szCs w:val="24"/>
              </w:rPr>
              <w:t>сопровождения в соответствии с его особыми (индивиду</w:t>
            </w:r>
            <w:r w:rsidR="006F7C0C" w:rsidRPr="00F463CA">
              <w:rPr>
                <w:rFonts w:ascii="Times New Roman" w:hAnsi="Times New Roman" w:cs="Times New Roman"/>
                <w:sz w:val="24"/>
                <w:szCs w:val="24"/>
              </w:rPr>
              <w:t xml:space="preserve">альными) </w:t>
            </w:r>
            <w:r w:rsidR="005C67F3" w:rsidRPr="00F463CA">
              <w:rPr>
                <w:rFonts w:ascii="Times New Roman" w:hAnsi="Times New Roman" w:cs="Times New Roman"/>
                <w:sz w:val="24"/>
                <w:szCs w:val="24"/>
              </w:rPr>
              <w:t>образовательными потребностями;</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 организацию, разработку и проведение специалистами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индивидуальных и групповых кор</w:t>
            </w:r>
            <w:r w:rsidR="006F7C0C" w:rsidRPr="00F463CA">
              <w:rPr>
                <w:rFonts w:ascii="Times New Roman" w:hAnsi="Times New Roman" w:cs="Times New Roman"/>
                <w:sz w:val="24"/>
                <w:szCs w:val="24"/>
              </w:rPr>
              <w:t xml:space="preserve">рекционно-развивающих занятий, </w:t>
            </w:r>
            <w:r w:rsidRPr="00F463CA">
              <w:rPr>
                <w:rFonts w:ascii="Times New Roman" w:hAnsi="Times New Roman" w:cs="Times New Roman"/>
                <w:sz w:val="24"/>
                <w:szCs w:val="24"/>
              </w:rPr>
              <w:t>необходимых для преодоления нарушений пове</w:t>
            </w:r>
            <w:r w:rsidR="00455BD8" w:rsidRPr="00F463CA">
              <w:rPr>
                <w:rFonts w:ascii="Times New Roman" w:hAnsi="Times New Roman" w:cs="Times New Roman"/>
                <w:sz w:val="24"/>
                <w:szCs w:val="24"/>
              </w:rPr>
              <w:t xml:space="preserve">дения и развития, </w:t>
            </w:r>
            <w:r w:rsidRPr="00F463CA">
              <w:rPr>
                <w:rFonts w:ascii="Times New Roman" w:hAnsi="Times New Roman" w:cs="Times New Roman"/>
                <w:sz w:val="24"/>
                <w:szCs w:val="24"/>
              </w:rPr>
              <w:t>трудностей в освоен</w:t>
            </w:r>
            <w:r w:rsidR="00455BD8" w:rsidRPr="00F463CA">
              <w:rPr>
                <w:rFonts w:ascii="Times New Roman" w:hAnsi="Times New Roman" w:cs="Times New Roman"/>
                <w:sz w:val="24"/>
                <w:szCs w:val="24"/>
              </w:rPr>
              <w:t xml:space="preserve">ии образовательной программы и </w:t>
            </w:r>
            <w:r w:rsidRPr="00F463CA">
              <w:rPr>
                <w:rFonts w:ascii="Times New Roman" w:hAnsi="Times New Roman" w:cs="Times New Roman"/>
                <w:sz w:val="24"/>
                <w:szCs w:val="24"/>
              </w:rPr>
              <w:t>социализации;</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коррекцию и развитие высших психических функций;</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развитие эмоционально-волевой и личностной сферы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обучающегося и психологическую коррекцию его поведения;</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 развитие коммуникативных способностей, социального и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эмоционального интеллект</w:t>
            </w:r>
            <w:r w:rsidR="00455BD8" w:rsidRPr="00F463CA">
              <w:rPr>
                <w:rFonts w:ascii="Times New Roman" w:hAnsi="Times New Roman" w:cs="Times New Roman"/>
                <w:sz w:val="24"/>
                <w:szCs w:val="24"/>
              </w:rPr>
              <w:t xml:space="preserve">а обучающихся, формирование их </w:t>
            </w:r>
            <w:r w:rsidRPr="00F463CA">
              <w:rPr>
                <w:rFonts w:ascii="Times New Roman" w:hAnsi="Times New Roman" w:cs="Times New Roman"/>
                <w:sz w:val="24"/>
                <w:szCs w:val="24"/>
              </w:rPr>
              <w:t>коммуникативной компетентности;</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коррекцию и развитие психомоторной сферы, координа</w:t>
            </w:r>
            <w:r w:rsidR="00455BD8" w:rsidRPr="00F463CA">
              <w:rPr>
                <w:rFonts w:ascii="Times New Roman" w:hAnsi="Times New Roman" w:cs="Times New Roman"/>
                <w:sz w:val="24"/>
                <w:szCs w:val="24"/>
              </w:rPr>
              <w:t xml:space="preserve">ции и </w:t>
            </w:r>
            <w:r w:rsidRPr="00F463CA">
              <w:rPr>
                <w:rFonts w:ascii="Times New Roman" w:hAnsi="Times New Roman" w:cs="Times New Roman"/>
                <w:sz w:val="24"/>
                <w:szCs w:val="24"/>
              </w:rPr>
              <w:t>регуляции движений;</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 создание условий, обеспечивающих развитие, обучение и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воспитание детей с ярко выраженной познавательной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направленностью, высоким ур</w:t>
            </w:r>
            <w:r w:rsidR="00455BD8" w:rsidRPr="00F463CA">
              <w:rPr>
                <w:rFonts w:ascii="Times New Roman" w:hAnsi="Times New Roman" w:cs="Times New Roman"/>
                <w:sz w:val="24"/>
                <w:szCs w:val="24"/>
              </w:rPr>
              <w:t xml:space="preserve">овнем умственного развития или </w:t>
            </w:r>
            <w:r w:rsidRPr="00F463CA">
              <w:rPr>
                <w:rFonts w:ascii="Times New Roman" w:hAnsi="Times New Roman" w:cs="Times New Roman"/>
                <w:sz w:val="24"/>
                <w:szCs w:val="24"/>
              </w:rPr>
              <w:t>иной направленностью одаренности;</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создание насыщенной PIПIC для разных видов деятельности;</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 формирование инклюзивной образовательной среды, в том числе обеспечивающей включение детей иностранных </w:t>
            </w:r>
            <w:r w:rsidR="00455BD8" w:rsidRPr="00F463CA">
              <w:rPr>
                <w:rFonts w:ascii="Times New Roman" w:hAnsi="Times New Roman" w:cs="Times New Roman"/>
                <w:sz w:val="24"/>
                <w:szCs w:val="24"/>
              </w:rPr>
              <w:t xml:space="preserve">граждан в </w:t>
            </w:r>
            <w:r w:rsidRPr="00F463CA">
              <w:rPr>
                <w:rFonts w:ascii="Times New Roman" w:hAnsi="Times New Roman" w:cs="Times New Roman"/>
                <w:sz w:val="24"/>
                <w:szCs w:val="24"/>
              </w:rPr>
              <w:t>российское образовательное пространство с со</w:t>
            </w:r>
            <w:r w:rsidR="00455BD8" w:rsidRPr="00F463CA">
              <w:rPr>
                <w:rFonts w:ascii="Times New Roman" w:hAnsi="Times New Roman" w:cs="Times New Roman"/>
                <w:sz w:val="24"/>
                <w:szCs w:val="24"/>
              </w:rPr>
              <w:t xml:space="preserve">хранением культуры </w:t>
            </w:r>
            <w:r w:rsidRPr="00F463CA">
              <w:rPr>
                <w:rFonts w:ascii="Times New Roman" w:hAnsi="Times New Roman" w:cs="Times New Roman"/>
                <w:sz w:val="24"/>
                <w:szCs w:val="24"/>
              </w:rPr>
              <w:t>и идентичности, связанных со страной исхода (происхож</w:t>
            </w:r>
            <w:r w:rsidR="00455BD8" w:rsidRPr="00F463CA">
              <w:rPr>
                <w:rFonts w:ascii="Times New Roman" w:hAnsi="Times New Roman" w:cs="Times New Roman"/>
                <w:sz w:val="24"/>
                <w:szCs w:val="24"/>
              </w:rPr>
              <w:t>дения);</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оказание поддержки ребёнку в с</w:t>
            </w:r>
            <w:r w:rsidR="00455BD8" w:rsidRPr="00F463CA">
              <w:rPr>
                <w:rFonts w:ascii="Times New Roman" w:hAnsi="Times New Roman" w:cs="Times New Roman"/>
                <w:sz w:val="24"/>
                <w:szCs w:val="24"/>
              </w:rPr>
              <w:t xml:space="preserve">лучаях неблагоприятных условий </w:t>
            </w:r>
            <w:r w:rsidRPr="00F463CA">
              <w:rPr>
                <w:rFonts w:ascii="Times New Roman" w:hAnsi="Times New Roman" w:cs="Times New Roman"/>
                <w:sz w:val="24"/>
                <w:szCs w:val="24"/>
              </w:rPr>
              <w:t>жизни, психотравмирующих</w:t>
            </w:r>
            <w:r w:rsidR="00455BD8" w:rsidRPr="00F463CA">
              <w:rPr>
                <w:rFonts w:ascii="Times New Roman" w:hAnsi="Times New Roman" w:cs="Times New Roman"/>
                <w:sz w:val="24"/>
                <w:szCs w:val="24"/>
              </w:rPr>
              <w:t xml:space="preserve"> обстоятельствах при условии </w:t>
            </w:r>
            <w:r w:rsidRPr="00F463CA">
              <w:rPr>
                <w:rFonts w:ascii="Times New Roman" w:hAnsi="Times New Roman" w:cs="Times New Roman"/>
                <w:sz w:val="24"/>
                <w:szCs w:val="24"/>
              </w:rPr>
              <w:t>информирования соответствующих структур социальной защиты;</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 преодоление педагогической запущенности в работе с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обучающимся, стремление устранить неадекватные методы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воспитания в семье во взаимодействии родителей (закон</w:t>
            </w:r>
            <w:r w:rsidR="00455BD8" w:rsidRPr="00F463CA">
              <w:rPr>
                <w:rFonts w:ascii="Times New Roman" w:hAnsi="Times New Roman" w:cs="Times New Roman"/>
                <w:sz w:val="24"/>
                <w:szCs w:val="24"/>
              </w:rPr>
              <w:t xml:space="preserve">ных </w:t>
            </w:r>
            <w:r w:rsidRPr="00F463CA">
              <w:rPr>
                <w:rFonts w:ascii="Times New Roman" w:hAnsi="Times New Roman" w:cs="Times New Roman"/>
                <w:sz w:val="24"/>
                <w:szCs w:val="24"/>
              </w:rPr>
              <w:t>представителей) с детьми;</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помощь в устранении псих</w:t>
            </w:r>
            <w:r w:rsidR="00455BD8" w:rsidRPr="00F463CA">
              <w:rPr>
                <w:rFonts w:ascii="Times New Roman" w:hAnsi="Times New Roman" w:cs="Times New Roman"/>
                <w:sz w:val="24"/>
                <w:szCs w:val="24"/>
              </w:rPr>
              <w:t xml:space="preserve">отравмирующих ситуаций в жизни </w:t>
            </w:r>
            <w:r w:rsidRPr="00F463CA">
              <w:rPr>
                <w:rFonts w:ascii="Times New Roman" w:hAnsi="Times New Roman" w:cs="Times New Roman"/>
                <w:sz w:val="24"/>
                <w:szCs w:val="24"/>
              </w:rPr>
              <w:t>ребёнка.</w:t>
            </w:r>
          </w:p>
        </w:tc>
      </w:tr>
      <w:tr w:rsidR="005C67F3" w:rsidRPr="00F463CA" w:rsidTr="0085314B">
        <w:tc>
          <w:tcPr>
            <w:tcW w:w="2694" w:type="dxa"/>
          </w:tcPr>
          <w:p w:rsidR="005C67F3" w:rsidRPr="00F463CA" w:rsidRDefault="005C67F3" w:rsidP="0098653E">
            <w:pPr>
              <w:jc w:val="both"/>
              <w:rPr>
                <w:rFonts w:ascii="Times New Roman" w:hAnsi="Times New Roman" w:cs="Times New Roman"/>
                <w:sz w:val="24"/>
                <w:szCs w:val="24"/>
              </w:rPr>
            </w:pPr>
            <w:r w:rsidRPr="00F463CA">
              <w:rPr>
                <w:rFonts w:ascii="Times New Roman" w:hAnsi="Times New Roman" w:cs="Times New Roman"/>
                <w:sz w:val="24"/>
                <w:szCs w:val="24"/>
              </w:rPr>
              <w:t>Консультативная</w:t>
            </w:r>
          </w:p>
        </w:tc>
        <w:tc>
          <w:tcPr>
            <w:tcW w:w="7654" w:type="dxa"/>
          </w:tcPr>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разработку рекомендаций по основным направлениям ра</w:t>
            </w:r>
            <w:r w:rsidR="00455BD8" w:rsidRPr="00F463CA">
              <w:rPr>
                <w:rFonts w:ascii="Times New Roman" w:hAnsi="Times New Roman" w:cs="Times New Roman"/>
                <w:sz w:val="24"/>
                <w:szCs w:val="24"/>
              </w:rPr>
              <w:t xml:space="preserve">боты с </w:t>
            </w:r>
            <w:r w:rsidRPr="00F463CA">
              <w:rPr>
                <w:rFonts w:ascii="Times New Roman" w:hAnsi="Times New Roman" w:cs="Times New Roman"/>
                <w:sz w:val="24"/>
                <w:szCs w:val="24"/>
              </w:rPr>
              <w:t>обучающимся с трудностями в обучении и социали</w:t>
            </w:r>
            <w:r w:rsidR="00455BD8" w:rsidRPr="00F463CA">
              <w:rPr>
                <w:rFonts w:ascii="Times New Roman" w:hAnsi="Times New Roman" w:cs="Times New Roman"/>
                <w:sz w:val="24"/>
                <w:szCs w:val="24"/>
              </w:rPr>
              <w:t xml:space="preserve">зации, единых </w:t>
            </w:r>
            <w:r w:rsidRPr="00F463CA">
              <w:rPr>
                <w:rFonts w:ascii="Times New Roman" w:hAnsi="Times New Roman" w:cs="Times New Roman"/>
                <w:sz w:val="24"/>
                <w:szCs w:val="24"/>
              </w:rPr>
              <w:t>для всех участников образовательных отношений;</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xml:space="preserve">- консультирование специалистами педагогов по выбору </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индивидуально ориентированных методов и приемов рабо</w:t>
            </w:r>
            <w:r w:rsidR="00455BD8" w:rsidRPr="00F463CA">
              <w:rPr>
                <w:rFonts w:ascii="Times New Roman" w:hAnsi="Times New Roman" w:cs="Times New Roman"/>
                <w:sz w:val="24"/>
                <w:szCs w:val="24"/>
              </w:rPr>
              <w:t xml:space="preserve">ты с </w:t>
            </w:r>
            <w:r w:rsidRPr="00F463CA">
              <w:rPr>
                <w:rFonts w:ascii="Times New Roman" w:hAnsi="Times New Roman" w:cs="Times New Roman"/>
                <w:sz w:val="24"/>
                <w:szCs w:val="24"/>
              </w:rPr>
              <w:t>обучающимся;</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консультативную помощь семье в вопросах выбора опти</w:t>
            </w:r>
            <w:r w:rsidR="00455BD8" w:rsidRPr="00F463CA">
              <w:rPr>
                <w:rFonts w:ascii="Times New Roman" w:hAnsi="Times New Roman" w:cs="Times New Roman"/>
                <w:sz w:val="24"/>
                <w:szCs w:val="24"/>
              </w:rPr>
              <w:t xml:space="preserve">мальной </w:t>
            </w:r>
            <w:r w:rsidRPr="00F463CA">
              <w:rPr>
                <w:rFonts w:ascii="Times New Roman" w:hAnsi="Times New Roman" w:cs="Times New Roman"/>
                <w:sz w:val="24"/>
                <w:szCs w:val="24"/>
              </w:rPr>
              <w:t>стратегии воспитания и приемов КРР с ребёнком</w:t>
            </w:r>
            <w:r w:rsidR="001707D3">
              <w:rPr>
                <w:rFonts w:ascii="Times New Roman" w:hAnsi="Times New Roman" w:cs="Times New Roman"/>
                <w:sz w:val="24"/>
                <w:szCs w:val="24"/>
              </w:rPr>
              <w:t>.</w:t>
            </w:r>
          </w:p>
        </w:tc>
      </w:tr>
      <w:tr w:rsidR="005C67F3" w:rsidRPr="00F463CA" w:rsidTr="0085314B">
        <w:tc>
          <w:tcPr>
            <w:tcW w:w="2694" w:type="dxa"/>
          </w:tcPr>
          <w:p w:rsidR="005C67F3" w:rsidRPr="00F463CA" w:rsidRDefault="00455BD8" w:rsidP="0098653E">
            <w:pPr>
              <w:jc w:val="both"/>
              <w:rPr>
                <w:rFonts w:ascii="Times New Roman" w:hAnsi="Times New Roman" w:cs="Times New Roman"/>
                <w:sz w:val="24"/>
                <w:szCs w:val="24"/>
              </w:rPr>
            </w:pPr>
            <w:r w:rsidRPr="00F463CA">
              <w:rPr>
                <w:rFonts w:ascii="Times New Roman" w:hAnsi="Times New Roman" w:cs="Times New Roman"/>
                <w:sz w:val="24"/>
                <w:szCs w:val="24"/>
              </w:rPr>
              <w:t>Информационно-</w:t>
            </w:r>
            <w:r w:rsidR="005C67F3" w:rsidRPr="00F463CA">
              <w:rPr>
                <w:rFonts w:ascii="Times New Roman" w:hAnsi="Times New Roman" w:cs="Times New Roman"/>
                <w:sz w:val="24"/>
                <w:szCs w:val="24"/>
              </w:rPr>
              <w:t>просветительска</w:t>
            </w:r>
            <w:r w:rsidR="006F7C0C" w:rsidRPr="00F463CA">
              <w:rPr>
                <w:rFonts w:ascii="Times New Roman" w:hAnsi="Times New Roman" w:cs="Times New Roman"/>
                <w:sz w:val="24"/>
                <w:szCs w:val="24"/>
              </w:rPr>
              <w:t>я</w:t>
            </w:r>
          </w:p>
        </w:tc>
        <w:tc>
          <w:tcPr>
            <w:tcW w:w="7654" w:type="dxa"/>
          </w:tcPr>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различные формы просветительской деятельности (лек</w:t>
            </w:r>
            <w:r w:rsidR="00455BD8" w:rsidRPr="00F463CA">
              <w:rPr>
                <w:rFonts w:ascii="Times New Roman" w:hAnsi="Times New Roman" w:cs="Times New Roman"/>
                <w:sz w:val="24"/>
                <w:szCs w:val="24"/>
              </w:rPr>
              <w:t xml:space="preserve">ции, </w:t>
            </w:r>
            <w:r w:rsidRPr="00F463CA">
              <w:rPr>
                <w:rFonts w:ascii="Times New Roman" w:hAnsi="Times New Roman" w:cs="Times New Roman"/>
                <w:sz w:val="24"/>
                <w:szCs w:val="24"/>
              </w:rPr>
              <w:t>беседы, информационные стенды, печатные материа</w:t>
            </w:r>
            <w:r w:rsidR="00455BD8" w:rsidRPr="00F463CA">
              <w:rPr>
                <w:rFonts w:ascii="Times New Roman" w:hAnsi="Times New Roman" w:cs="Times New Roman"/>
                <w:sz w:val="24"/>
                <w:szCs w:val="24"/>
              </w:rPr>
              <w:t xml:space="preserve">лы, </w:t>
            </w:r>
            <w:r w:rsidRPr="00F463CA">
              <w:rPr>
                <w:rFonts w:ascii="Times New Roman" w:hAnsi="Times New Roman" w:cs="Times New Roman"/>
                <w:sz w:val="24"/>
                <w:szCs w:val="24"/>
              </w:rPr>
              <w:t xml:space="preserve">электронные ресурсы), </w:t>
            </w:r>
            <w:r w:rsidRPr="00F463CA">
              <w:rPr>
                <w:rFonts w:ascii="Times New Roman" w:hAnsi="Times New Roman" w:cs="Times New Roman"/>
                <w:sz w:val="24"/>
                <w:szCs w:val="24"/>
              </w:rPr>
              <w:lastRenderedPageBreak/>
              <w:t>направле</w:t>
            </w:r>
            <w:r w:rsidR="00455BD8" w:rsidRPr="00F463CA">
              <w:rPr>
                <w:rFonts w:ascii="Times New Roman" w:hAnsi="Times New Roman" w:cs="Times New Roman"/>
                <w:sz w:val="24"/>
                <w:szCs w:val="24"/>
              </w:rPr>
              <w:t xml:space="preserve">нные на разъяснение участникам </w:t>
            </w:r>
            <w:r w:rsidRPr="00F463CA">
              <w:rPr>
                <w:rFonts w:ascii="Times New Roman" w:hAnsi="Times New Roman" w:cs="Times New Roman"/>
                <w:sz w:val="24"/>
                <w:szCs w:val="24"/>
              </w:rPr>
              <w:t xml:space="preserve">образовательных отношений - обучающимся (в доступной </w:t>
            </w:r>
            <w:r w:rsidR="00455BD8" w:rsidRPr="00F463CA">
              <w:rPr>
                <w:rFonts w:ascii="Times New Roman" w:hAnsi="Times New Roman" w:cs="Times New Roman"/>
                <w:sz w:val="24"/>
                <w:szCs w:val="24"/>
              </w:rPr>
              <w:t xml:space="preserve">для </w:t>
            </w:r>
            <w:r w:rsidRPr="00F463CA">
              <w:rPr>
                <w:rFonts w:ascii="Times New Roman" w:hAnsi="Times New Roman" w:cs="Times New Roman"/>
                <w:sz w:val="24"/>
                <w:szCs w:val="24"/>
              </w:rPr>
              <w:t xml:space="preserve">дошкольного возраста </w:t>
            </w:r>
            <w:r w:rsidR="00455BD8" w:rsidRPr="00F463CA">
              <w:rPr>
                <w:rFonts w:ascii="Times New Roman" w:hAnsi="Times New Roman" w:cs="Times New Roman"/>
                <w:sz w:val="24"/>
                <w:szCs w:val="24"/>
              </w:rPr>
              <w:t xml:space="preserve">форме), их родителям (законным </w:t>
            </w:r>
            <w:r w:rsidRPr="00F463CA">
              <w:rPr>
                <w:rFonts w:ascii="Times New Roman" w:hAnsi="Times New Roman" w:cs="Times New Roman"/>
                <w:sz w:val="24"/>
                <w:szCs w:val="24"/>
              </w:rPr>
              <w:t>представителям), педагогам - вопросов, связанных с осо</w:t>
            </w:r>
            <w:r w:rsidR="00455BD8" w:rsidRPr="00F463CA">
              <w:rPr>
                <w:rFonts w:ascii="Times New Roman" w:hAnsi="Times New Roman" w:cs="Times New Roman"/>
                <w:sz w:val="24"/>
                <w:szCs w:val="24"/>
              </w:rPr>
              <w:t xml:space="preserve">бенностями </w:t>
            </w:r>
            <w:r w:rsidRPr="00F463CA">
              <w:rPr>
                <w:rFonts w:ascii="Times New Roman" w:hAnsi="Times New Roman" w:cs="Times New Roman"/>
                <w:sz w:val="24"/>
                <w:szCs w:val="24"/>
              </w:rPr>
              <w:t>образовательного процесса и психо</w:t>
            </w:r>
            <w:r w:rsidR="00455BD8" w:rsidRPr="00F463CA">
              <w:rPr>
                <w:rFonts w:ascii="Times New Roman" w:hAnsi="Times New Roman" w:cs="Times New Roman"/>
                <w:sz w:val="24"/>
                <w:szCs w:val="24"/>
              </w:rPr>
              <w:t xml:space="preserve">лого-педагогического </w:t>
            </w:r>
            <w:r w:rsidRPr="00F463CA">
              <w:rPr>
                <w:rFonts w:ascii="Times New Roman" w:hAnsi="Times New Roman" w:cs="Times New Roman"/>
                <w:sz w:val="24"/>
                <w:szCs w:val="24"/>
              </w:rPr>
              <w:t>сопровождения обучающихся, в том числе с ОВЗ, трудно</w:t>
            </w:r>
            <w:r w:rsidR="00455BD8" w:rsidRPr="00F463CA">
              <w:rPr>
                <w:rFonts w:ascii="Times New Roman" w:hAnsi="Times New Roman" w:cs="Times New Roman"/>
                <w:sz w:val="24"/>
                <w:szCs w:val="24"/>
              </w:rPr>
              <w:t xml:space="preserve">стями в </w:t>
            </w:r>
            <w:r w:rsidRPr="00F463CA">
              <w:rPr>
                <w:rFonts w:ascii="Times New Roman" w:hAnsi="Times New Roman" w:cs="Times New Roman"/>
                <w:sz w:val="24"/>
                <w:szCs w:val="24"/>
              </w:rPr>
              <w:t>обучении и социализации;</w:t>
            </w:r>
          </w:p>
          <w:p w:rsidR="005C67F3" w:rsidRPr="00F463CA" w:rsidRDefault="005C67F3" w:rsidP="0098653E">
            <w:pPr>
              <w:tabs>
                <w:tab w:val="left" w:pos="195"/>
              </w:tabs>
              <w:jc w:val="both"/>
              <w:rPr>
                <w:rFonts w:ascii="Times New Roman" w:hAnsi="Times New Roman" w:cs="Times New Roman"/>
                <w:sz w:val="24"/>
                <w:szCs w:val="24"/>
              </w:rPr>
            </w:pPr>
            <w:r w:rsidRPr="00F463CA">
              <w:rPr>
                <w:rFonts w:ascii="Times New Roman" w:hAnsi="Times New Roman" w:cs="Times New Roman"/>
                <w:sz w:val="24"/>
                <w:szCs w:val="24"/>
              </w:rPr>
              <w:t>- проведение тематических выступ</w:t>
            </w:r>
            <w:r w:rsidR="00455BD8" w:rsidRPr="00F463CA">
              <w:rPr>
                <w:rFonts w:ascii="Times New Roman" w:hAnsi="Times New Roman" w:cs="Times New Roman"/>
                <w:sz w:val="24"/>
                <w:szCs w:val="24"/>
              </w:rPr>
              <w:t xml:space="preserve">лений, онлайн-консультаций для </w:t>
            </w:r>
            <w:r w:rsidRPr="00F463CA">
              <w:rPr>
                <w:rFonts w:ascii="Times New Roman" w:hAnsi="Times New Roman" w:cs="Times New Roman"/>
                <w:sz w:val="24"/>
                <w:szCs w:val="24"/>
              </w:rPr>
              <w:t>педагогов и родителей (законных представителей) по разъ</w:t>
            </w:r>
            <w:r w:rsidR="00455BD8" w:rsidRPr="00F463CA">
              <w:rPr>
                <w:rFonts w:ascii="Times New Roman" w:hAnsi="Times New Roman" w:cs="Times New Roman"/>
                <w:sz w:val="24"/>
                <w:szCs w:val="24"/>
              </w:rPr>
              <w:t xml:space="preserve">яснению </w:t>
            </w:r>
            <w:r w:rsidRPr="00F463CA">
              <w:rPr>
                <w:rFonts w:ascii="Times New Roman" w:hAnsi="Times New Roman" w:cs="Times New Roman"/>
                <w:sz w:val="24"/>
                <w:szCs w:val="24"/>
              </w:rPr>
              <w:t>индивидуально­ типологических особенностей различ</w:t>
            </w:r>
            <w:r w:rsidR="00455BD8" w:rsidRPr="00F463CA">
              <w:rPr>
                <w:rFonts w:ascii="Times New Roman" w:hAnsi="Times New Roman" w:cs="Times New Roman"/>
                <w:sz w:val="24"/>
                <w:szCs w:val="24"/>
              </w:rPr>
              <w:t xml:space="preserve">ных </w:t>
            </w:r>
            <w:r w:rsidRPr="00F463CA">
              <w:rPr>
                <w:rFonts w:ascii="Times New Roman" w:hAnsi="Times New Roman" w:cs="Times New Roman"/>
                <w:sz w:val="24"/>
                <w:szCs w:val="24"/>
              </w:rPr>
              <w:t>категорий обучающихся, в том числе с ОВЗ, трудностя</w:t>
            </w:r>
            <w:r w:rsidR="00455BD8" w:rsidRPr="00F463CA">
              <w:rPr>
                <w:rFonts w:ascii="Times New Roman" w:hAnsi="Times New Roman" w:cs="Times New Roman"/>
                <w:sz w:val="24"/>
                <w:szCs w:val="24"/>
              </w:rPr>
              <w:t xml:space="preserve">ми в </w:t>
            </w:r>
            <w:r w:rsidRPr="00F463CA">
              <w:rPr>
                <w:rFonts w:ascii="Times New Roman" w:hAnsi="Times New Roman" w:cs="Times New Roman"/>
                <w:sz w:val="24"/>
                <w:szCs w:val="24"/>
              </w:rPr>
              <w:t>обучении и социализации.</w:t>
            </w:r>
          </w:p>
        </w:tc>
      </w:tr>
    </w:tbl>
    <w:p w:rsidR="005C67F3" w:rsidRPr="00F463CA" w:rsidRDefault="005C67F3" w:rsidP="0098653E">
      <w:pPr>
        <w:spacing w:after="0" w:line="240" w:lineRule="auto"/>
        <w:jc w:val="both"/>
        <w:rPr>
          <w:rFonts w:ascii="Times New Roman" w:eastAsia="Times New Roman" w:hAnsi="Times New Roman" w:cs="Times New Roman"/>
          <w:sz w:val="24"/>
          <w:szCs w:val="24"/>
        </w:rPr>
      </w:pPr>
    </w:p>
    <w:p w:rsidR="008076FA" w:rsidRPr="00F463CA" w:rsidRDefault="008076FA" w:rsidP="0098653E">
      <w:pPr>
        <w:spacing w:after="0" w:line="240" w:lineRule="auto"/>
        <w:jc w:val="both"/>
        <w:rPr>
          <w:rFonts w:ascii="Times New Roman" w:eastAsia="Times New Roman" w:hAnsi="Times New Roman" w:cs="Times New Roman"/>
          <w:sz w:val="24"/>
          <w:szCs w:val="24"/>
        </w:rPr>
      </w:pPr>
    </w:p>
    <w:p w:rsidR="008076FA" w:rsidRPr="00F463CA" w:rsidRDefault="008076FA" w:rsidP="0098653E">
      <w:pPr>
        <w:spacing w:after="0" w:line="240" w:lineRule="auto"/>
        <w:jc w:val="both"/>
        <w:rPr>
          <w:rFonts w:ascii="Times New Roman" w:eastAsia="Times New Roman" w:hAnsi="Times New Roman" w:cs="Times New Roman"/>
          <w:sz w:val="24"/>
          <w:szCs w:val="24"/>
        </w:rPr>
        <w:sectPr w:rsidR="008076FA" w:rsidRPr="00F463CA" w:rsidSect="0098653E">
          <w:footerReference w:type="default" r:id="rId21"/>
          <w:pgSz w:w="11906" w:h="16838"/>
          <w:pgMar w:top="1134" w:right="964" w:bottom="1077" w:left="1021" w:header="709" w:footer="709" w:gutter="0"/>
          <w:cols w:space="708"/>
          <w:docGrid w:linePitch="360"/>
        </w:sectPr>
      </w:pPr>
    </w:p>
    <w:tbl>
      <w:tblPr>
        <w:tblStyle w:val="22"/>
        <w:tblW w:w="15388" w:type="dxa"/>
        <w:tblLayout w:type="fixed"/>
        <w:tblLook w:val="04A0" w:firstRow="1" w:lastRow="0" w:firstColumn="1" w:lastColumn="0" w:noHBand="0" w:noVBand="1"/>
      </w:tblPr>
      <w:tblGrid>
        <w:gridCol w:w="4106"/>
        <w:gridCol w:w="5670"/>
        <w:gridCol w:w="5612"/>
      </w:tblGrid>
      <w:tr w:rsidR="008076FA" w:rsidRPr="00F463CA" w:rsidTr="005C67F3">
        <w:tc>
          <w:tcPr>
            <w:tcW w:w="4106"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Группы детей (краткая характеристика)</w:t>
            </w:r>
          </w:p>
        </w:tc>
        <w:tc>
          <w:tcPr>
            <w:tcW w:w="5670"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Диагностический портфель</w:t>
            </w:r>
          </w:p>
        </w:tc>
        <w:tc>
          <w:tcPr>
            <w:tcW w:w="5612"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Программное обеспечение</w:t>
            </w:r>
          </w:p>
        </w:tc>
      </w:tr>
      <w:tr w:rsidR="008076FA" w:rsidRPr="00F463CA" w:rsidTr="005C67F3">
        <w:tc>
          <w:tcPr>
            <w:tcW w:w="4106"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Обучающиеся по индивидуальному учебному плану (дети, находящиеся под диспансерным наблюдением, в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том числе часто болеющие дети)</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В группу ЧБД относят детей, подверженных частым респираторными заболеваниями</w:t>
            </w:r>
            <w:r w:rsidR="001707D3">
              <w:rPr>
                <w:rFonts w:ascii="Times New Roman" w:hAnsi="Times New Roman" w:cs="Times New Roman"/>
                <w:sz w:val="24"/>
                <w:szCs w:val="24"/>
              </w:rPr>
              <w:t>.</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Для часто и длительно болеющих детей характерен высокий уровень тревожности, превалирование отрицательных эмоций. Приоритетными задачами   педагога-психолога в работе с часто и длительно болеющими детьми являются:</w:t>
            </w:r>
          </w:p>
          <w:p w:rsidR="008076FA" w:rsidRPr="00F463CA" w:rsidRDefault="008076FA" w:rsidP="0074603D">
            <w:pPr>
              <w:numPr>
                <w:ilvl w:val="0"/>
                <w:numId w:val="7"/>
              </w:numPr>
              <w:contextualSpacing/>
              <w:jc w:val="both"/>
              <w:rPr>
                <w:rFonts w:ascii="Times New Roman" w:hAnsi="Times New Roman" w:cs="Times New Roman"/>
                <w:sz w:val="24"/>
                <w:szCs w:val="24"/>
              </w:rPr>
            </w:pPr>
            <w:r w:rsidRPr="00F463CA">
              <w:rPr>
                <w:rFonts w:ascii="Times New Roman" w:hAnsi="Times New Roman" w:cs="Times New Roman"/>
                <w:sz w:val="24"/>
                <w:szCs w:val="24"/>
              </w:rPr>
              <w:t xml:space="preserve">оптимизация процесса адаптации к новым условиям;  </w:t>
            </w:r>
          </w:p>
          <w:p w:rsidR="008076FA" w:rsidRPr="00F463CA" w:rsidRDefault="008076FA" w:rsidP="0074603D">
            <w:pPr>
              <w:numPr>
                <w:ilvl w:val="0"/>
                <w:numId w:val="7"/>
              </w:numPr>
              <w:contextualSpacing/>
              <w:jc w:val="both"/>
              <w:rPr>
                <w:rFonts w:ascii="Times New Roman" w:hAnsi="Times New Roman" w:cs="Times New Roman"/>
                <w:sz w:val="24"/>
                <w:szCs w:val="24"/>
              </w:rPr>
            </w:pPr>
            <w:r w:rsidRPr="00F463CA">
              <w:rPr>
                <w:rFonts w:ascii="Times New Roman" w:hAnsi="Times New Roman" w:cs="Times New Roman"/>
                <w:sz w:val="24"/>
                <w:szCs w:val="24"/>
              </w:rPr>
              <w:t>содействие укреплению психологического здоровья детей путём предупреждения отклонений в эмоционально-личностной сфере;</w:t>
            </w:r>
          </w:p>
          <w:p w:rsidR="008076FA" w:rsidRPr="00F463CA" w:rsidRDefault="008076FA" w:rsidP="0074603D">
            <w:pPr>
              <w:numPr>
                <w:ilvl w:val="0"/>
                <w:numId w:val="7"/>
              </w:numPr>
              <w:contextualSpacing/>
              <w:jc w:val="both"/>
              <w:rPr>
                <w:rFonts w:ascii="Times New Roman" w:hAnsi="Times New Roman" w:cs="Times New Roman"/>
                <w:sz w:val="24"/>
                <w:szCs w:val="24"/>
              </w:rPr>
            </w:pPr>
            <w:r w:rsidRPr="00F463CA">
              <w:rPr>
                <w:rFonts w:ascii="Times New Roman" w:hAnsi="Times New Roman" w:cs="Times New Roman"/>
                <w:sz w:val="24"/>
                <w:szCs w:val="24"/>
              </w:rPr>
              <w:t>обогащение эмоциональной сферы ребенка; обучение детей способам выражения эмоций;</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коррекция эмоциональных трудностей (тревожность, страхи, агрессия, низкая самооценка);</w:t>
            </w:r>
          </w:p>
          <w:p w:rsidR="008076FA" w:rsidRPr="00F463CA" w:rsidRDefault="008076FA" w:rsidP="0074603D">
            <w:pPr>
              <w:numPr>
                <w:ilvl w:val="0"/>
                <w:numId w:val="8"/>
              </w:numPr>
              <w:contextualSpacing/>
              <w:jc w:val="both"/>
              <w:rPr>
                <w:rFonts w:ascii="Times New Roman" w:hAnsi="Times New Roman" w:cs="Times New Roman"/>
                <w:sz w:val="24"/>
                <w:szCs w:val="24"/>
              </w:rPr>
            </w:pPr>
            <w:r w:rsidRPr="00F463CA">
              <w:rPr>
                <w:rFonts w:ascii="Times New Roman" w:hAnsi="Times New Roman" w:cs="Times New Roman"/>
                <w:sz w:val="24"/>
                <w:szCs w:val="24"/>
              </w:rPr>
              <w:t xml:space="preserve">обучение детей приемам снятия мышечного напряжения, релаксации; повышением их представления о собственном </w:t>
            </w:r>
            <w:r w:rsidRPr="00F463CA">
              <w:rPr>
                <w:rFonts w:ascii="Times New Roman" w:hAnsi="Times New Roman" w:cs="Times New Roman"/>
                <w:sz w:val="24"/>
                <w:szCs w:val="24"/>
              </w:rPr>
              <w:lastRenderedPageBreak/>
              <w:t>«Я»;</w:t>
            </w:r>
          </w:p>
          <w:p w:rsidR="008076FA" w:rsidRPr="00F463CA" w:rsidRDefault="008076FA" w:rsidP="0074603D">
            <w:pPr>
              <w:numPr>
                <w:ilvl w:val="0"/>
                <w:numId w:val="8"/>
              </w:numPr>
              <w:contextualSpacing/>
              <w:jc w:val="both"/>
              <w:rPr>
                <w:rFonts w:ascii="Times New Roman" w:hAnsi="Times New Roman" w:cs="Times New Roman"/>
                <w:sz w:val="24"/>
                <w:szCs w:val="24"/>
              </w:rPr>
            </w:pPr>
            <w:r w:rsidRPr="00F463CA">
              <w:rPr>
                <w:rFonts w:ascii="Times New Roman" w:hAnsi="Times New Roman" w:cs="Times New Roman"/>
                <w:sz w:val="24"/>
                <w:szCs w:val="24"/>
              </w:rPr>
              <w:t>формирование уверенности у детей в своих силах.</w:t>
            </w:r>
          </w:p>
          <w:p w:rsidR="008076FA" w:rsidRPr="00F463CA" w:rsidRDefault="008076FA" w:rsidP="0074603D">
            <w:pPr>
              <w:numPr>
                <w:ilvl w:val="0"/>
                <w:numId w:val="8"/>
              </w:numPr>
              <w:contextualSpacing/>
              <w:jc w:val="both"/>
              <w:rPr>
                <w:rFonts w:ascii="Times New Roman" w:hAnsi="Times New Roman" w:cs="Times New Roman"/>
                <w:sz w:val="24"/>
                <w:szCs w:val="24"/>
              </w:rPr>
            </w:pPr>
            <w:r w:rsidRPr="00F463CA">
              <w:rPr>
                <w:rFonts w:ascii="Times New Roman" w:hAnsi="Times New Roman" w:cs="Times New Roman"/>
                <w:sz w:val="24"/>
                <w:szCs w:val="24"/>
              </w:rPr>
              <w:t>развитие дружеских взаимоотношений через игру, общение в повседневной жизни;</w:t>
            </w:r>
          </w:p>
          <w:p w:rsidR="008076FA" w:rsidRPr="00F463CA" w:rsidRDefault="008076FA" w:rsidP="0098653E">
            <w:pPr>
              <w:jc w:val="both"/>
              <w:rPr>
                <w:rFonts w:ascii="Times New Roman" w:hAnsi="Times New Roman" w:cs="Times New Roman"/>
                <w:sz w:val="24"/>
                <w:szCs w:val="24"/>
              </w:rPr>
            </w:pPr>
          </w:p>
        </w:tc>
        <w:tc>
          <w:tcPr>
            <w:tcW w:w="5670"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1Е.В. Доценко «Психодиагностика детей в дошкольных организациях»». - Волгоград: Учитель,2020</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2.С.Д.Забрамная, О.В. Боровик «Практический материал для проведения психолого-педагогического обследования детей» -М: Гуманитарный </w:t>
            </w:r>
            <w:r w:rsidR="000C2BC4" w:rsidRPr="00F463CA">
              <w:rPr>
                <w:rFonts w:ascii="Times New Roman" w:hAnsi="Times New Roman" w:cs="Times New Roman"/>
                <w:sz w:val="24"/>
                <w:szCs w:val="24"/>
              </w:rPr>
              <w:t>издательский центр Владос, 2002</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 Н.Н. Павлова, Л.Г. Руденко «Экспресс-диагностика в детском саду»</w:t>
            </w:r>
          </w:p>
          <w:p w:rsidR="008076FA" w:rsidRPr="00F463CA" w:rsidRDefault="00C36BE1" w:rsidP="0098653E">
            <w:pPr>
              <w:jc w:val="both"/>
              <w:rPr>
                <w:rFonts w:ascii="Times New Roman" w:hAnsi="Times New Roman" w:cs="Times New Roman"/>
                <w:sz w:val="24"/>
                <w:szCs w:val="24"/>
              </w:rPr>
            </w:pPr>
            <w:hyperlink r:id="rId22" w:history="1">
              <w:r w:rsidR="008076FA" w:rsidRPr="00F463CA">
                <w:rPr>
                  <w:rFonts w:ascii="Times New Roman" w:hAnsi="Times New Roman" w:cs="Times New Roman"/>
                  <w:color w:val="0563C1"/>
                  <w:sz w:val="24"/>
                  <w:szCs w:val="24"/>
                  <w:u w:val="single"/>
                </w:rPr>
                <w:t>https://vk.com/doc52541511_645561656?hash=ZgUCi7aM1xZF26OCWWsUgsfXsceQiJCSxPC1Z5HMMZ4&amp;dl=FWXyaQ1unnEE0Kr1MsaSUjsVZBNBMA2QtwhWIkK6P5o</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 Н. В. Нижегородцев, В. Д. Шариков «Психолого-педагогическая готовность ребенка к школе»</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5.Диагностический комплект «Цветик-семицветик для детей 3-4 лет под ред. Н.Ю. </w:t>
            </w:r>
            <w:r w:rsidR="000C2BC4" w:rsidRPr="00F463CA">
              <w:rPr>
                <w:rFonts w:ascii="Times New Roman" w:hAnsi="Times New Roman" w:cs="Times New Roman"/>
                <w:sz w:val="24"/>
                <w:szCs w:val="24"/>
              </w:rPr>
              <w:t>Куражевой. –М: Речь,2018</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6. Диагностический комплект «Цветик-семицветик для детей 4-5лет под ред. Н.Ю. </w:t>
            </w:r>
            <w:r w:rsidR="000C2BC4" w:rsidRPr="00F463CA">
              <w:rPr>
                <w:rFonts w:ascii="Times New Roman" w:hAnsi="Times New Roman" w:cs="Times New Roman"/>
                <w:sz w:val="24"/>
                <w:szCs w:val="24"/>
              </w:rPr>
              <w:t>Куражевой. –М: Речь,2018</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7. Диагностический комплект « Цветик-семицветик для детей 5-6 лет под ред. Н.Ю. </w:t>
            </w:r>
            <w:r w:rsidR="000C2BC4" w:rsidRPr="00F463CA">
              <w:rPr>
                <w:rFonts w:ascii="Times New Roman" w:hAnsi="Times New Roman" w:cs="Times New Roman"/>
                <w:sz w:val="24"/>
                <w:szCs w:val="24"/>
              </w:rPr>
              <w:t>Куражевой. –М: Речь,2018</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 Диагностический комплект «Цветик-семицветик для детей 6-7 лет под ре</w:t>
            </w:r>
            <w:r w:rsidR="000C2BC4" w:rsidRPr="00F463CA">
              <w:rPr>
                <w:rFonts w:ascii="Times New Roman" w:hAnsi="Times New Roman" w:cs="Times New Roman"/>
                <w:sz w:val="24"/>
                <w:szCs w:val="24"/>
              </w:rPr>
              <w:t>д. Н.Ю.Куражевой. –М: Речь,2018</w:t>
            </w:r>
          </w:p>
          <w:p w:rsidR="008076FA" w:rsidRPr="00F463CA" w:rsidRDefault="008076FA" w:rsidP="0098653E">
            <w:pPr>
              <w:jc w:val="both"/>
              <w:rPr>
                <w:rFonts w:ascii="Times New Roman" w:hAnsi="Times New Roman" w:cs="Times New Roman"/>
                <w:sz w:val="24"/>
                <w:szCs w:val="24"/>
              </w:rPr>
            </w:pPr>
          </w:p>
        </w:tc>
        <w:tc>
          <w:tcPr>
            <w:tcW w:w="5612"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 Н.Ю. Куражева «Программа психолого-педагогических занятий для дошкольников Цветик-семицветик 3-4 года»</w:t>
            </w:r>
          </w:p>
          <w:p w:rsidR="008076FA" w:rsidRPr="00F463CA" w:rsidRDefault="00C36BE1" w:rsidP="0098653E">
            <w:pPr>
              <w:jc w:val="both"/>
              <w:rPr>
                <w:rFonts w:ascii="Times New Roman" w:hAnsi="Times New Roman" w:cs="Times New Roman"/>
                <w:sz w:val="24"/>
                <w:szCs w:val="24"/>
              </w:rPr>
            </w:pPr>
            <w:hyperlink r:id="rId23" w:history="1">
              <w:r w:rsidR="008076FA" w:rsidRPr="00F463CA">
                <w:rPr>
                  <w:rFonts w:ascii="Times New Roman" w:hAnsi="Times New Roman" w:cs="Times New Roman"/>
                  <w:color w:val="0563C1"/>
                  <w:sz w:val="24"/>
                  <w:szCs w:val="24"/>
                  <w:u w:val="single"/>
                </w:rPr>
                <w:t>https://vk.com/doc-135142459_496104089?hash=ScbevDE8SiK8DcjOxSalRfCKzklEkhOqkuIqzaQoAJz&amp;dl=ZI5SGSfbBuEQpSZHsnzI4e9ogXfcgoNqTsBsGq9PLgL</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2. </w:t>
            </w:r>
            <w:r w:rsidR="00455BD8" w:rsidRPr="00F463CA">
              <w:rPr>
                <w:rFonts w:ascii="Times New Roman" w:hAnsi="Times New Roman" w:cs="Times New Roman"/>
                <w:sz w:val="24"/>
                <w:szCs w:val="24"/>
              </w:rPr>
              <w:t xml:space="preserve">Н.Ю. </w:t>
            </w:r>
            <w:r w:rsidRPr="00F463CA">
              <w:rPr>
                <w:rFonts w:ascii="Times New Roman" w:hAnsi="Times New Roman" w:cs="Times New Roman"/>
                <w:sz w:val="24"/>
                <w:szCs w:val="24"/>
              </w:rPr>
              <w:t>Куражева «Цветик-Семицветик» программа психолого-педагогических заня</w:t>
            </w:r>
            <w:r w:rsidR="000C2BC4" w:rsidRPr="00F463CA">
              <w:rPr>
                <w:rFonts w:ascii="Times New Roman" w:hAnsi="Times New Roman" w:cs="Times New Roman"/>
                <w:sz w:val="24"/>
                <w:szCs w:val="24"/>
              </w:rPr>
              <w:t>тий для дошкольников (4-5 лет)</w:t>
            </w:r>
          </w:p>
          <w:p w:rsidR="008076FA" w:rsidRPr="00F463CA" w:rsidRDefault="00C36BE1" w:rsidP="0098653E">
            <w:pPr>
              <w:jc w:val="both"/>
              <w:rPr>
                <w:rFonts w:ascii="Times New Roman" w:hAnsi="Times New Roman" w:cs="Times New Roman"/>
                <w:sz w:val="24"/>
                <w:szCs w:val="24"/>
              </w:rPr>
            </w:pPr>
            <w:hyperlink r:id="rId24" w:history="1">
              <w:r w:rsidR="008076FA" w:rsidRPr="00F463CA">
                <w:rPr>
                  <w:rFonts w:ascii="Times New Roman" w:hAnsi="Times New Roman" w:cs="Times New Roman"/>
                  <w:color w:val="0563C1"/>
                  <w:sz w:val="24"/>
                  <w:szCs w:val="24"/>
                  <w:u w:val="single"/>
                </w:rPr>
                <w:t>https://vk.com/doc-135142459_496104780?hash=MZbSzEwFuYzPk0eLDMHMS3Zk3gkaFQdP79I4ZDwQdRT&amp;dl=zS07rWrsQqy67PdToQ4JcmDn3a2N3nKdLymgEvq3PGP</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3. </w:t>
            </w:r>
            <w:r w:rsidR="00455BD8" w:rsidRPr="00F463CA">
              <w:rPr>
                <w:rFonts w:ascii="Times New Roman" w:hAnsi="Times New Roman" w:cs="Times New Roman"/>
                <w:sz w:val="24"/>
                <w:szCs w:val="24"/>
              </w:rPr>
              <w:t xml:space="preserve">Н.Ю. </w:t>
            </w:r>
            <w:r w:rsidRPr="00F463CA">
              <w:rPr>
                <w:rFonts w:ascii="Times New Roman" w:hAnsi="Times New Roman" w:cs="Times New Roman"/>
                <w:sz w:val="24"/>
                <w:szCs w:val="24"/>
              </w:rPr>
              <w:t>Куражева «Цветик-Семицветик» программа психолого-педагогических занятий для дошкольников (5-6 лет)</w:t>
            </w:r>
          </w:p>
          <w:p w:rsidR="008076FA" w:rsidRPr="00F463CA" w:rsidRDefault="00C36BE1" w:rsidP="0098653E">
            <w:pPr>
              <w:jc w:val="both"/>
              <w:rPr>
                <w:rFonts w:ascii="Times New Roman" w:hAnsi="Times New Roman" w:cs="Times New Roman"/>
                <w:sz w:val="24"/>
                <w:szCs w:val="24"/>
              </w:rPr>
            </w:pPr>
            <w:hyperlink r:id="rId25" w:history="1">
              <w:r w:rsidR="008076FA" w:rsidRPr="00F463CA">
                <w:rPr>
                  <w:rFonts w:ascii="Times New Roman" w:hAnsi="Times New Roman" w:cs="Times New Roman"/>
                  <w:color w:val="0563C1"/>
                  <w:sz w:val="24"/>
                  <w:szCs w:val="24"/>
                  <w:u w:val="single"/>
                </w:rPr>
                <w:t>https://vk.com/doc-135142459_496104960?hash=oUEW1a4Yh8pN6osXZjAYh6G9Pey9D6QOWdzWaq897yT&amp;dl=LuzZpRnYSnxw6fjZeZ7YNVF64UdBLGKiAXIiGbZfM8s</w:t>
              </w:r>
            </w:hyperlink>
          </w:p>
          <w:p w:rsidR="008076FA" w:rsidRPr="00F463CA" w:rsidRDefault="00C25CA0"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4. Куражева Н.Ю. «Цветик-Семицветик» </w:t>
            </w:r>
            <w:r w:rsidR="008076FA" w:rsidRPr="00F463CA">
              <w:rPr>
                <w:rFonts w:ascii="Times New Roman" w:hAnsi="Times New Roman" w:cs="Times New Roman"/>
                <w:sz w:val="24"/>
                <w:szCs w:val="24"/>
              </w:rPr>
              <w:t>программа психолого-педагогических занятий для дошкольников (6-7 лет)</w:t>
            </w:r>
          </w:p>
          <w:p w:rsidR="008076FA" w:rsidRPr="00F463CA" w:rsidRDefault="00C36BE1" w:rsidP="0098653E">
            <w:pPr>
              <w:jc w:val="both"/>
              <w:rPr>
                <w:rFonts w:ascii="Times New Roman" w:hAnsi="Times New Roman" w:cs="Times New Roman"/>
                <w:sz w:val="24"/>
                <w:szCs w:val="24"/>
              </w:rPr>
            </w:pPr>
            <w:hyperlink r:id="rId26" w:history="1">
              <w:r w:rsidR="008076FA" w:rsidRPr="00F463CA">
                <w:rPr>
                  <w:rFonts w:ascii="Times New Roman" w:hAnsi="Times New Roman" w:cs="Times New Roman"/>
                  <w:color w:val="0563C1"/>
                  <w:sz w:val="24"/>
                  <w:szCs w:val="24"/>
                  <w:u w:val="single"/>
                </w:rPr>
                <w:t>https://vk.com/doc-135142459_496105835?hash=IURrgDudZzSQNZWEJjyoiIsVV2uEH3c4FdwEQepVNtL&amp;dl=rSMwcUZZJXIaH18zc4wj5cz1JVdbTnALFbpqsRCmy8H</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w:t>
            </w:r>
            <w:r w:rsidR="00455BD8" w:rsidRPr="00F463CA">
              <w:rPr>
                <w:sz w:val="24"/>
                <w:szCs w:val="24"/>
              </w:rPr>
              <w:t xml:space="preserve"> </w:t>
            </w:r>
            <w:r w:rsidR="00C25CA0" w:rsidRPr="00F463CA">
              <w:rPr>
                <w:rFonts w:ascii="Times New Roman" w:hAnsi="Times New Roman" w:cs="Times New Roman"/>
                <w:sz w:val="24"/>
                <w:szCs w:val="24"/>
              </w:rPr>
              <w:t xml:space="preserve">Н.Ю. </w:t>
            </w:r>
            <w:r w:rsidRPr="00F463CA">
              <w:rPr>
                <w:rFonts w:ascii="Times New Roman" w:hAnsi="Times New Roman" w:cs="Times New Roman"/>
                <w:sz w:val="24"/>
                <w:szCs w:val="24"/>
              </w:rPr>
              <w:t xml:space="preserve">Куражева </w:t>
            </w:r>
            <w:r w:rsidR="00C25CA0" w:rsidRPr="00F463CA">
              <w:rPr>
                <w:rFonts w:ascii="Times New Roman" w:hAnsi="Times New Roman" w:cs="Times New Roman"/>
                <w:sz w:val="24"/>
                <w:szCs w:val="24"/>
              </w:rPr>
              <w:t>«</w:t>
            </w:r>
            <w:r w:rsidRPr="00F463CA">
              <w:rPr>
                <w:rFonts w:ascii="Times New Roman" w:hAnsi="Times New Roman" w:cs="Times New Roman"/>
                <w:sz w:val="24"/>
                <w:szCs w:val="24"/>
              </w:rPr>
              <w:t>70 развивающих заданий для дошкольников 3-4 лет (к программе Цветик-семицветик)</w:t>
            </w:r>
            <w:r w:rsidR="00C25CA0" w:rsidRPr="00F463CA">
              <w:rPr>
                <w:rFonts w:ascii="Times New Roman" w:hAnsi="Times New Roman" w:cs="Times New Roman"/>
                <w:sz w:val="24"/>
                <w:szCs w:val="24"/>
              </w:rPr>
              <w:t>»</w:t>
            </w:r>
            <w:r w:rsidR="000C2BC4" w:rsidRPr="00F463CA">
              <w:rPr>
                <w:rFonts w:ascii="Times New Roman" w:hAnsi="Times New Roman" w:cs="Times New Roman"/>
                <w:sz w:val="24"/>
                <w:szCs w:val="24"/>
              </w:rPr>
              <w:t>. Рабочая тетрадь</w:t>
            </w:r>
          </w:p>
          <w:p w:rsidR="008076FA" w:rsidRPr="00F463CA" w:rsidRDefault="00C36BE1" w:rsidP="0098653E">
            <w:pPr>
              <w:jc w:val="both"/>
              <w:rPr>
                <w:rFonts w:ascii="Times New Roman" w:hAnsi="Times New Roman" w:cs="Times New Roman"/>
                <w:sz w:val="24"/>
                <w:szCs w:val="24"/>
              </w:rPr>
            </w:pPr>
            <w:hyperlink r:id="rId27" w:history="1">
              <w:r w:rsidR="008076FA" w:rsidRPr="00F463CA">
                <w:rPr>
                  <w:rFonts w:ascii="Times New Roman" w:hAnsi="Times New Roman" w:cs="Times New Roman"/>
                  <w:color w:val="0563C1"/>
                  <w:sz w:val="24"/>
                  <w:szCs w:val="24"/>
                  <w:u w:val="single"/>
                </w:rPr>
                <w:t>https://vk.com/doc-</w:t>
              </w:r>
              <w:r w:rsidR="008076FA" w:rsidRPr="00F463CA">
                <w:rPr>
                  <w:rFonts w:ascii="Times New Roman" w:hAnsi="Times New Roman" w:cs="Times New Roman"/>
                  <w:color w:val="0563C1"/>
                  <w:sz w:val="24"/>
                  <w:szCs w:val="24"/>
                  <w:u w:val="single"/>
                </w:rPr>
                <w:lastRenderedPageBreak/>
                <w:t>135142459_496118134?hash=eraZXIZVjRE8Yb1nkI2kKcREZzyUUUh8AhQXuuA1Pwk&amp;dl=U2Zs5UGk9VNHM9AhEeVpTwrkB4ImTwsBEVWKVa8t88s</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6. </w:t>
            </w:r>
            <w:r w:rsidR="00455BD8" w:rsidRPr="00F463CA">
              <w:rPr>
                <w:rFonts w:ascii="Times New Roman" w:hAnsi="Times New Roman" w:cs="Times New Roman"/>
                <w:sz w:val="24"/>
                <w:szCs w:val="24"/>
              </w:rPr>
              <w:t xml:space="preserve">Н.Ю. </w:t>
            </w:r>
            <w:r w:rsidRPr="00F463CA">
              <w:rPr>
                <w:rFonts w:ascii="Times New Roman" w:hAnsi="Times New Roman" w:cs="Times New Roman"/>
                <w:sz w:val="24"/>
                <w:szCs w:val="24"/>
              </w:rPr>
              <w:t xml:space="preserve">Куражева </w:t>
            </w:r>
            <w:r w:rsidR="00C25CA0" w:rsidRPr="00F463CA">
              <w:rPr>
                <w:rFonts w:ascii="Times New Roman" w:hAnsi="Times New Roman" w:cs="Times New Roman"/>
                <w:sz w:val="24"/>
                <w:szCs w:val="24"/>
              </w:rPr>
              <w:t>«</w:t>
            </w:r>
            <w:r w:rsidRPr="00F463CA">
              <w:rPr>
                <w:rFonts w:ascii="Times New Roman" w:hAnsi="Times New Roman" w:cs="Times New Roman"/>
                <w:sz w:val="24"/>
                <w:szCs w:val="24"/>
              </w:rPr>
              <w:t>70 развивающих заданий для дошкольников 4-5 лет (к программе Цветик-семицветик)</w:t>
            </w:r>
            <w:r w:rsidR="00C25CA0" w:rsidRPr="00F463CA">
              <w:rPr>
                <w:rFonts w:ascii="Times New Roman" w:hAnsi="Times New Roman" w:cs="Times New Roman"/>
                <w:sz w:val="24"/>
                <w:szCs w:val="24"/>
              </w:rPr>
              <w:t>»</w:t>
            </w:r>
            <w:r w:rsidRPr="00F463CA">
              <w:rPr>
                <w:rFonts w:ascii="Times New Roman" w:hAnsi="Times New Roman" w:cs="Times New Roman"/>
                <w:sz w:val="24"/>
                <w:szCs w:val="24"/>
              </w:rPr>
              <w:t>. Рабочая тетрадь</w:t>
            </w:r>
          </w:p>
          <w:p w:rsidR="008076FA" w:rsidRPr="00F463CA" w:rsidRDefault="00C36BE1" w:rsidP="0098653E">
            <w:pPr>
              <w:jc w:val="both"/>
              <w:rPr>
                <w:rFonts w:ascii="Times New Roman" w:hAnsi="Times New Roman" w:cs="Times New Roman"/>
                <w:sz w:val="24"/>
                <w:szCs w:val="24"/>
              </w:rPr>
            </w:pPr>
            <w:hyperlink r:id="rId28" w:history="1">
              <w:r w:rsidR="008076FA" w:rsidRPr="00F463CA">
                <w:rPr>
                  <w:rFonts w:ascii="Times New Roman" w:hAnsi="Times New Roman" w:cs="Times New Roman"/>
                  <w:color w:val="0563C1"/>
                  <w:sz w:val="24"/>
                  <w:szCs w:val="24"/>
                  <w:u w:val="single"/>
                </w:rPr>
                <w:t>https://vk.com/doc-135142459_496118189?hash=8FPsgBd9RuGV4Ihr6ho9SzzzXNSIFOxpXq9JZ89HXez&amp;dl=QlZduLCpKyWiSqBk9fBSlSd1sivGZiMgT2HrfGyDI40</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7. </w:t>
            </w:r>
            <w:r w:rsidR="00455BD8" w:rsidRPr="00F463CA">
              <w:rPr>
                <w:rFonts w:ascii="Times New Roman" w:hAnsi="Times New Roman" w:cs="Times New Roman"/>
                <w:sz w:val="24"/>
                <w:szCs w:val="24"/>
              </w:rPr>
              <w:t xml:space="preserve">Н.Ю. </w:t>
            </w:r>
            <w:r w:rsidRPr="00F463CA">
              <w:rPr>
                <w:rFonts w:ascii="Times New Roman" w:hAnsi="Times New Roman" w:cs="Times New Roman"/>
                <w:sz w:val="24"/>
                <w:szCs w:val="24"/>
              </w:rPr>
              <w:t xml:space="preserve">Куражева </w:t>
            </w:r>
            <w:r w:rsidR="00C25CA0" w:rsidRPr="00F463CA">
              <w:rPr>
                <w:rFonts w:ascii="Times New Roman" w:hAnsi="Times New Roman" w:cs="Times New Roman"/>
                <w:sz w:val="24"/>
                <w:szCs w:val="24"/>
              </w:rPr>
              <w:t>«</w:t>
            </w:r>
            <w:r w:rsidRPr="00F463CA">
              <w:rPr>
                <w:rFonts w:ascii="Times New Roman" w:hAnsi="Times New Roman" w:cs="Times New Roman"/>
                <w:sz w:val="24"/>
                <w:szCs w:val="24"/>
              </w:rPr>
              <w:t>70 развивающих заданий для дошкольников 5-6 лет (к программе Цветик-семицветик)</w:t>
            </w:r>
            <w:r w:rsidR="00C25CA0" w:rsidRPr="00F463CA">
              <w:rPr>
                <w:rFonts w:ascii="Times New Roman" w:hAnsi="Times New Roman" w:cs="Times New Roman"/>
                <w:sz w:val="24"/>
                <w:szCs w:val="24"/>
              </w:rPr>
              <w:t>»</w:t>
            </w:r>
            <w:r w:rsidR="000C2BC4" w:rsidRPr="00F463CA">
              <w:rPr>
                <w:rFonts w:ascii="Times New Roman" w:hAnsi="Times New Roman" w:cs="Times New Roman"/>
                <w:sz w:val="24"/>
                <w:szCs w:val="24"/>
              </w:rPr>
              <w:t>. Рабочая тетрадь</w:t>
            </w:r>
          </w:p>
          <w:p w:rsidR="008076FA" w:rsidRPr="00F463CA" w:rsidRDefault="00C36BE1" w:rsidP="0098653E">
            <w:pPr>
              <w:jc w:val="both"/>
              <w:rPr>
                <w:rFonts w:ascii="Times New Roman" w:hAnsi="Times New Roman" w:cs="Times New Roman"/>
                <w:sz w:val="24"/>
                <w:szCs w:val="24"/>
              </w:rPr>
            </w:pPr>
            <w:hyperlink r:id="rId29" w:history="1">
              <w:r w:rsidR="008076FA" w:rsidRPr="00F463CA">
                <w:rPr>
                  <w:rFonts w:ascii="Times New Roman" w:hAnsi="Times New Roman" w:cs="Times New Roman"/>
                  <w:color w:val="0563C1"/>
                  <w:sz w:val="24"/>
                  <w:szCs w:val="24"/>
                  <w:u w:val="single"/>
                </w:rPr>
                <w:t>https://vk.com/doc-135142459_496118226?hash=YaFeBZ80RdvpsI6w7LfjxTsBp1mjrYCV58IZZXplULL&amp;dl=pFrbTx8KEt4wJVeIvCFahutqzNs0MfZNzuse4EC6zz0</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8. </w:t>
            </w:r>
            <w:r w:rsidR="00455BD8" w:rsidRPr="00F463CA">
              <w:rPr>
                <w:rFonts w:ascii="Times New Roman" w:hAnsi="Times New Roman" w:cs="Times New Roman"/>
                <w:sz w:val="24"/>
                <w:szCs w:val="24"/>
              </w:rPr>
              <w:t xml:space="preserve">Н.Ю. </w:t>
            </w:r>
            <w:r w:rsidRPr="00F463CA">
              <w:rPr>
                <w:rFonts w:ascii="Times New Roman" w:hAnsi="Times New Roman" w:cs="Times New Roman"/>
                <w:sz w:val="24"/>
                <w:szCs w:val="24"/>
              </w:rPr>
              <w:t xml:space="preserve">Куражева </w:t>
            </w:r>
            <w:r w:rsidR="00C25CA0" w:rsidRPr="00F463CA">
              <w:rPr>
                <w:rFonts w:ascii="Times New Roman" w:hAnsi="Times New Roman" w:cs="Times New Roman"/>
                <w:sz w:val="24"/>
                <w:szCs w:val="24"/>
              </w:rPr>
              <w:t>«</w:t>
            </w:r>
            <w:r w:rsidRPr="00F463CA">
              <w:rPr>
                <w:rFonts w:ascii="Times New Roman" w:hAnsi="Times New Roman" w:cs="Times New Roman"/>
                <w:sz w:val="24"/>
                <w:szCs w:val="24"/>
              </w:rPr>
              <w:t>120 развивающих заданий для дошкольников 6-7 лет (к программе Цветик-семицветик)</w:t>
            </w:r>
            <w:r w:rsidR="00C25CA0" w:rsidRPr="00F463CA">
              <w:rPr>
                <w:rFonts w:ascii="Times New Roman" w:hAnsi="Times New Roman" w:cs="Times New Roman"/>
                <w:sz w:val="24"/>
                <w:szCs w:val="24"/>
              </w:rPr>
              <w:t>»</w:t>
            </w:r>
            <w:r w:rsidR="000C2BC4" w:rsidRPr="00F463CA">
              <w:rPr>
                <w:rFonts w:ascii="Times New Roman" w:hAnsi="Times New Roman" w:cs="Times New Roman"/>
                <w:sz w:val="24"/>
                <w:szCs w:val="24"/>
              </w:rPr>
              <w:t>. Рабочая тетрадь</w:t>
            </w:r>
          </w:p>
          <w:p w:rsidR="008076FA" w:rsidRPr="00F463CA" w:rsidRDefault="00C36BE1" w:rsidP="0098653E">
            <w:pPr>
              <w:jc w:val="both"/>
              <w:rPr>
                <w:rFonts w:ascii="Times New Roman" w:hAnsi="Times New Roman" w:cs="Times New Roman"/>
                <w:sz w:val="24"/>
                <w:szCs w:val="24"/>
              </w:rPr>
            </w:pPr>
            <w:hyperlink r:id="rId30" w:history="1">
              <w:r w:rsidR="008076FA" w:rsidRPr="00F463CA">
                <w:rPr>
                  <w:rFonts w:ascii="Times New Roman" w:hAnsi="Times New Roman" w:cs="Times New Roman"/>
                  <w:color w:val="0563C1"/>
                  <w:sz w:val="24"/>
                  <w:szCs w:val="24"/>
                  <w:u w:val="single"/>
                </w:rPr>
                <w:t>https://vk.com/doc-135142459_496118363?hash=KkOECXHzo6uBBNPD8pGtz1UQ9ZrghRC6DmcvUeZjbmX&amp;dl=zTSeITiXfNsTb9UeIl3ZxMwGVRTQnlVT7KjEfnUO6dg</w:t>
              </w:r>
            </w:hyperlink>
          </w:p>
          <w:p w:rsidR="008076FA" w:rsidRPr="00F463CA" w:rsidRDefault="008076FA" w:rsidP="0098653E">
            <w:pPr>
              <w:jc w:val="both"/>
              <w:rPr>
                <w:rFonts w:ascii="Times New Roman" w:hAnsi="Times New Roman" w:cs="Times New Roman"/>
                <w:sz w:val="24"/>
                <w:szCs w:val="24"/>
              </w:rPr>
            </w:pPr>
          </w:p>
        </w:tc>
      </w:tr>
      <w:tr w:rsidR="008076FA" w:rsidRPr="00F463CA" w:rsidTr="005C67F3">
        <w:tc>
          <w:tcPr>
            <w:tcW w:w="4106"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b/>
                <w:sz w:val="24"/>
                <w:szCs w:val="24"/>
              </w:rPr>
              <w:lastRenderedPageBreak/>
              <w:t>Одарённые дети</w:t>
            </w:r>
            <w:r w:rsidRPr="00F463CA">
              <w:rPr>
                <w:rFonts w:ascii="Times New Roman" w:hAnsi="Times New Roman" w:cs="Times New Roman"/>
                <w:sz w:val="24"/>
                <w:szCs w:val="24"/>
              </w:rPr>
              <w:t>- это дети, которые выделяются яркими, очевидными, иногда выдающимися достижениями (или имеют внутренние предпосылки для таких достижений) в том или ином виде деятельности.</w:t>
            </w:r>
          </w:p>
          <w:p w:rsidR="008076FA" w:rsidRPr="00F463CA" w:rsidRDefault="008076FA" w:rsidP="00570B0E">
            <w:pPr>
              <w:jc w:val="both"/>
              <w:rPr>
                <w:rFonts w:ascii="Times New Roman" w:hAnsi="Times New Roman" w:cs="Times New Roman"/>
                <w:sz w:val="24"/>
                <w:szCs w:val="24"/>
              </w:rPr>
            </w:pPr>
            <w:r w:rsidRPr="00F463CA">
              <w:rPr>
                <w:rFonts w:ascii="Times New Roman" w:hAnsi="Times New Roman" w:cs="Times New Roman"/>
                <w:sz w:val="24"/>
                <w:szCs w:val="24"/>
              </w:rPr>
              <w:t xml:space="preserve">Одарённость рассматривается как системное, развивающееся в течении жизни качество психики, которое </w:t>
            </w:r>
            <w:r w:rsidRPr="00F463CA">
              <w:rPr>
                <w:rFonts w:ascii="Times New Roman" w:hAnsi="Times New Roman" w:cs="Times New Roman"/>
                <w:sz w:val="24"/>
                <w:szCs w:val="24"/>
              </w:rPr>
              <w:lastRenderedPageBreak/>
              <w:t xml:space="preserve">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 </w:t>
            </w:r>
          </w:p>
        </w:tc>
        <w:tc>
          <w:tcPr>
            <w:tcW w:w="5670"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1. Методика «Круги». Адаптированный вариант методики Е.М. Торшиловой, Т.В.    Морозовой. Цель: выявить способность ребёнка к продуцированию множества разнообразных графических образов</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 Методика «Составь объект». Цель: изучить воссоздающее и образное мышление.</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3.Методика «Веер» (адаптированный вариант методики М.В. Кушнир). Цель: изучение комбинаторных способностей.</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4.Методика «Вербальная фантазия» (адаптированный вариант методики Н.Я.Кушнир). Цель: выявить способности к преобразованию образов-представлений, созданию новых образов на основе операций обобщения и комбинирования.</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 Методика «Невербальная фантазия» (адаптированный вариант Н.Я.Кушнир). Цель: выявить способность планировать действия для создания новых образов на основе приёма акцентрирования</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6. Методика «Придумай рассказ» (адаптированный вариант методики Е.М. Торшиловой, Т.В. Морозовой).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7.Методика «Изобретатель» (адаптированный вариант методики М.В. Ильиной).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8.Методика «Выведение следствий». 9.Методика «Чернильные пятна» (адаптированный вариант методики Е.М. Торшиловой, Т.В. Морозовой).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10.Методика «Незаконченные рисунки» (вариант методики М.В. Ильиной).</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11.Методика «Что к чему подходит» (адаптированный вариант методики Е.М.Торшиловой, Т.В. Морозовой). 12.Методика «Найди ошибку» (адаптированный вариант методики Е.М. Торшиловой, Т.В. Морозовой).</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13.Методика «Парные связи» (адаптированный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14.Методика «Посмотри и запомни» (адаптированный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15.Методика «Ассоциации» (адаптированный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16.Методика «Значение слов»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17.Методика «Составь предложение» (адаптированный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 xml:space="preserve"> 18.Методика «Назови слова» (адаптированный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19.Методика «Четвёртый лишний» (адаптированный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20.Методика «Конкретизация понятий» (адаптированный вариант методики Н.Я. Кушнир).</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21.Методика «Обобщение рядов понятий» (адаптированный вариант методики Н.Я. Кушнир)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22.Методика «Интерпретация понятий» (адаптированный вариант методики Н.Я. Кушнир)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23.Методика «Узнай эмоцию». 24.Индивидуальный профиль одарённости.</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 Организация работы с талантливыми дошкольниками/авт.-сост. Ю.А. Афонькина, О.В. Филатова. - Волгоград: Учитель, 2016</w:t>
            </w:r>
          </w:p>
          <w:p w:rsidR="008076FA" w:rsidRPr="00F463CA" w:rsidRDefault="008076FA" w:rsidP="0098653E">
            <w:pPr>
              <w:jc w:val="both"/>
              <w:rPr>
                <w:rFonts w:ascii="Times New Roman" w:hAnsi="Times New Roman" w:cs="Times New Roman"/>
                <w:sz w:val="24"/>
                <w:szCs w:val="24"/>
              </w:rPr>
            </w:pPr>
          </w:p>
        </w:tc>
        <w:tc>
          <w:tcPr>
            <w:tcW w:w="5612"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1.Л.В. Мищенкова «36 занятий для будущих отличников 0 класс» Курс РППс для массовой школы-М: Издательство РОСТ, 2011;</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 Л.В. Мищенкова «36 занятий для будущих отличников раскрываем логические закономерности, анализируем, обобщаем 1 класс» Курс РППс для массовой школы-М: Издательство РОСТ, 2011;</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3.О.А. Холодова «Юным умникам и умницам Информатика, логика, математика» Курс РППС для </w:t>
            </w:r>
            <w:r w:rsidRPr="00F463CA">
              <w:rPr>
                <w:rFonts w:ascii="Times New Roman" w:hAnsi="Times New Roman" w:cs="Times New Roman"/>
                <w:sz w:val="24"/>
                <w:szCs w:val="24"/>
              </w:rPr>
              <w:lastRenderedPageBreak/>
              <w:t>массовой школы- М: Издательство РОСТ, 2011;</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4.И. Мальцева «Компакт-технология для дошкольников Логика. Аналогии: устанавливаем закономерности» -М, Клевер-Медиа-Групп, 2015;</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5.И. Мальцева «Компакт-технология для дошкольников Логика. Классификация: анали</w:t>
            </w:r>
            <w:r w:rsidR="000C2BC4" w:rsidRPr="00F463CA">
              <w:rPr>
                <w:rFonts w:ascii="Times New Roman" w:hAnsi="Times New Roman" w:cs="Times New Roman"/>
                <w:sz w:val="24"/>
                <w:szCs w:val="24"/>
              </w:rPr>
              <w:t>зируем и сравниваем» -М.</w:t>
            </w:r>
            <w:r w:rsidRPr="00F463CA">
              <w:rPr>
                <w:rFonts w:ascii="Times New Roman" w:hAnsi="Times New Roman" w:cs="Times New Roman"/>
                <w:sz w:val="24"/>
                <w:szCs w:val="24"/>
              </w:rPr>
              <w:t xml:space="preserve"> Клевер-Медиа-Групп, 2015;</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6.И. Мальцева «Компакт-технология для дошкольников Логика. Комбинаторика: устанавливаем закономерности» -М, Клевер-Медиа-Групп, 2015;</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6.Н.В. Володина Ломоносовская школа: «Считаю и решаю: для детей 5-6 лет в 2ч.-М: Эксмо,2021;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7.С.В Пятак, И.М. Мальцева Ломоносовская школа: «Готов ли я к школе?» в 2ч.-М: Эксмо,2021;</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8.Серия «папка дошкольника»: «Ребусы, игры, головоломки» Киров: ООО «ВК «Дакота»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9.О.К. Никифорова «Учимся думать, играя: задания и упражнения по развитию логического мышления для детей 4-5 лет. -Изд.3-е, испр.- Волгоград : Учитель, 2022</w:t>
            </w:r>
          </w:p>
          <w:p w:rsidR="008076FA" w:rsidRPr="00F463CA" w:rsidRDefault="00C25CA0"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10.Л.Маврина, Е.Семкина, </w:t>
            </w:r>
            <w:r w:rsidR="008076FA" w:rsidRPr="00F463CA">
              <w:rPr>
                <w:rFonts w:ascii="Times New Roman" w:hAnsi="Times New Roman" w:cs="Times New Roman"/>
                <w:sz w:val="24"/>
                <w:szCs w:val="24"/>
              </w:rPr>
              <w:t>Рабочая тетрадь: Логика. Противоположности</w:t>
            </w:r>
            <w:r w:rsidRPr="00F463CA">
              <w:rPr>
                <w:rFonts w:ascii="Times New Roman" w:hAnsi="Times New Roman" w:cs="Times New Roman"/>
                <w:sz w:val="24"/>
                <w:szCs w:val="24"/>
              </w:rPr>
              <w:t>»</w:t>
            </w:r>
            <w:r w:rsidR="008076FA" w:rsidRPr="00F463CA">
              <w:rPr>
                <w:rFonts w:ascii="Times New Roman" w:hAnsi="Times New Roman" w:cs="Times New Roman"/>
                <w:sz w:val="24"/>
                <w:szCs w:val="24"/>
              </w:rPr>
              <w:t>.-М: ООО « Стрекоза, 2013;</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11. А.</w:t>
            </w:r>
            <w:r w:rsidR="001707D3">
              <w:rPr>
                <w:rFonts w:ascii="Times New Roman" w:hAnsi="Times New Roman" w:cs="Times New Roman"/>
                <w:sz w:val="24"/>
                <w:szCs w:val="24"/>
              </w:rPr>
              <w:t>Артюх, М.</w:t>
            </w:r>
            <w:r w:rsidRPr="00F463CA">
              <w:rPr>
                <w:rFonts w:ascii="Times New Roman" w:hAnsi="Times New Roman" w:cs="Times New Roman"/>
                <w:sz w:val="24"/>
                <w:szCs w:val="24"/>
              </w:rPr>
              <w:t>Рюмкина, Д. Гончарова, А Воробьёв . Рабочая , Рабочая тетрадь: Логика. Найди отличия .-М: ООО « Стрекоза, 2013;</w:t>
            </w:r>
          </w:p>
          <w:p w:rsidR="008076FA" w:rsidRPr="00F463CA" w:rsidRDefault="001707D3" w:rsidP="0098653E">
            <w:pPr>
              <w:jc w:val="both"/>
              <w:rPr>
                <w:rFonts w:ascii="Times New Roman" w:hAnsi="Times New Roman" w:cs="Times New Roman"/>
                <w:sz w:val="24"/>
                <w:szCs w:val="24"/>
              </w:rPr>
            </w:pPr>
            <w:r>
              <w:rPr>
                <w:rFonts w:ascii="Times New Roman" w:hAnsi="Times New Roman" w:cs="Times New Roman"/>
                <w:sz w:val="24"/>
                <w:szCs w:val="24"/>
              </w:rPr>
              <w:t>12.Е.</w:t>
            </w:r>
            <w:r w:rsidR="00C25CA0" w:rsidRPr="00F463CA">
              <w:rPr>
                <w:rFonts w:ascii="Times New Roman" w:hAnsi="Times New Roman" w:cs="Times New Roman"/>
                <w:sz w:val="24"/>
                <w:szCs w:val="24"/>
              </w:rPr>
              <w:t xml:space="preserve">Семакина Рабочая </w:t>
            </w:r>
            <w:r w:rsidR="008076FA" w:rsidRPr="00F463CA">
              <w:rPr>
                <w:rFonts w:ascii="Times New Roman" w:hAnsi="Times New Roman" w:cs="Times New Roman"/>
                <w:sz w:val="24"/>
                <w:szCs w:val="24"/>
              </w:rPr>
              <w:t>тетрадь: Логика. Сравниваем предметы. -М: ООО «Стрекоза, 2013;</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13. Л.Маврина, Е.Семкина, Рабочая тетрадь: Логика. Лабиринты и схемы. -М: ООО «Стрекоза, 2013;</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14. Л.Маврина, Е.Семкина, Рабочая тетрадь: Игры со словами. -М: ООО «Стрекоза, 2013</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15. Архив заданий олимпиады «РостОК» для дошкольников (электронный ресурс);</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16. Н.В. Алексеева, С.Е.</w:t>
            </w:r>
            <w:r w:rsidR="001707D3">
              <w:rPr>
                <w:rFonts w:ascii="Times New Roman" w:hAnsi="Times New Roman" w:cs="Times New Roman"/>
                <w:sz w:val="24"/>
                <w:szCs w:val="24"/>
              </w:rPr>
              <w:t xml:space="preserve"> </w:t>
            </w:r>
            <w:r w:rsidRPr="00F463CA">
              <w:rPr>
                <w:rFonts w:ascii="Times New Roman" w:hAnsi="Times New Roman" w:cs="Times New Roman"/>
                <w:sz w:val="24"/>
                <w:szCs w:val="24"/>
              </w:rPr>
              <w:t>Андреенко и др. Методи</w:t>
            </w:r>
            <w:r w:rsidRPr="00F463CA">
              <w:rPr>
                <w:rFonts w:ascii="Times New Roman" w:hAnsi="Times New Roman" w:cs="Times New Roman"/>
                <w:sz w:val="24"/>
                <w:szCs w:val="24"/>
              </w:rPr>
              <w:lastRenderedPageBreak/>
              <w:t>ческая работа в ДОУ «Развитие одарённых детей». - Волгоград: Учитель, 2019</w:t>
            </w:r>
          </w:p>
          <w:p w:rsidR="008076FA" w:rsidRPr="00F463CA" w:rsidRDefault="008076FA" w:rsidP="0098653E">
            <w:pPr>
              <w:jc w:val="both"/>
              <w:rPr>
                <w:rFonts w:ascii="Times New Roman" w:hAnsi="Times New Roman" w:cs="Times New Roman"/>
                <w:sz w:val="24"/>
                <w:szCs w:val="24"/>
              </w:rPr>
            </w:pPr>
          </w:p>
        </w:tc>
      </w:tr>
      <w:tr w:rsidR="008076FA" w:rsidRPr="00F463CA" w:rsidTr="005C67F3">
        <w:tc>
          <w:tcPr>
            <w:tcW w:w="4106" w:type="dxa"/>
          </w:tcPr>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lastRenderedPageBreak/>
              <w:t>Обучающиеся, имеющие</w:t>
            </w:r>
          </w:p>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t>девиации развития и поведения (дети «группы риска)</w:t>
            </w:r>
          </w:p>
          <w:p w:rsidR="008076FA" w:rsidRPr="00F463CA" w:rsidRDefault="000C2BC4" w:rsidP="0098653E">
            <w:pPr>
              <w:jc w:val="both"/>
              <w:rPr>
                <w:rFonts w:ascii="Times New Roman" w:hAnsi="Times New Roman" w:cs="Times New Roman"/>
                <w:sz w:val="24"/>
                <w:szCs w:val="24"/>
              </w:rPr>
            </w:pPr>
            <w:r w:rsidRPr="00F463CA">
              <w:rPr>
                <w:rFonts w:ascii="Times New Roman" w:hAnsi="Times New Roman" w:cs="Times New Roman"/>
                <w:sz w:val="24"/>
                <w:szCs w:val="24"/>
              </w:rPr>
              <w:t>«Группа риска»</w:t>
            </w:r>
            <w:r w:rsidR="001707D3">
              <w:rPr>
                <w:rFonts w:ascii="Times New Roman" w:hAnsi="Times New Roman" w:cs="Times New Roman"/>
                <w:sz w:val="24"/>
                <w:szCs w:val="24"/>
              </w:rPr>
              <w:t xml:space="preserve"> </w:t>
            </w:r>
            <w:r w:rsidR="008076FA" w:rsidRPr="00F463CA">
              <w:rPr>
                <w:rFonts w:ascii="Times New Roman" w:hAnsi="Times New Roman" w:cs="Times New Roman"/>
                <w:sz w:val="24"/>
                <w:szCs w:val="24"/>
              </w:rPr>
              <w:t>-</w:t>
            </w:r>
            <w:r w:rsidR="001707D3">
              <w:rPr>
                <w:rFonts w:ascii="Times New Roman" w:hAnsi="Times New Roman" w:cs="Times New Roman"/>
                <w:sz w:val="24"/>
                <w:szCs w:val="24"/>
              </w:rPr>
              <w:t xml:space="preserve"> </w:t>
            </w:r>
            <w:r w:rsidR="008076FA" w:rsidRPr="00F463CA">
              <w:rPr>
                <w:rFonts w:ascii="Times New Roman" w:hAnsi="Times New Roman" w:cs="Times New Roman"/>
                <w:sz w:val="24"/>
                <w:szCs w:val="24"/>
              </w:rPr>
              <w:t>это дети, у которых наблюдаются отклонения от нормы в физическом, психическом и социальном развитии, сопровождающееся нарушением адаптивных функций эмоционально-волевой сферы вследствие биологических, социально-экономических, психологических факторов. К ним относятся дети с нарушением в аффективной сфере, педагогически запущенные дети, дети с задержкой психического развития, дети с проблемами в развитии (олигофрены), дети с психоподобным поведением.</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Воспитанники «группы риска» -это такая категория детей, которая требует особого внимания со стороны воспитателей и других специалистов.</w:t>
            </w:r>
          </w:p>
          <w:p w:rsidR="008076FA" w:rsidRPr="00F463CA" w:rsidRDefault="008076FA" w:rsidP="0098653E">
            <w:pPr>
              <w:jc w:val="both"/>
              <w:rPr>
                <w:rFonts w:ascii="Times New Roman" w:hAnsi="Times New Roman" w:cs="Times New Roman"/>
                <w:sz w:val="24"/>
                <w:szCs w:val="24"/>
              </w:rPr>
            </w:pPr>
          </w:p>
          <w:p w:rsidR="008076FA" w:rsidRPr="00F463CA" w:rsidRDefault="008076FA" w:rsidP="0098653E">
            <w:pPr>
              <w:jc w:val="both"/>
              <w:rPr>
                <w:rFonts w:ascii="Times New Roman" w:hAnsi="Times New Roman" w:cs="Times New Roman"/>
                <w:sz w:val="24"/>
                <w:szCs w:val="24"/>
              </w:rPr>
            </w:pPr>
          </w:p>
        </w:tc>
        <w:tc>
          <w:tcPr>
            <w:tcW w:w="5670" w:type="dxa"/>
          </w:tcPr>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lastRenderedPageBreak/>
              <w:t>Диагностика агрессивности:</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 Анкета "Признаки агрессивности"</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 Тест "Руки"</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 Тест "Незаконченные предложения"</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 Тест "Кактус" М.А. Панфилова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 Тест "Несуществующее животное"</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6. Тест "Дом - дерево - человек"</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7. Критерии агрессивности у ребенка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 Методика рисуночной фрустрации</w:t>
            </w:r>
          </w:p>
          <w:p w:rsidR="008076FA" w:rsidRPr="00F463CA" w:rsidRDefault="00C36BE1" w:rsidP="0098653E">
            <w:pPr>
              <w:jc w:val="both"/>
              <w:rPr>
                <w:rFonts w:ascii="Times New Roman" w:hAnsi="Times New Roman" w:cs="Times New Roman"/>
                <w:sz w:val="24"/>
                <w:szCs w:val="24"/>
              </w:rPr>
            </w:pPr>
            <w:hyperlink r:id="rId31" w:history="1">
              <w:r w:rsidR="008076FA" w:rsidRPr="00F463CA">
                <w:rPr>
                  <w:rFonts w:ascii="Times New Roman" w:hAnsi="Times New Roman" w:cs="Times New Roman"/>
                  <w:color w:val="0563C1"/>
                  <w:sz w:val="24"/>
                  <w:szCs w:val="24"/>
                  <w:u w:val="single"/>
                </w:rPr>
                <w:t>https://nsportal.ru/detskii-sad/korrektsionnaya-pedagogika/2016/10/14/diagnostika-agressivnost</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9. Экспресс- анкета «Признаки агрессивности№ К.К. Лютова, Г.Б. Монина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10. Анкета «Критерии агрессивности у ребёнка (Г.П. Лаврентьева, Т.М. Титаренко)</w:t>
            </w:r>
          </w:p>
          <w:p w:rsidR="008076FA" w:rsidRPr="00F463CA" w:rsidRDefault="00570B0E" w:rsidP="0098653E">
            <w:pPr>
              <w:jc w:val="both"/>
              <w:rPr>
                <w:rFonts w:ascii="Times New Roman" w:hAnsi="Times New Roman" w:cs="Times New Roman"/>
                <w:sz w:val="24"/>
                <w:szCs w:val="24"/>
              </w:rPr>
            </w:pPr>
            <w:r>
              <w:rPr>
                <w:rFonts w:ascii="Times New Roman" w:hAnsi="Times New Roman" w:cs="Times New Roman"/>
                <w:sz w:val="24"/>
                <w:szCs w:val="24"/>
              </w:rPr>
              <w:t>11.</w:t>
            </w:r>
            <w:r w:rsidR="008076FA" w:rsidRPr="00F463CA">
              <w:rPr>
                <w:rFonts w:ascii="Times New Roman" w:hAnsi="Times New Roman" w:cs="Times New Roman"/>
                <w:sz w:val="24"/>
                <w:szCs w:val="24"/>
              </w:rPr>
              <w:t>Методика регистрации проявлений агрессии «Ребёнок глазами взрослого» А. Романова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12. Схема наблюдения за поведением ребёнка</w:t>
            </w:r>
          </w:p>
          <w:p w:rsidR="008076FA" w:rsidRPr="00F463CA" w:rsidRDefault="00570B0E" w:rsidP="0098653E">
            <w:pPr>
              <w:jc w:val="both"/>
              <w:rPr>
                <w:rFonts w:ascii="Times New Roman" w:hAnsi="Times New Roman" w:cs="Times New Roman"/>
                <w:sz w:val="24"/>
                <w:szCs w:val="24"/>
              </w:rPr>
            </w:pPr>
            <w:r>
              <w:rPr>
                <w:rFonts w:ascii="Times New Roman" w:hAnsi="Times New Roman" w:cs="Times New Roman"/>
                <w:sz w:val="24"/>
                <w:szCs w:val="24"/>
              </w:rPr>
              <w:lastRenderedPageBreak/>
              <w:t>13. Экспресс-</w:t>
            </w:r>
            <w:r w:rsidR="008076FA" w:rsidRPr="00F463CA">
              <w:rPr>
                <w:rFonts w:ascii="Times New Roman" w:hAnsi="Times New Roman" w:cs="Times New Roman"/>
                <w:sz w:val="24"/>
                <w:szCs w:val="24"/>
              </w:rPr>
              <w:t>анкета «Признаки агрессивности№ К.К. Лютова, Г.Б. Монина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14. Анкета «Критерии агрессивности у ребёнка (Г.П. Лаврентьева, Т.М. Титаренко)</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15. Методика регистрации проявлений агрессии «Ребёнок глазами взрослого» А. Романова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16. Схема наблюдения за поведением ребён</w:t>
            </w:r>
            <w:r w:rsidR="00893826" w:rsidRPr="00F463CA">
              <w:rPr>
                <w:rFonts w:ascii="Times New Roman" w:hAnsi="Times New Roman" w:cs="Times New Roman"/>
                <w:sz w:val="24"/>
                <w:szCs w:val="24"/>
              </w:rPr>
              <w:t>ком</w:t>
            </w:r>
          </w:p>
          <w:p w:rsidR="008076FA" w:rsidRPr="00F463CA" w:rsidRDefault="00C36BE1" w:rsidP="0098653E">
            <w:pPr>
              <w:jc w:val="both"/>
              <w:rPr>
                <w:rFonts w:ascii="Times New Roman" w:hAnsi="Times New Roman" w:cs="Times New Roman"/>
                <w:sz w:val="24"/>
                <w:szCs w:val="24"/>
              </w:rPr>
            </w:pPr>
            <w:hyperlink r:id="rId32" w:history="1">
              <w:r w:rsidR="008076FA" w:rsidRPr="00F463CA">
                <w:rPr>
                  <w:rFonts w:ascii="Times New Roman" w:hAnsi="Times New Roman" w:cs="Times New Roman"/>
                  <w:color w:val="0563C1"/>
                  <w:sz w:val="24"/>
                  <w:szCs w:val="24"/>
                  <w:u w:val="single"/>
                </w:rPr>
                <w:t>https://infourok.ru/viyavlenie-detey-gruppi-riska-v-doshkolnom-i-mladshem-shkolnom-vozraste-3386652.html</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17. Методика «Крокодил»</w:t>
            </w:r>
          </w:p>
          <w:p w:rsidR="008076FA" w:rsidRPr="00F463CA" w:rsidRDefault="00C36BE1" w:rsidP="0098653E">
            <w:pPr>
              <w:jc w:val="both"/>
              <w:rPr>
                <w:rFonts w:ascii="Times New Roman" w:hAnsi="Times New Roman" w:cs="Times New Roman"/>
                <w:sz w:val="24"/>
                <w:szCs w:val="24"/>
              </w:rPr>
            </w:pPr>
            <w:hyperlink r:id="rId33" w:history="1">
              <w:r w:rsidR="008076FA" w:rsidRPr="00F463CA">
                <w:rPr>
                  <w:rFonts w:ascii="Times New Roman" w:hAnsi="Times New Roman" w:cs="Times New Roman"/>
                  <w:color w:val="0563C1"/>
                  <w:sz w:val="24"/>
                  <w:szCs w:val="24"/>
                  <w:u w:val="single"/>
                </w:rPr>
                <w:t>https://vk.com/doc207496350_633577936?hash=AMy5eJc10VBngIbKrIAeO4cUHwZg67TPEqxdsP0IK6k&amp;dl=UFH2PRZhS75tVY2vaQpdAKxtDIGnmz4b9iJ5Zpu23RD</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18. Тест семейных отношений Е. Бене и Д. Антони (под общей редакцией А.Г. Лидера и И.В. Анисимовой)</w:t>
            </w:r>
          </w:p>
          <w:p w:rsidR="008076FA" w:rsidRPr="00F463CA" w:rsidRDefault="00C36BE1" w:rsidP="0098653E">
            <w:pPr>
              <w:jc w:val="both"/>
              <w:rPr>
                <w:rFonts w:ascii="Times New Roman" w:hAnsi="Times New Roman" w:cs="Times New Roman"/>
                <w:sz w:val="24"/>
                <w:szCs w:val="24"/>
              </w:rPr>
            </w:pPr>
            <w:hyperlink r:id="rId34" w:history="1">
              <w:r w:rsidR="008076FA" w:rsidRPr="00F463CA">
                <w:rPr>
                  <w:rFonts w:ascii="Times New Roman" w:hAnsi="Times New Roman" w:cs="Times New Roman"/>
                  <w:color w:val="0563C1"/>
                  <w:sz w:val="24"/>
                  <w:szCs w:val="24"/>
                  <w:u w:val="single"/>
                </w:rPr>
                <w:t>https://koroleva-marina.ru/diagnostika/test-semeynykh-otnosheniy.html</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19. Проективная методика Рене Желя</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20. Социометрия Дж. Морено</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21.  Портрет агрессивного ребёнка</w:t>
            </w:r>
          </w:p>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t>Диагностика тревожности и детских страхов</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1.Выявление тревожности старших дошкольников Мерлин В.С.</w:t>
            </w:r>
          </w:p>
          <w:p w:rsidR="008076FA" w:rsidRPr="00F463CA" w:rsidRDefault="00C36BE1" w:rsidP="0098653E">
            <w:pPr>
              <w:jc w:val="both"/>
              <w:rPr>
                <w:rFonts w:ascii="Times New Roman" w:hAnsi="Times New Roman" w:cs="Times New Roman"/>
                <w:sz w:val="24"/>
                <w:szCs w:val="24"/>
              </w:rPr>
            </w:pPr>
            <w:hyperlink r:id="rId35" w:history="1">
              <w:r w:rsidR="008076FA" w:rsidRPr="00F463CA">
                <w:rPr>
                  <w:rFonts w:ascii="Times New Roman" w:hAnsi="Times New Roman" w:cs="Times New Roman"/>
                  <w:color w:val="0563C1"/>
                  <w:sz w:val="24"/>
                  <w:szCs w:val="24"/>
                  <w:u w:val="single"/>
                </w:rPr>
                <w:t>https://vk.com/doc140678845_554501435?hash=p47zwv8uZ8qwOaMQsCv07LfxM8KtanUfmJgMlYODMQ0&amp;dl=YxvTeRZn9pf4NQ8GtTFp4fRzU3KSN0FVTcTzlz5JW9c</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2.Методика Г.В. Резапкиной «Определение уровня тревожности»</w:t>
            </w:r>
          </w:p>
          <w:p w:rsidR="008076FA" w:rsidRPr="00F463CA" w:rsidRDefault="00C36BE1" w:rsidP="0098653E">
            <w:pPr>
              <w:jc w:val="both"/>
              <w:rPr>
                <w:rFonts w:ascii="Times New Roman" w:hAnsi="Times New Roman" w:cs="Times New Roman"/>
                <w:sz w:val="24"/>
                <w:szCs w:val="24"/>
              </w:rPr>
            </w:pPr>
            <w:hyperlink r:id="rId36" w:history="1">
              <w:r w:rsidR="008076FA" w:rsidRPr="00F463CA">
                <w:rPr>
                  <w:rFonts w:ascii="Times New Roman" w:hAnsi="Times New Roman" w:cs="Times New Roman"/>
                  <w:color w:val="0563C1"/>
                  <w:sz w:val="24"/>
                  <w:szCs w:val="24"/>
                  <w:u w:val="single"/>
                </w:rPr>
                <w:t>https://vk.com/doc140678845_554501436?hash=PGXpZZ9mzOg9BpxDav15zNfhAzaNcC1Pnl0ZdviRBEP&amp;dl</w:t>
              </w:r>
              <w:r w:rsidR="008076FA" w:rsidRPr="00F463CA">
                <w:rPr>
                  <w:rFonts w:ascii="Times New Roman" w:hAnsi="Times New Roman" w:cs="Times New Roman"/>
                  <w:color w:val="0563C1"/>
                  <w:sz w:val="24"/>
                  <w:szCs w:val="24"/>
                  <w:u w:val="single"/>
                </w:rPr>
                <w:lastRenderedPageBreak/>
                <w:t>=oDyppYITKp5YRN1W9wBEEf7F7Aq2jxPG624NcRxggwP</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 Проективная рисуночная методика «Школа зверей» С. Панченко</w:t>
            </w:r>
          </w:p>
          <w:p w:rsidR="008076FA" w:rsidRPr="00F463CA" w:rsidRDefault="00C36BE1" w:rsidP="0098653E">
            <w:pPr>
              <w:jc w:val="both"/>
              <w:rPr>
                <w:rFonts w:ascii="Times New Roman" w:hAnsi="Times New Roman" w:cs="Times New Roman"/>
                <w:sz w:val="24"/>
                <w:szCs w:val="24"/>
              </w:rPr>
            </w:pPr>
            <w:hyperlink r:id="rId37" w:history="1">
              <w:r w:rsidR="008076FA" w:rsidRPr="00F463CA">
                <w:rPr>
                  <w:rFonts w:ascii="Times New Roman" w:hAnsi="Times New Roman" w:cs="Times New Roman"/>
                  <w:color w:val="0563C1"/>
                  <w:sz w:val="24"/>
                  <w:szCs w:val="24"/>
                  <w:u w:val="single"/>
                </w:rPr>
                <w:t>https://vk.com/doc140678845_554501441?hash=A40jZGAiE0qlMdMyFmzzgz6UfZsz2rkq0KU9Wblrbz0&amp;dl=CS6T025DIaGPavsF830ujGw5KQlMziHkkVarTKjCn0T</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 Тест «Страхи в домиках» А.И. Захарова</w:t>
            </w:r>
          </w:p>
          <w:p w:rsidR="008076FA" w:rsidRPr="00F463CA" w:rsidRDefault="00C36BE1" w:rsidP="0098653E">
            <w:pPr>
              <w:jc w:val="both"/>
              <w:rPr>
                <w:rFonts w:ascii="Times New Roman" w:hAnsi="Times New Roman" w:cs="Times New Roman"/>
                <w:sz w:val="24"/>
                <w:szCs w:val="24"/>
              </w:rPr>
            </w:pPr>
            <w:hyperlink r:id="rId38" w:history="1">
              <w:r w:rsidR="008076FA" w:rsidRPr="00F463CA">
                <w:rPr>
                  <w:rFonts w:ascii="Times New Roman" w:hAnsi="Times New Roman" w:cs="Times New Roman"/>
                  <w:color w:val="0563C1"/>
                  <w:sz w:val="24"/>
                  <w:szCs w:val="24"/>
                  <w:u w:val="single"/>
                </w:rPr>
                <w:t>https://vk.com/doc140678845_554501443?hash=yfBz7ktSRHNzEeM8I4MxE7qLgKgMzmbpnu1JbxwIrnw&amp;dl=PK04dS1g8iZush1QpMlgzWOVgiZajZRijZouZSllrlg</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 Методика выявления детских страхов</w:t>
            </w:r>
          </w:p>
          <w:p w:rsidR="008076FA" w:rsidRPr="00F463CA" w:rsidRDefault="00C36BE1" w:rsidP="0098653E">
            <w:pPr>
              <w:jc w:val="both"/>
              <w:rPr>
                <w:rFonts w:ascii="Times New Roman" w:hAnsi="Times New Roman" w:cs="Times New Roman"/>
                <w:sz w:val="24"/>
                <w:szCs w:val="24"/>
              </w:rPr>
            </w:pPr>
            <w:hyperlink r:id="rId39" w:history="1">
              <w:r w:rsidR="008076FA" w:rsidRPr="00F463CA">
                <w:rPr>
                  <w:rFonts w:ascii="Times New Roman" w:hAnsi="Times New Roman" w:cs="Times New Roman"/>
                  <w:color w:val="0563C1"/>
                  <w:sz w:val="24"/>
                  <w:szCs w:val="24"/>
                  <w:u w:val="single"/>
                </w:rPr>
                <w:t>https://vk.com/doc140678845_554502802?hash=06KL9UzjoquIQX5ugoyKX7Iz2o06zy48isvpjwl5L6o&amp;dl=M1kAovoc4Z8A6yti1VlROP1dfuUnZkSjqbCyAiKCYbH</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6. Методика «Дом – дерево - человек» Джоржа Бака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7. Методика «Рисунок несуществующего животного»</w:t>
            </w:r>
            <w:r w:rsidR="00411A49">
              <w:rPr>
                <w:rFonts w:ascii="Times New Roman" w:hAnsi="Times New Roman" w:cs="Times New Roman"/>
                <w:sz w:val="24"/>
                <w:szCs w:val="24"/>
              </w:rPr>
              <w:t xml:space="preserve"> </w:t>
            </w:r>
            <w:r w:rsidRPr="00F463CA">
              <w:rPr>
                <w:rFonts w:ascii="Times New Roman" w:hAnsi="Times New Roman" w:cs="Times New Roman"/>
                <w:sz w:val="24"/>
                <w:szCs w:val="24"/>
              </w:rPr>
              <w:t>в обработке Романовой</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 Методика «Тест тревожности Р. Тэммла, М. Дорки, В. Амена»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Л. М. Костина «Методы диагностики тре</w:t>
            </w:r>
            <w:r w:rsidR="000C2BC4" w:rsidRPr="00F463CA">
              <w:rPr>
                <w:rFonts w:ascii="Times New Roman" w:hAnsi="Times New Roman" w:cs="Times New Roman"/>
                <w:sz w:val="24"/>
                <w:szCs w:val="24"/>
              </w:rPr>
              <w:t>вожности» СПб: Речь,2005</w:t>
            </w:r>
          </w:p>
          <w:p w:rsidR="008076FA" w:rsidRPr="00F463CA" w:rsidRDefault="00C36BE1" w:rsidP="0098653E">
            <w:pPr>
              <w:jc w:val="both"/>
              <w:rPr>
                <w:rFonts w:ascii="Times New Roman" w:hAnsi="Times New Roman" w:cs="Times New Roman"/>
                <w:sz w:val="24"/>
                <w:szCs w:val="24"/>
              </w:rPr>
            </w:pPr>
            <w:hyperlink r:id="rId40" w:history="1">
              <w:r w:rsidR="008076FA" w:rsidRPr="00F463CA">
                <w:rPr>
                  <w:rFonts w:ascii="Times New Roman" w:hAnsi="Times New Roman" w:cs="Times New Roman"/>
                  <w:color w:val="0563C1"/>
                  <w:sz w:val="24"/>
                  <w:szCs w:val="24"/>
                  <w:u w:val="single"/>
                </w:rPr>
                <w:t>https://nsportal.ru/detskiy-sad/raznoe/2022/11/17/metodicheskoe-posobie-diagnostika-urovnya-trevozhnosti-u-detey</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9. Тест «Сказка» Луиза Дюсс </w:t>
            </w:r>
          </w:p>
          <w:p w:rsidR="008076FA" w:rsidRPr="00F463CA" w:rsidRDefault="00C36BE1" w:rsidP="0098653E">
            <w:pPr>
              <w:jc w:val="both"/>
              <w:rPr>
                <w:rFonts w:ascii="Times New Roman" w:hAnsi="Times New Roman" w:cs="Times New Roman"/>
                <w:sz w:val="24"/>
                <w:szCs w:val="24"/>
              </w:rPr>
            </w:pPr>
            <w:hyperlink r:id="rId41" w:history="1">
              <w:r w:rsidR="008076FA" w:rsidRPr="00F463CA">
                <w:rPr>
                  <w:rFonts w:ascii="Times New Roman" w:hAnsi="Times New Roman" w:cs="Times New Roman"/>
                  <w:color w:val="0563C1"/>
                  <w:sz w:val="24"/>
                  <w:szCs w:val="24"/>
                  <w:u w:val="single"/>
                </w:rPr>
                <w:t>https://pandia.ru/text/78/599/73079.php</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10. Портрет тревожного ребёнка</w:t>
            </w:r>
          </w:p>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t>Диагностика гиперактивности</w:t>
            </w:r>
          </w:p>
          <w:p w:rsidR="008076FA" w:rsidRPr="00F463CA" w:rsidRDefault="000C2BC4" w:rsidP="0098653E">
            <w:pPr>
              <w:jc w:val="both"/>
              <w:rPr>
                <w:rFonts w:ascii="Times New Roman" w:hAnsi="Times New Roman" w:cs="Times New Roman"/>
                <w:sz w:val="24"/>
                <w:szCs w:val="24"/>
              </w:rPr>
            </w:pPr>
            <w:r w:rsidRPr="00F463CA">
              <w:rPr>
                <w:rFonts w:ascii="Times New Roman" w:hAnsi="Times New Roman" w:cs="Times New Roman"/>
                <w:sz w:val="24"/>
                <w:szCs w:val="24"/>
              </w:rPr>
              <w:t>1. Адаптированный тест Векслера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 Таблицы Шульте (цветны</w:t>
            </w:r>
            <w:r w:rsidR="000C2BC4" w:rsidRPr="00F463CA">
              <w:rPr>
                <w:rFonts w:ascii="Times New Roman" w:hAnsi="Times New Roman" w:cs="Times New Roman"/>
                <w:sz w:val="24"/>
                <w:szCs w:val="24"/>
              </w:rPr>
              <w:t>е, черно-белые)</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 Корректурная проба Бурдона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 Мо</w:t>
            </w:r>
            <w:r w:rsidR="000C2BC4" w:rsidRPr="00F463CA">
              <w:rPr>
                <w:rFonts w:ascii="Times New Roman" w:hAnsi="Times New Roman" w:cs="Times New Roman"/>
                <w:sz w:val="24"/>
                <w:szCs w:val="24"/>
              </w:rPr>
              <w:t>дификация метода Пьерона-Рузера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5. Методика «Найди и выч</w:t>
            </w:r>
            <w:r w:rsidR="000C2BC4" w:rsidRPr="00F463CA">
              <w:rPr>
                <w:rFonts w:ascii="Times New Roman" w:hAnsi="Times New Roman" w:cs="Times New Roman"/>
                <w:sz w:val="24"/>
                <w:szCs w:val="24"/>
              </w:rPr>
              <w:t>еркни» (адаптация Е.В. Доценко)</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6. Методика «Поставь значки» (Е.В. Доцен</w:t>
            </w:r>
            <w:r w:rsidR="000C2BC4" w:rsidRPr="00F463CA">
              <w:rPr>
                <w:rFonts w:ascii="Times New Roman" w:hAnsi="Times New Roman" w:cs="Times New Roman"/>
                <w:sz w:val="24"/>
                <w:szCs w:val="24"/>
              </w:rPr>
              <w:t>ко)</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7. </w:t>
            </w:r>
            <w:r w:rsidR="000C2BC4" w:rsidRPr="00F463CA">
              <w:rPr>
                <w:rFonts w:ascii="Times New Roman" w:hAnsi="Times New Roman" w:cs="Times New Roman"/>
                <w:sz w:val="24"/>
                <w:szCs w:val="24"/>
              </w:rPr>
              <w:t>Методика «Домик» (Н.Н. Гуткина)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 Методика «10 слов» (А.Р. Лурия</w:t>
            </w:r>
            <w:r w:rsidR="000C2BC4" w:rsidRPr="00F463CA">
              <w:rPr>
                <w:rFonts w:ascii="Times New Roman" w:hAnsi="Times New Roman" w:cs="Times New Roman"/>
                <w:sz w:val="24"/>
                <w:szCs w:val="24"/>
              </w:rPr>
              <w:t>)</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9. Проба на реципрокную ко</w:t>
            </w:r>
            <w:r w:rsidR="000C2BC4" w:rsidRPr="00F463CA">
              <w:rPr>
                <w:rFonts w:ascii="Times New Roman" w:hAnsi="Times New Roman" w:cs="Times New Roman"/>
                <w:sz w:val="24"/>
                <w:szCs w:val="24"/>
              </w:rPr>
              <w:t>ординацию движений (А.Р. Лурия)</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10. Проба на реципрокную ко</w:t>
            </w:r>
            <w:r w:rsidR="000C2BC4" w:rsidRPr="00F463CA">
              <w:rPr>
                <w:rFonts w:ascii="Times New Roman" w:hAnsi="Times New Roman" w:cs="Times New Roman"/>
                <w:sz w:val="24"/>
                <w:szCs w:val="24"/>
              </w:rPr>
              <w:t>ординацию движений (А.Р. Лурия)</w:t>
            </w:r>
          </w:p>
          <w:p w:rsidR="008076FA" w:rsidRPr="00F463CA" w:rsidRDefault="000C2BC4" w:rsidP="0098653E">
            <w:pPr>
              <w:jc w:val="both"/>
              <w:rPr>
                <w:rFonts w:ascii="Times New Roman" w:hAnsi="Times New Roman" w:cs="Times New Roman"/>
                <w:sz w:val="24"/>
                <w:szCs w:val="24"/>
              </w:rPr>
            </w:pPr>
            <w:r w:rsidRPr="00F463CA">
              <w:rPr>
                <w:rFonts w:ascii="Times New Roman" w:hAnsi="Times New Roman" w:cs="Times New Roman"/>
                <w:sz w:val="24"/>
                <w:szCs w:val="24"/>
              </w:rPr>
              <w:t>11. Методика Дембо-Рубинштейн</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12. Рисуночные методики («Детский сад», «Человек под дождем»);</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13. Критерии выявления гиперактивности у</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детей (П. Бейкер, М. Алворт)</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14. Диагностика внимания. Тест Э. Ландоль</w:t>
            </w:r>
            <w:r w:rsidR="000C2BC4" w:rsidRPr="00F463CA">
              <w:rPr>
                <w:rFonts w:ascii="Times New Roman" w:hAnsi="Times New Roman" w:cs="Times New Roman"/>
                <w:sz w:val="24"/>
                <w:szCs w:val="24"/>
              </w:rPr>
              <w:t>та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15. Перепутанные линии Рисса</w:t>
            </w:r>
          </w:p>
          <w:p w:rsidR="008076FA" w:rsidRPr="00F463CA" w:rsidRDefault="00C36BE1" w:rsidP="0098653E">
            <w:pPr>
              <w:jc w:val="both"/>
              <w:rPr>
                <w:rFonts w:ascii="Times New Roman" w:hAnsi="Times New Roman" w:cs="Times New Roman"/>
                <w:sz w:val="24"/>
                <w:szCs w:val="24"/>
              </w:rPr>
            </w:pPr>
            <w:hyperlink r:id="rId42" w:history="1">
              <w:r w:rsidR="008076FA" w:rsidRPr="00F463CA">
                <w:rPr>
                  <w:rFonts w:ascii="Times New Roman" w:hAnsi="Times New Roman" w:cs="Times New Roman"/>
                  <w:color w:val="0563C1"/>
                  <w:sz w:val="24"/>
                  <w:szCs w:val="24"/>
                  <w:u w:val="single"/>
                </w:rPr>
                <w:t>https://vk.com/doc14661023_501369911?hash=hyW35AeDP5GeuJa7Uk225ZwMtUlz6uf08HEPZqo11JD&amp;dl=5rwTSBUvzGpOWNgwchpMuJerBgMs5pvdMmbVGDNdSho</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16. Портрет гиперактивного ребёнка</w:t>
            </w:r>
          </w:p>
        </w:tc>
        <w:tc>
          <w:tcPr>
            <w:tcW w:w="5612"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1. Г.М. Татарникова, И.И. Вепрева, Т.Т. Кириченко В помощь педагогу ДОУ: «Индивидуальное сопровождение детей «группы риска» - Волгоград: Учитель, 2015;</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 И.Л. Арцишевская «Работа психолога с гиперактивными детьми в детском саду». - М: Книголюб, 2011;</w:t>
            </w:r>
          </w:p>
          <w:p w:rsidR="008076FA" w:rsidRPr="00F463CA" w:rsidRDefault="00C36BE1" w:rsidP="0098653E">
            <w:pPr>
              <w:jc w:val="both"/>
              <w:rPr>
                <w:rFonts w:ascii="Times New Roman" w:hAnsi="Times New Roman" w:cs="Times New Roman"/>
                <w:sz w:val="24"/>
                <w:szCs w:val="24"/>
              </w:rPr>
            </w:pPr>
            <w:hyperlink r:id="rId43" w:history="1">
              <w:r w:rsidR="008076FA" w:rsidRPr="00F463CA">
                <w:rPr>
                  <w:rFonts w:ascii="Times New Roman" w:hAnsi="Times New Roman" w:cs="Times New Roman"/>
                  <w:color w:val="0563C1"/>
                  <w:sz w:val="24"/>
                  <w:szCs w:val="24"/>
                  <w:u w:val="single"/>
                </w:rPr>
                <w:t>https://vk.com/doc-135142459_448080106?hash=yzKAXHqIQzi5Fea533NSve72ZBe8QHdatXhrUpbwMOH&amp;dl=8LqMZXfCmsJHNzzGFD9prmmZe6NBZдетьми»-МCUggOs4XNEeiCw</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 Л.И. Катаева «Работа психолога с застенчивыми детьми». М: Книголюб, 2011;</w:t>
            </w:r>
          </w:p>
          <w:p w:rsidR="008076FA" w:rsidRPr="00F463CA" w:rsidRDefault="00C36BE1" w:rsidP="0098653E">
            <w:pPr>
              <w:jc w:val="both"/>
              <w:rPr>
                <w:rFonts w:ascii="Times New Roman" w:hAnsi="Times New Roman" w:cs="Times New Roman"/>
                <w:sz w:val="24"/>
                <w:szCs w:val="24"/>
              </w:rPr>
            </w:pPr>
            <w:hyperlink r:id="rId44" w:history="1">
              <w:r w:rsidR="008076FA" w:rsidRPr="00F463CA">
                <w:rPr>
                  <w:rFonts w:ascii="Times New Roman" w:hAnsi="Times New Roman" w:cs="Times New Roman"/>
                  <w:color w:val="0563C1"/>
                  <w:sz w:val="24"/>
                  <w:szCs w:val="24"/>
                  <w:u w:val="single"/>
                </w:rPr>
                <w:t>https://vk.com/doc19761632_655184692?hash=JssX0EazYZ8sivcvftsUlHoTRkGSfnAw6Rqz9LJH2qP&amp;dl=UUGd1H4E0FZSsk3OhVPIVzwXvm7ZznKx0MRRmKG2rVk</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 xml:space="preserve">4.Е.К. Лютова, Г.Б. Монина </w:t>
            </w:r>
            <w:r w:rsidR="00C25CA0" w:rsidRPr="00F463CA">
              <w:rPr>
                <w:rFonts w:ascii="Times New Roman" w:hAnsi="Times New Roman" w:cs="Times New Roman"/>
                <w:sz w:val="24"/>
                <w:szCs w:val="24"/>
              </w:rPr>
              <w:t>«</w:t>
            </w:r>
            <w:r w:rsidRPr="00F463CA">
              <w:rPr>
                <w:rFonts w:ascii="Times New Roman" w:hAnsi="Times New Roman" w:cs="Times New Roman"/>
                <w:sz w:val="24"/>
                <w:szCs w:val="24"/>
              </w:rPr>
              <w:t>Тренинг эффективного взаимодействия с детьми комплексная программа». -СП,2019</w:t>
            </w:r>
          </w:p>
          <w:p w:rsidR="008076FA" w:rsidRPr="00F463CA" w:rsidRDefault="00C36BE1" w:rsidP="0098653E">
            <w:pPr>
              <w:jc w:val="both"/>
              <w:rPr>
                <w:rFonts w:ascii="Times New Roman" w:hAnsi="Times New Roman" w:cs="Times New Roman"/>
                <w:sz w:val="24"/>
                <w:szCs w:val="24"/>
              </w:rPr>
            </w:pPr>
            <w:hyperlink r:id="rId45" w:history="1">
              <w:r w:rsidR="008076FA" w:rsidRPr="00F463CA">
                <w:rPr>
                  <w:rFonts w:ascii="Times New Roman" w:hAnsi="Times New Roman" w:cs="Times New Roman"/>
                  <w:color w:val="0563C1"/>
                  <w:sz w:val="24"/>
                  <w:szCs w:val="24"/>
                  <w:u w:val="single"/>
                </w:rPr>
                <w:t>https://vk.com/doc97226328_518541471?hash=DU0EKIIWSbDDuLmoKKdM46lv6icPPk7nCcrCyLh73Js&amp;dl=zjrH0KY3JgN3TS6PZ q03umZOZwYAcQ6y61iX5UJ2Xak</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5.Е. Тарарина «Практикум по арт-терапии в работе с детьми. -М: ООО «Вариант»,2019;</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6. В.Г. Колягина «Психология страхов дошкольников». -М: ООО «Прометей»,2016;</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7.Л.И. Петрова «Ребёнок группы риска». -Ростов н/Д: Феникс,2013;</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 А.Н. «Модели взаимодействия с детьми группы риска». -</w:t>
            </w:r>
            <w:r w:rsidR="001707D3">
              <w:rPr>
                <w:rFonts w:ascii="Times New Roman" w:hAnsi="Times New Roman" w:cs="Times New Roman"/>
                <w:sz w:val="24"/>
                <w:szCs w:val="24"/>
              </w:rPr>
              <w:t xml:space="preserve"> </w:t>
            </w:r>
            <w:r w:rsidRPr="00F463CA">
              <w:rPr>
                <w:rFonts w:ascii="Times New Roman" w:hAnsi="Times New Roman" w:cs="Times New Roman"/>
                <w:sz w:val="24"/>
                <w:szCs w:val="24"/>
              </w:rPr>
              <w:t>Волгоград: Учитель, 2015;</w:t>
            </w:r>
          </w:p>
          <w:p w:rsidR="008076FA" w:rsidRPr="00F463CA" w:rsidRDefault="00C25CA0" w:rsidP="0098653E">
            <w:pPr>
              <w:jc w:val="both"/>
              <w:rPr>
                <w:rFonts w:ascii="Times New Roman" w:hAnsi="Times New Roman" w:cs="Times New Roman"/>
                <w:sz w:val="24"/>
                <w:szCs w:val="24"/>
              </w:rPr>
            </w:pPr>
            <w:r w:rsidRPr="00F463CA">
              <w:rPr>
                <w:rFonts w:ascii="Times New Roman" w:hAnsi="Times New Roman" w:cs="Times New Roman"/>
                <w:sz w:val="24"/>
                <w:szCs w:val="24"/>
              </w:rPr>
              <w:t>9.С.И. Семеняка «</w:t>
            </w:r>
            <w:r w:rsidR="008076FA" w:rsidRPr="00F463CA">
              <w:rPr>
                <w:rFonts w:ascii="Times New Roman" w:hAnsi="Times New Roman" w:cs="Times New Roman"/>
                <w:sz w:val="24"/>
                <w:szCs w:val="24"/>
              </w:rPr>
              <w:t>Уроки добра</w:t>
            </w:r>
            <w:r w:rsidRPr="00F463CA">
              <w:rPr>
                <w:rFonts w:ascii="Times New Roman" w:hAnsi="Times New Roman" w:cs="Times New Roman"/>
                <w:sz w:val="24"/>
                <w:szCs w:val="24"/>
              </w:rPr>
              <w:t>»</w:t>
            </w:r>
            <w:r w:rsidR="008076FA" w:rsidRPr="00F463CA">
              <w:rPr>
                <w:rFonts w:ascii="Times New Roman" w:hAnsi="Times New Roman" w:cs="Times New Roman"/>
                <w:sz w:val="24"/>
                <w:szCs w:val="24"/>
              </w:rPr>
              <w:t xml:space="preserve"> коррекционная программа для детей 5-7 лет»;</w:t>
            </w:r>
          </w:p>
          <w:p w:rsidR="008076FA" w:rsidRPr="00F463CA" w:rsidRDefault="00C36BE1" w:rsidP="0098653E">
            <w:pPr>
              <w:jc w:val="both"/>
              <w:rPr>
                <w:rFonts w:ascii="Times New Roman" w:hAnsi="Times New Roman" w:cs="Times New Roman"/>
                <w:sz w:val="24"/>
                <w:szCs w:val="24"/>
              </w:rPr>
            </w:pPr>
            <w:hyperlink r:id="rId46" w:history="1">
              <w:r w:rsidR="008076FA" w:rsidRPr="00F463CA">
                <w:rPr>
                  <w:rFonts w:ascii="Times New Roman" w:hAnsi="Times New Roman" w:cs="Times New Roman"/>
                  <w:color w:val="0563C1"/>
                  <w:sz w:val="24"/>
                  <w:szCs w:val="24"/>
                  <w:u w:val="single"/>
                </w:rPr>
                <w:t>http://ds81engels.ucoz.ru/psiholog/uroki_dobra_i-s-semenaka.pdf</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10. И.Н. Хоменко «Психолого-педагогическое сопровождение детей с отклоняющимся поведением. Психологическая диагностика и игровые технологии». - Волгоград: Учитель,2019;</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11. Н.Ф. Иванова «Преодоление тревожности и страхов у детей 5-7 лет». - Волгоград: Учитель,2020;</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12. Е</w:t>
            </w:r>
            <w:r w:rsidR="00C25CA0" w:rsidRPr="00F463CA">
              <w:rPr>
                <w:rFonts w:ascii="Times New Roman" w:hAnsi="Times New Roman" w:cs="Times New Roman"/>
                <w:sz w:val="24"/>
                <w:szCs w:val="24"/>
              </w:rPr>
              <w:t>.О.</w:t>
            </w:r>
            <w:r w:rsidR="001707D3">
              <w:rPr>
                <w:rFonts w:ascii="Times New Roman" w:hAnsi="Times New Roman" w:cs="Times New Roman"/>
                <w:sz w:val="24"/>
                <w:szCs w:val="24"/>
              </w:rPr>
              <w:t xml:space="preserve"> </w:t>
            </w:r>
            <w:r w:rsidR="00C25CA0" w:rsidRPr="00F463CA">
              <w:rPr>
                <w:rFonts w:ascii="Times New Roman" w:hAnsi="Times New Roman" w:cs="Times New Roman"/>
                <w:sz w:val="24"/>
                <w:szCs w:val="24"/>
              </w:rPr>
              <w:t>Смирнова, В.М. Холмогорова «Д</w:t>
            </w:r>
            <w:r w:rsidRPr="00F463CA">
              <w:rPr>
                <w:rFonts w:ascii="Times New Roman" w:hAnsi="Times New Roman" w:cs="Times New Roman"/>
                <w:sz w:val="24"/>
                <w:szCs w:val="24"/>
              </w:rPr>
              <w:t>ети с трудностями в общении». - М: ООО «Русское слово-учебник»,2018;</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13. Ю.Е. Веприцкая «Развитие внимания и эмоционально-волевой сферы детей 4-6 лет». - Волгоград: Учитель,2021;</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14. Т.В. Бойко «Формирование коммуникативных умений у детей с задержкой психического разви</w:t>
            </w:r>
            <w:r w:rsidRPr="00F463CA">
              <w:rPr>
                <w:rFonts w:ascii="Times New Roman" w:hAnsi="Times New Roman" w:cs="Times New Roman"/>
                <w:sz w:val="24"/>
                <w:szCs w:val="24"/>
              </w:rPr>
              <w:lastRenderedPageBreak/>
              <w:t>тия». - Волгоград: Учитель,2021;</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15. Н.Д. Денисова «Диагностика эмоционально-личностного развития дошкольников 3-7 лет». - Волгоград: Учитель,2017;</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16. Е.В. Доценко «Психодиагностика детей в дошкольных организациях»». - Волгоград: Учитель,2020 </w:t>
            </w:r>
          </w:p>
          <w:p w:rsidR="008076FA" w:rsidRPr="00F463CA" w:rsidRDefault="008076FA" w:rsidP="0098653E">
            <w:pPr>
              <w:jc w:val="both"/>
              <w:rPr>
                <w:rFonts w:ascii="Times New Roman" w:hAnsi="Times New Roman" w:cs="Times New Roman"/>
                <w:sz w:val="24"/>
                <w:szCs w:val="24"/>
              </w:rPr>
            </w:pPr>
          </w:p>
          <w:p w:rsidR="008076FA" w:rsidRPr="00F463CA" w:rsidRDefault="008076FA" w:rsidP="0098653E">
            <w:pPr>
              <w:jc w:val="both"/>
              <w:rPr>
                <w:rFonts w:ascii="Times New Roman" w:hAnsi="Times New Roman" w:cs="Times New Roman"/>
                <w:sz w:val="24"/>
                <w:szCs w:val="24"/>
              </w:rPr>
            </w:pPr>
          </w:p>
          <w:p w:rsidR="008076FA" w:rsidRPr="00F463CA" w:rsidRDefault="008076FA" w:rsidP="0098653E">
            <w:pPr>
              <w:jc w:val="both"/>
              <w:rPr>
                <w:rFonts w:ascii="Times New Roman" w:hAnsi="Times New Roman" w:cs="Times New Roman"/>
                <w:sz w:val="24"/>
                <w:szCs w:val="24"/>
              </w:rPr>
            </w:pPr>
          </w:p>
        </w:tc>
      </w:tr>
      <w:tr w:rsidR="008076FA" w:rsidRPr="00F463CA" w:rsidTr="0057362B">
        <w:trPr>
          <w:trHeight w:val="3534"/>
        </w:trPr>
        <w:tc>
          <w:tcPr>
            <w:tcW w:w="4106" w:type="dxa"/>
          </w:tcPr>
          <w:p w:rsidR="008076FA" w:rsidRPr="00570B0E" w:rsidRDefault="001707D3" w:rsidP="0098653E">
            <w:pPr>
              <w:jc w:val="both"/>
              <w:rPr>
                <w:rFonts w:ascii="Times New Roman" w:hAnsi="Times New Roman" w:cs="Times New Roman"/>
                <w:b/>
                <w:sz w:val="24"/>
                <w:szCs w:val="24"/>
              </w:rPr>
            </w:pPr>
            <w:r w:rsidRPr="00570B0E">
              <w:rPr>
                <w:rFonts w:ascii="Times New Roman" w:hAnsi="Times New Roman" w:cs="Times New Roman"/>
                <w:b/>
                <w:sz w:val="24"/>
                <w:szCs w:val="24"/>
              </w:rPr>
              <w:lastRenderedPageBreak/>
              <w:t>Дети с ОВЗ и дети-</w:t>
            </w:r>
            <w:r w:rsidR="008076FA" w:rsidRPr="00570B0E">
              <w:rPr>
                <w:rFonts w:ascii="Times New Roman" w:hAnsi="Times New Roman" w:cs="Times New Roman"/>
                <w:b/>
                <w:sz w:val="24"/>
                <w:szCs w:val="24"/>
              </w:rPr>
              <w:t>инвалиды</w:t>
            </w:r>
          </w:p>
          <w:p w:rsidR="008076FA" w:rsidRPr="00570B0E" w:rsidRDefault="008076FA" w:rsidP="0098653E">
            <w:pPr>
              <w:jc w:val="both"/>
              <w:rPr>
                <w:rFonts w:ascii="Times New Roman" w:hAnsi="Times New Roman" w:cs="Times New Roman"/>
                <w:b/>
                <w:sz w:val="24"/>
                <w:szCs w:val="24"/>
              </w:rPr>
            </w:pPr>
            <w:r w:rsidRPr="00570B0E">
              <w:rPr>
                <w:rFonts w:ascii="Times New Roman" w:hAnsi="Times New Roman" w:cs="Times New Roman"/>
                <w:b/>
                <w:sz w:val="24"/>
                <w:szCs w:val="24"/>
              </w:rPr>
              <w:t>По «Закону об образовании в РФ» существует</w:t>
            </w:r>
            <w:r w:rsidR="001707D3" w:rsidRPr="00570B0E">
              <w:rPr>
                <w:rFonts w:ascii="Times New Roman" w:hAnsi="Times New Roman" w:cs="Times New Roman"/>
                <w:b/>
                <w:sz w:val="24"/>
                <w:szCs w:val="24"/>
              </w:rPr>
              <w:t xml:space="preserve"> две категории детей с Особыми образовательными п</w:t>
            </w:r>
            <w:r w:rsidRPr="00570B0E">
              <w:rPr>
                <w:rFonts w:ascii="Times New Roman" w:hAnsi="Times New Roman" w:cs="Times New Roman"/>
                <w:b/>
                <w:sz w:val="24"/>
                <w:szCs w:val="24"/>
              </w:rPr>
              <w:t>отребностями (ООП):</w:t>
            </w: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-дети – инвалиды</w:t>
            </w: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 xml:space="preserve"> Федеральный закон №181-ФЗ «О социальной защите инвалидов в РФ»</w:t>
            </w: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 xml:space="preserve"> Статус инв</w:t>
            </w:r>
            <w:r w:rsidR="00D92CF0" w:rsidRPr="00570B0E">
              <w:rPr>
                <w:rFonts w:ascii="Times New Roman" w:hAnsi="Times New Roman" w:cs="Times New Roman"/>
                <w:sz w:val="24"/>
                <w:szCs w:val="24"/>
              </w:rPr>
              <w:t>алида присваивает бюро медико-</w:t>
            </w:r>
            <w:r w:rsidRPr="00570B0E">
              <w:rPr>
                <w:rFonts w:ascii="Times New Roman" w:hAnsi="Times New Roman" w:cs="Times New Roman"/>
                <w:sz w:val="24"/>
                <w:szCs w:val="24"/>
              </w:rPr>
              <w:t>социальной экспертизы.</w:t>
            </w:r>
          </w:p>
          <w:p w:rsidR="00570B0E" w:rsidRPr="00570B0E" w:rsidRDefault="00570B0E" w:rsidP="0098653E">
            <w:pPr>
              <w:jc w:val="both"/>
              <w:rPr>
                <w:rFonts w:ascii="Times New Roman" w:hAnsi="Times New Roman" w:cs="Times New Roman"/>
                <w:sz w:val="24"/>
                <w:szCs w:val="24"/>
              </w:rPr>
            </w:pP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 xml:space="preserve"> — Дети с ОВЗ</w:t>
            </w: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 xml:space="preserve"> Дети с ОВЗ (Ограниченными воз</w:t>
            </w:r>
            <w:r w:rsidRPr="00570B0E">
              <w:rPr>
                <w:rFonts w:ascii="Times New Roman" w:hAnsi="Times New Roman" w:cs="Times New Roman"/>
                <w:sz w:val="24"/>
                <w:szCs w:val="24"/>
              </w:rPr>
              <w:lastRenderedPageBreak/>
              <w:t>можностями здоровья) — это дети, имеющие недостатки в психическом или (и) физическом развитии, подтвержденные психолого — медико — педагогической комиссией и препятствующие получению образования без создания специальный условий.</w:t>
            </w: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Федеральный закон №273 «Об образовании в РФ»</w:t>
            </w: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 xml:space="preserve"> Различают следующие категории детей с ОВЗ:</w:t>
            </w:r>
          </w:p>
          <w:p w:rsidR="008076FA" w:rsidRPr="00570B0E" w:rsidRDefault="000C2BC4" w:rsidP="0098653E">
            <w:pPr>
              <w:jc w:val="both"/>
              <w:rPr>
                <w:rFonts w:ascii="Times New Roman" w:hAnsi="Times New Roman" w:cs="Times New Roman"/>
                <w:sz w:val="24"/>
                <w:szCs w:val="24"/>
              </w:rPr>
            </w:pPr>
            <w:r w:rsidRPr="00570B0E">
              <w:rPr>
                <w:rFonts w:ascii="Times New Roman" w:hAnsi="Times New Roman" w:cs="Times New Roman"/>
                <w:sz w:val="24"/>
                <w:szCs w:val="24"/>
              </w:rPr>
              <w:t>1</w:t>
            </w:r>
            <w:r w:rsidR="008076FA" w:rsidRPr="00570B0E">
              <w:rPr>
                <w:rFonts w:ascii="Times New Roman" w:hAnsi="Times New Roman" w:cs="Times New Roman"/>
                <w:sz w:val="24"/>
                <w:szCs w:val="24"/>
              </w:rPr>
              <w:t xml:space="preserve">. Дети с нарушением речи </w:t>
            </w:r>
          </w:p>
          <w:p w:rsidR="008076FA" w:rsidRPr="00570B0E" w:rsidRDefault="000C2BC4" w:rsidP="0098653E">
            <w:pPr>
              <w:jc w:val="both"/>
              <w:rPr>
                <w:rFonts w:ascii="Times New Roman" w:hAnsi="Times New Roman" w:cs="Times New Roman"/>
                <w:sz w:val="24"/>
                <w:szCs w:val="24"/>
              </w:rPr>
            </w:pPr>
            <w:r w:rsidRPr="00570B0E">
              <w:rPr>
                <w:rFonts w:ascii="Times New Roman" w:hAnsi="Times New Roman" w:cs="Times New Roman"/>
                <w:sz w:val="24"/>
                <w:szCs w:val="24"/>
              </w:rPr>
              <w:t>2</w:t>
            </w:r>
            <w:r w:rsidR="008076FA" w:rsidRPr="00570B0E">
              <w:rPr>
                <w:rFonts w:ascii="Times New Roman" w:hAnsi="Times New Roman" w:cs="Times New Roman"/>
                <w:sz w:val="24"/>
                <w:szCs w:val="24"/>
              </w:rPr>
              <w:t>. Дети с задержкой психического развития (ЗПР)</w:t>
            </w:r>
          </w:p>
          <w:p w:rsidR="008076FA" w:rsidRPr="00570B0E" w:rsidRDefault="008076FA" w:rsidP="0098653E">
            <w:pPr>
              <w:jc w:val="both"/>
              <w:rPr>
                <w:rFonts w:ascii="Times New Roman" w:hAnsi="Times New Roman" w:cs="Times New Roman"/>
                <w:sz w:val="24"/>
                <w:szCs w:val="24"/>
              </w:rPr>
            </w:pPr>
            <w:r w:rsidRPr="00570B0E">
              <w:rPr>
                <w:rFonts w:ascii="Times New Roman" w:hAnsi="Times New Roman" w:cs="Times New Roman"/>
                <w:sz w:val="24"/>
                <w:szCs w:val="24"/>
              </w:rPr>
              <w:t xml:space="preserve">Категория «Обучающийся с ОВЗ» определена не с точки зрения ограничения по здоровью, а с точки зрения создания специальных условий для получения образования, исходя из решения ПМПК. </w:t>
            </w:r>
          </w:p>
        </w:tc>
        <w:tc>
          <w:tcPr>
            <w:tcW w:w="5670"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1. Ж. М. Глозман, Е.А. Соболева, Ю.О. Титова «Нейропсихологическая диагностика детей дошкольного возраста»</w:t>
            </w:r>
          </w:p>
          <w:p w:rsidR="008076FA" w:rsidRPr="00F463CA" w:rsidRDefault="00C36BE1" w:rsidP="0098653E">
            <w:pPr>
              <w:jc w:val="both"/>
              <w:rPr>
                <w:rFonts w:ascii="Times New Roman" w:hAnsi="Times New Roman" w:cs="Times New Roman"/>
                <w:sz w:val="24"/>
                <w:szCs w:val="24"/>
              </w:rPr>
            </w:pPr>
            <w:hyperlink r:id="rId47" w:history="1">
              <w:r w:rsidR="008076FA" w:rsidRPr="00F463CA">
                <w:rPr>
                  <w:rFonts w:ascii="Times New Roman" w:hAnsi="Times New Roman" w:cs="Times New Roman"/>
                  <w:color w:val="0563C1"/>
                  <w:sz w:val="24"/>
                  <w:szCs w:val="24"/>
                  <w:u w:val="single"/>
                </w:rPr>
                <w:t>https://vk.com/doc117151223_632718270?hash=seEVnu38ll3JTsKO46i8ioxLiaIlg7A67iJ6XOZ5Kuz&amp;dl=cq9T4fJ3cnj8ES1N1MrJpVTgzdKTFFSCf6sY7yOVALs</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стимульный материал:</w:t>
            </w:r>
          </w:p>
          <w:p w:rsidR="008076FA" w:rsidRPr="00F463CA" w:rsidRDefault="00C36BE1" w:rsidP="0098653E">
            <w:pPr>
              <w:jc w:val="both"/>
              <w:rPr>
                <w:rFonts w:ascii="Times New Roman" w:hAnsi="Times New Roman" w:cs="Times New Roman"/>
                <w:sz w:val="24"/>
                <w:szCs w:val="24"/>
              </w:rPr>
            </w:pPr>
            <w:hyperlink r:id="rId48" w:history="1">
              <w:r w:rsidR="008076FA" w:rsidRPr="00F463CA">
                <w:rPr>
                  <w:rFonts w:ascii="Times New Roman" w:hAnsi="Times New Roman" w:cs="Times New Roman"/>
                  <w:color w:val="0563C1"/>
                  <w:sz w:val="24"/>
                  <w:szCs w:val="24"/>
                  <w:u w:val="single"/>
                </w:rPr>
                <w:t>https://vk.com/doc117151223_632718269?hash=wuT41mPdxe5wupMZB1RT5UrFma0Z0U6i8fIdQ67C5jT&amp;dl=XfzrKl1GJ7yCLNMML3Dl4ZEmT2YNZ6keQ6Fu6yTrPtH</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2. </w:t>
            </w:r>
            <w:r w:rsidR="00893826" w:rsidRPr="00F463CA">
              <w:rPr>
                <w:rFonts w:ascii="Times New Roman" w:hAnsi="Times New Roman" w:cs="Times New Roman"/>
                <w:sz w:val="24"/>
                <w:szCs w:val="24"/>
              </w:rPr>
              <w:t xml:space="preserve">С.Д. </w:t>
            </w:r>
            <w:r w:rsidRPr="00F463CA">
              <w:rPr>
                <w:rFonts w:ascii="Times New Roman" w:hAnsi="Times New Roman" w:cs="Times New Roman"/>
                <w:sz w:val="24"/>
                <w:szCs w:val="24"/>
              </w:rPr>
              <w:t>Забрамная,</w:t>
            </w:r>
            <w:r w:rsidR="00893826" w:rsidRPr="00F463CA">
              <w:rPr>
                <w:sz w:val="24"/>
                <w:szCs w:val="24"/>
              </w:rPr>
              <w:t xml:space="preserve"> </w:t>
            </w:r>
            <w:r w:rsidR="00893826" w:rsidRPr="00F463CA">
              <w:rPr>
                <w:rFonts w:ascii="Times New Roman" w:hAnsi="Times New Roman" w:cs="Times New Roman"/>
                <w:sz w:val="24"/>
                <w:szCs w:val="24"/>
              </w:rPr>
              <w:t>О.В.</w:t>
            </w:r>
            <w:r w:rsidRPr="00F463CA">
              <w:rPr>
                <w:rFonts w:ascii="Times New Roman" w:hAnsi="Times New Roman" w:cs="Times New Roman"/>
                <w:sz w:val="24"/>
                <w:szCs w:val="24"/>
              </w:rPr>
              <w:t xml:space="preserve">Боровик «Практический материал для проведения психолого-педагогического </w:t>
            </w:r>
            <w:r w:rsidRPr="00F463CA">
              <w:rPr>
                <w:rFonts w:ascii="Times New Roman" w:hAnsi="Times New Roman" w:cs="Times New Roman"/>
                <w:sz w:val="24"/>
                <w:szCs w:val="24"/>
              </w:rPr>
              <w:lastRenderedPageBreak/>
              <w:t>обследования детей»</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Практический материал:</w:t>
            </w:r>
          </w:p>
          <w:p w:rsidR="008076FA" w:rsidRPr="00F463CA" w:rsidRDefault="00C36BE1" w:rsidP="0098653E">
            <w:pPr>
              <w:jc w:val="both"/>
              <w:rPr>
                <w:rFonts w:ascii="Times New Roman" w:hAnsi="Times New Roman" w:cs="Times New Roman"/>
                <w:sz w:val="24"/>
                <w:szCs w:val="24"/>
              </w:rPr>
            </w:pPr>
            <w:hyperlink r:id="rId49" w:history="1">
              <w:r w:rsidR="008076FA" w:rsidRPr="00F463CA">
                <w:rPr>
                  <w:rFonts w:ascii="Times New Roman" w:hAnsi="Times New Roman" w:cs="Times New Roman"/>
                  <w:color w:val="0563C1"/>
                  <w:sz w:val="24"/>
                  <w:szCs w:val="24"/>
                  <w:u w:val="single"/>
                </w:rPr>
                <w:t>https://vk.com/doc117151223_606330752?hash=q99Kla6ysk94sKCCJ96BGHgiM0hWnGgchRQzsSt0drT&amp;dl=RZaQ6jZFqZNQzgeEputTeYmwkiVbYnCFMUmjeSybCmz</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стимульный материал:</w:t>
            </w:r>
          </w:p>
          <w:p w:rsidR="008076FA" w:rsidRPr="00F463CA" w:rsidRDefault="00C36BE1" w:rsidP="0098653E">
            <w:pPr>
              <w:jc w:val="both"/>
              <w:rPr>
                <w:rFonts w:ascii="Times New Roman" w:hAnsi="Times New Roman" w:cs="Times New Roman"/>
                <w:sz w:val="24"/>
                <w:szCs w:val="24"/>
              </w:rPr>
            </w:pPr>
            <w:hyperlink r:id="rId50" w:history="1">
              <w:r w:rsidR="008076FA" w:rsidRPr="00F463CA">
                <w:rPr>
                  <w:rFonts w:ascii="Times New Roman" w:hAnsi="Times New Roman" w:cs="Times New Roman"/>
                  <w:color w:val="0563C1"/>
                  <w:sz w:val="24"/>
                  <w:szCs w:val="24"/>
                  <w:u w:val="single"/>
                </w:rPr>
                <w:t>https://vk.com/wall51688383_4375</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методический материал:</w:t>
            </w:r>
          </w:p>
          <w:p w:rsidR="008076FA" w:rsidRPr="00F463CA" w:rsidRDefault="00C36BE1" w:rsidP="0098653E">
            <w:pPr>
              <w:jc w:val="both"/>
              <w:rPr>
                <w:rFonts w:ascii="Times New Roman" w:hAnsi="Times New Roman" w:cs="Times New Roman"/>
                <w:sz w:val="24"/>
                <w:szCs w:val="24"/>
              </w:rPr>
            </w:pPr>
            <w:hyperlink r:id="rId51" w:history="1">
              <w:r w:rsidR="008076FA" w:rsidRPr="00F463CA">
                <w:rPr>
                  <w:rFonts w:ascii="Times New Roman" w:hAnsi="Times New Roman" w:cs="Times New Roman"/>
                  <w:color w:val="0563C1"/>
                  <w:sz w:val="24"/>
                  <w:szCs w:val="24"/>
                  <w:u w:val="single"/>
                </w:rPr>
                <w:t>https://vk.com/doc117151223_606330953?hash=ItFIZefJ48TdplJzPD3vzmudlO8wt1ezj3aYd2mvkbg&amp;dl=N1swwf5MZzPXTdTD4rtw7N4t0IQ0MXol5CV1q2khNmk</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 . Н.Н. Павлова, Л.Г. Руденко « Экспресс-диагностика в детском саду»</w:t>
            </w:r>
          </w:p>
          <w:p w:rsidR="008076FA" w:rsidRPr="00F463CA" w:rsidRDefault="00C36BE1" w:rsidP="0098653E">
            <w:pPr>
              <w:jc w:val="both"/>
              <w:rPr>
                <w:rFonts w:ascii="Times New Roman" w:hAnsi="Times New Roman" w:cs="Times New Roman"/>
                <w:sz w:val="24"/>
                <w:szCs w:val="24"/>
              </w:rPr>
            </w:pPr>
            <w:hyperlink r:id="rId52" w:history="1">
              <w:r w:rsidR="008076FA" w:rsidRPr="00F463CA">
                <w:rPr>
                  <w:rFonts w:ascii="Times New Roman" w:hAnsi="Times New Roman" w:cs="Times New Roman"/>
                  <w:color w:val="0563C1"/>
                  <w:sz w:val="24"/>
                  <w:szCs w:val="24"/>
                  <w:u w:val="single"/>
                </w:rPr>
                <w:t>https://vk.com/doc52541511_645561656?hash=ZgUCi7aM1xZF26OCWWsUgsfXsceQiJCSxPC1Z5HMMZ4&amp;dl=FWXyaQ1unnEE0Kr1MsaSUjsVZBNBMA2QtwhWIkK6P5o</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 Н.В. Бабкина «Оценка готовности к школьному обучению детей с задержкой психического развития». - М: Школьная Книга, 2015;</w:t>
            </w:r>
          </w:p>
          <w:p w:rsidR="008076FA" w:rsidRPr="00F463CA" w:rsidRDefault="008076FA" w:rsidP="0098653E">
            <w:pPr>
              <w:jc w:val="both"/>
              <w:rPr>
                <w:rFonts w:ascii="Times New Roman" w:hAnsi="Times New Roman" w:cs="Times New Roman"/>
                <w:sz w:val="24"/>
                <w:szCs w:val="24"/>
              </w:rPr>
            </w:pPr>
          </w:p>
          <w:p w:rsidR="008076FA" w:rsidRPr="00F463CA" w:rsidRDefault="008076FA" w:rsidP="0098653E">
            <w:pPr>
              <w:jc w:val="both"/>
              <w:rPr>
                <w:rFonts w:ascii="Times New Roman" w:hAnsi="Times New Roman" w:cs="Times New Roman"/>
                <w:sz w:val="24"/>
                <w:szCs w:val="24"/>
              </w:rPr>
            </w:pPr>
          </w:p>
        </w:tc>
        <w:tc>
          <w:tcPr>
            <w:tcW w:w="5612" w:type="dxa"/>
          </w:tcPr>
          <w:p w:rsidR="008076FA" w:rsidRPr="00F463CA" w:rsidRDefault="00C25CA0"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1. А</w:t>
            </w:r>
            <w:r w:rsidR="008076FA" w:rsidRPr="00F463CA">
              <w:rPr>
                <w:rFonts w:ascii="Times New Roman" w:hAnsi="Times New Roman" w:cs="Times New Roman"/>
                <w:sz w:val="24"/>
                <w:szCs w:val="24"/>
              </w:rPr>
              <w:t>.А. Осипова «Диагностика и коррекция внимания. Программа для детей 5-9 лет». - М: Творческий центр СФЕРА ,2004</w:t>
            </w:r>
          </w:p>
          <w:p w:rsidR="008076FA" w:rsidRPr="00F463CA" w:rsidRDefault="00C36BE1" w:rsidP="0098653E">
            <w:pPr>
              <w:jc w:val="both"/>
              <w:rPr>
                <w:rFonts w:ascii="Times New Roman" w:hAnsi="Times New Roman" w:cs="Times New Roman"/>
                <w:sz w:val="24"/>
                <w:szCs w:val="24"/>
              </w:rPr>
            </w:pPr>
            <w:hyperlink r:id="rId53" w:history="1">
              <w:r w:rsidR="008076FA" w:rsidRPr="00F463CA">
                <w:rPr>
                  <w:rFonts w:ascii="Times New Roman" w:hAnsi="Times New Roman" w:cs="Times New Roman"/>
                  <w:color w:val="0563C1"/>
                  <w:sz w:val="24"/>
                  <w:szCs w:val="24"/>
                  <w:u w:val="single"/>
                </w:rPr>
                <w:t>https://vk.com/doc10291939_441180022?hash=97ymr1316P5NLFUHzXcYJzRlcr2Gy7APYdoXnu9HPfz&amp;dl=RDks8s599Sf2tngmFzquzw6nvOK4bD9wHA6LRbae2zc</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стимульный материал:</w:t>
            </w:r>
          </w:p>
          <w:p w:rsidR="008076FA" w:rsidRPr="00F463CA" w:rsidRDefault="00C36BE1" w:rsidP="0098653E">
            <w:pPr>
              <w:jc w:val="both"/>
              <w:rPr>
                <w:rFonts w:ascii="Times New Roman" w:hAnsi="Times New Roman" w:cs="Times New Roman"/>
                <w:sz w:val="24"/>
                <w:szCs w:val="24"/>
              </w:rPr>
            </w:pPr>
            <w:hyperlink r:id="rId54" w:history="1">
              <w:r w:rsidR="008076FA" w:rsidRPr="00F463CA">
                <w:rPr>
                  <w:rFonts w:ascii="Times New Roman" w:hAnsi="Times New Roman" w:cs="Times New Roman"/>
                  <w:color w:val="0563C1"/>
                  <w:sz w:val="24"/>
                  <w:szCs w:val="24"/>
                  <w:u w:val="single"/>
                </w:rPr>
                <w:t>https://vk.com/wall-119708508_228</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 В.С. Колганова, Е.В. Пивоварова «Нейропсихологические занятия с детьми. Практическое пособие». - М: АЙРИС ПРЕСС,2022;</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3. И.И. Праведникова «Нейропсихологические игры </w:t>
            </w:r>
            <w:r w:rsidRPr="00F463CA">
              <w:rPr>
                <w:rFonts w:ascii="Times New Roman" w:hAnsi="Times New Roman" w:cs="Times New Roman"/>
                <w:sz w:val="24"/>
                <w:szCs w:val="24"/>
              </w:rPr>
              <w:lastRenderedPageBreak/>
              <w:t>и упражнения. Практическое пособие». -М: АЙРИС ПРЕСС, 2022;</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4.С.Ю.Танцова, С.И. Кононова «Альтернативная коммуникация в обучении детей с ОВЗ». -: Творческий центр СФЕРА,2020;</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 Л.А. Никифорова «Вкус и запах радости. Цикл занятий по развитию эмоциональной сферы». -М: Национальный книжный центр,2017;</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6. </w:t>
            </w:r>
            <w:r w:rsidR="00893826" w:rsidRPr="00F463CA">
              <w:rPr>
                <w:rFonts w:ascii="Times New Roman" w:hAnsi="Times New Roman" w:cs="Times New Roman"/>
                <w:sz w:val="24"/>
                <w:szCs w:val="24"/>
              </w:rPr>
              <w:t xml:space="preserve">А.В. </w:t>
            </w:r>
            <w:r w:rsidRPr="00F463CA">
              <w:rPr>
                <w:rFonts w:ascii="Times New Roman" w:hAnsi="Times New Roman" w:cs="Times New Roman"/>
                <w:sz w:val="24"/>
                <w:szCs w:val="24"/>
              </w:rPr>
              <w:t xml:space="preserve">Захарова </w:t>
            </w:r>
            <w:r w:rsidR="00893826" w:rsidRPr="00F463CA">
              <w:rPr>
                <w:rFonts w:ascii="Times New Roman" w:hAnsi="Times New Roman" w:cs="Times New Roman"/>
                <w:sz w:val="24"/>
                <w:szCs w:val="24"/>
              </w:rPr>
              <w:t>«</w:t>
            </w:r>
            <w:r w:rsidRPr="00F463CA">
              <w:rPr>
                <w:rFonts w:ascii="Times New Roman" w:hAnsi="Times New Roman" w:cs="Times New Roman"/>
                <w:sz w:val="24"/>
                <w:szCs w:val="24"/>
              </w:rPr>
              <w:t>Развиваем! Формируем! Совершенствуем!</w:t>
            </w:r>
            <w:r w:rsidR="00893826" w:rsidRPr="00F463CA">
              <w:rPr>
                <w:rFonts w:ascii="Times New Roman" w:hAnsi="Times New Roman" w:cs="Times New Roman"/>
                <w:sz w:val="24"/>
                <w:szCs w:val="24"/>
              </w:rPr>
              <w:t>».</w:t>
            </w:r>
            <w:r w:rsidRPr="00F463CA">
              <w:rPr>
                <w:rFonts w:ascii="Times New Roman" w:hAnsi="Times New Roman" w:cs="Times New Roman"/>
                <w:sz w:val="24"/>
                <w:szCs w:val="24"/>
              </w:rPr>
              <w:t xml:space="preserve"> М.: Прометей, Книголюб, 2002;</w:t>
            </w:r>
          </w:p>
          <w:p w:rsidR="008076FA" w:rsidRPr="00F463CA" w:rsidRDefault="00C36BE1" w:rsidP="0098653E">
            <w:pPr>
              <w:jc w:val="both"/>
              <w:rPr>
                <w:rFonts w:ascii="Times New Roman" w:hAnsi="Times New Roman" w:cs="Times New Roman"/>
                <w:sz w:val="24"/>
                <w:szCs w:val="24"/>
              </w:rPr>
            </w:pPr>
            <w:hyperlink r:id="rId55" w:history="1">
              <w:r w:rsidR="008076FA" w:rsidRPr="00F463CA">
                <w:rPr>
                  <w:rFonts w:ascii="Times New Roman" w:hAnsi="Times New Roman" w:cs="Times New Roman"/>
                  <w:color w:val="0563C1"/>
                  <w:sz w:val="24"/>
                  <w:szCs w:val="24"/>
                  <w:u w:val="single"/>
                </w:rPr>
                <w:t>https://vk.com/wall64828667_696</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7</w:t>
            </w:r>
            <w:r w:rsidR="00C25CA0" w:rsidRPr="00F463CA">
              <w:rPr>
                <w:rFonts w:ascii="Times New Roman" w:hAnsi="Times New Roman" w:cs="Times New Roman"/>
                <w:sz w:val="24"/>
                <w:szCs w:val="24"/>
              </w:rPr>
              <w:t>.Ю.А. Афонькина, Н.В. Колосова «</w:t>
            </w:r>
            <w:r w:rsidRPr="00F463CA">
              <w:rPr>
                <w:rFonts w:ascii="Times New Roman" w:hAnsi="Times New Roman" w:cs="Times New Roman"/>
                <w:sz w:val="24"/>
                <w:szCs w:val="24"/>
              </w:rPr>
              <w:t>Развитие познавательных способностей у старших дошкольников с задержкой психического развития на этапе предшкольного образования». -М: АРКТИ,2016</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 Мамайчук И. И. « Психокоррекционные технологии для детей с проблемами в развитии»</w:t>
            </w:r>
          </w:p>
          <w:p w:rsidR="008076FA" w:rsidRPr="00F463CA" w:rsidRDefault="00C36BE1" w:rsidP="0098653E">
            <w:pPr>
              <w:jc w:val="both"/>
              <w:rPr>
                <w:rFonts w:ascii="Times New Roman" w:hAnsi="Times New Roman" w:cs="Times New Roman"/>
                <w:sz w:val="24"/>
                <w:szCs w:val="24"/>
              </w:rPr>
            </w:pPr>
            <w:hyperlink r:id="rId56" w:history="1">
              <w:r w:rsidR="008076FA" w:rsidRPr="00F463CA">
                <w:rPr>
                  <w:rFonts w:ascii="Times New Roman" w:hAnsi="Times New Roman" w:cs="Times New Roman"/>
                  <w:color w:val="0563C1"/>
                  <w:sz w:val="24"/>
                  <w:szCs w:val="24"/>
                  <w:u w:val="single"/>
                </w:rPr>
                <w:t>https://vk.com/doc17630422_532594021?hash=ldcEmizJWcHZ4riM1fYAJQmq8YhWnFvvZd6N2nDdnoT&amp;dl=olbuHRZj6UwslSrQIgfBuGUZh8QCff3x1rPP5P5GNRg</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9. Мамайчук И.И., Ильина М.Н. «Помощь психолога ребенку с задержкой психического развития»</w:t>
            </w:r>
          </w:p>
          <w:p w:rsidR="008076FA" w:rsidRPr="00F463CA" w:rsidRDefault="00C36BE1" w:rsidP="0098653E">
            <w:pPr>
              <w:jc w:val="both"/>
              <w:rPr>
                <w:rFonts w:ascii="Times New Roman" w:hAnsi="Times New Roman" w:cs="Times New Roman"/>
                <w:sz w:val="24"/>
                <w:szCs w:val="24"/>
              </w:rPr>
            </w:pPr>
            <w:hyperlink r:id="rId57" w:history="1">
              <w:r w:rsidR="008076FA" w:rsidRPr="00F463CA">
                <w:rPr>
                  <w:rFonts w:ascii="Times New Roman" w:hAnsi="Times New Roman" w:cs="Times New Roman"/>
                  <w:color w:val="0563C1"/>
                  <w:sz w:val="24"/>
                  <w:szCs w:val="24"/>
                  <w:u w:val="single"/>
                </w:rPr>
                <w:t>https://vk.com/doc217153012_582572357?hash=hoihsClHbPzYZ2k1wHPYUYCdprmzBopvUkeYLbcQYsX&amp;dl=ujLCyvzl7oGmSsiydhUd3YP9CSNlEvH55JGjcINgDWs</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10. Т.Б. Кротова, О.А. Минина, А.В. Можейко «Цикл занятий для развития познавательной сферы у детей 1-3 лет с проблемами развития»</w:t>
            </w:r>
          </w:p>
          <w:p w:rsidR="008076FA" w:rsidRPr="00F463CA" w:rsidRDefault="00C36BE1" w:rsidP="0098653E">
            <w:pPr>
              <w:jc w:val="both"/>
              <w:rPr>
                <w:rFonts w:ascii="Times New Roman" w:hAnsi="Times New Roman" w:cs="Times New Roman"/>
                <w:sz w:val="24"/>
                <w:szCs w:val="24"/>
              </w:rPr>
            </w:pPr>
            <w:hyperlink r:id="rId58" w:history="1">
              <w:r w:rsidR="008076FA" w:rsidRPr="00F463CA">
                <w:rPr>
                  <w:rFonts w:ascii="Times New Roman" w:hAnsi="Times New Roman" w:cs="Times New Roman"/>
                  <w:color w:val="0563C1"/>
                  <w:sz w:val="24"/>
                  <w:szCs w:val="24"/>
                  <w:u w:val="single"/>
                </w:rPr>
                <w:t>https://vk.com/doc207496350_444471221?hash=qd2ixP8dpEcTfQ1VCgHLstdliPKDq6X83GcshpSe8w8&amp;dl=9bfeUJ5aeqQ8AS23HV7KmgPuMu5uQ1hKSlZx6nv5zz4</w:t>
              </w:r>
            </w:hyperlink>
          </w:p>
        </w:tc>
      </w:tr>
      <w:tr w:rsidR="008076FA" w:rsidRPr="00F463CA" w:rsidTr="005C67F3">
        <w:tc>
          <w:tcPr>
            <w:tcW w:w="4106" w:type="dxa"/>
          </w:tcPr>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lastRenderedPageBreak/>
              <w:t>Обучающиеся, испытывающие трудности в усвоении образова</w:t>
            </w:r>
            <w:r w:rsidR="00D92CF0" w:rsidRPr="00F463CA">
              <w:rPr>
                <w:rFonts w:ascii="Times New Roman" w:hAnsi="Times New Roman" w:cs="Times New Roman"/>
                <w:b/>
                <w:sz w:val="24"/>
                <w:szCs w:val="24"/>
              </w:rPr>
              <w:t>тельной</w:t>
            </w:r>
            <w:r w:rsidRPr="00F463CA">
              <w:rPr>
                <w:rFonts w:ascii="Times New Roman" w:hAnsi="Times New Roman" w:cs="Times New Roman"/>
                <w:b/>
                <w:sz w:val="24"/>
                <w:szCs w:val="24"/>
              </w:rPr>
              <w:t xml:space="preserve"> программ</w:t>
            </w:r>
            <w:r w:rsidR="00D92CF0" w:rsidRPr="00F463CA">
              <w:rPr>
                <w:rFonts w:ascii="Times New Roman" w:hAnsi="Times New Roman" w:cs="Times New Roman"/>
                <w:b/>
                <w:sz w:val="24"/>
                <w:szCs w:val="24"/>
              </w:rPr>
              <w:t>ы</w:t>
            </w:r>
            <w:r w:rsidRPr="00F463CA">
              <w:rPr>
                <w:rFonts w:ascii="Times New Roman" w:hAnsi="Times New Roman" w:cs="Times New Roman"/>
                <w:b/>
                <w:sz w:val="24"/>
                <w:szCs w:val="24"/>
              </w:rPr>
              <w:t xml:space="preserve">, развитии, социальной адаптации (билингвальные обучающиеся, дети мигрантов, </w:t>
            </w:r>
          </w:p>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t xml:space="preserve">испытывающие трудности с </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b/>
                <w:sz w:val="24"/>
                <w:szCs w:val="24"/>
              </w:rPr>
              <w:t>пониманием государственного языка Российской Федерации)</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Детский б</w:t>
            </w:r>
            <w:r w:rsidR="00D92CF0" w:rsidRPr="00F463CA">
              <w:rPr>
                <w:rFonts w:ascii="Times New Roman" w:hAnsi="Times New Roman" w:cs="Times New Roman"/>
                <w:sz w:val="24"/>
                <w:szCs w:val="24"/>
              </w:rPr>
              <w:t xml:space="preserve">илингвизм (детское двуязычие) - </w:t>
            </w:r>
            <w:r w:rsidRPr="00F463CA">
              <w:rPr>
                <w:rFonts w:ascii="Times New Roman" w:hAnsi="Times New Roman" w:cs="Times New Roman"/>
                <w:sz w:val="24"/>
                <w:szCs w:val="24"/>
              </w:rPr>
              <w:t>это явление, при котором ребёнок владеет двумя языками, причём использование языков не мешает друг другу.</w:t>
            </w:r>
          </w:p>
          <w:p w:rsidR="008076FA" w:rsidRPr="00F463CA" w:rsidRDefault="008076FA" w:rsidP="0098653E">
            <w:pPr>
              <w:jc w:val="both"/>
              <w:rPr>
                <w:rFonts w:ascii="Times New Roman" w:hAnsi="Times New Roman" w:cs="Times New Roman"/>
                <w:sz w:val="24"/>
                <w:szCs w:val="24"/>
              </w:rPr>
            </w:pPr>
            <w:r w:rsidRPr="001707D3">
              <w:rPr>
                <w:rFonts w:ascii="Times New Roman" w:hAnsi="Times New Roman" w:cs="Times New Roman"/>
                <w:sz w:val="24"/>
                <w:szCs w:val="24"/>
              </w:rPr>
              <w:t xml:space="preserve">В связи с этим ребёнок испытывает трудности такие как нагрузка </w:t>
            </w:r>
            <w:r w:rsidRPr="00F463CA">
              <w:rPr>
                <w:rFonts w:ascii="Times New Roman" w:hAnsi="Times New Roman" w:cs="Times New Roman"/>
                <w:sz w:val="24"/>
                <w:szCs w:val="24"/>
              </w:rPr>
              <w:t>на нервную систему, нарушения речи, трудности с чтением, языковая путаница, проблемы социализации, кризис идентичности и т.д. Основная задача психологической службы- это социализация и адаптация ребёнка в новой иноязычной среде, развитие альтернативной коммуникации.</w:t>
            </w:r>
          </w:p>
        </w:tc>
        <w:tc>
          <w:tcPr>
            <w:tcW w:w="5670" w:type="dxa"/>
          </w:tcPr>
          <w:p w:rsidR="008076FA" w:rsidRPr="00F463CA" w:rsidRDefault="008076FA" w:rsidP="0098653E">
            <w:pPr>
              <w:jc w:val="both"/>
              <w:rPr>
                <w:rFonts w:ascii="Times New Roman" w:hAnsi="Times New Roman" w:cs="Times New Roman"/>
                <w:b/>
                <w:sz w:val="24"/>
                <w:szCs w:val="24"/>
              </w:rPr>
            </w:pPr>
          </w:p>
        </w:tc>
        <w:tc>
          <w:tcPr>
            <w:tcW w:w="5612"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 Е.Л. Кудрявцева, М.Ю. Чибисова, А.А. Мартинкова, Р.А. Кулькова «В лабиринтах многоязычия, или образование успешного ребёнка»</w:t>
            </w:r>
          </w:p>
          <w:p w:rsidR="008076FA" w:rsidRPr="00F463CA" w:rsidRDefault="00C36BE1" w:rsidP="0098653E">
            <w:pPr>
              <w:jc w:val="both"/>
              <w:rPr>
                <w:rFonts w:ascii="Times New Roman" w:hAnsi="Times New Roman" w:cs="Times New Roman"/>
                <w:sz w:val="24"/>
                <w:szCs w:val="24"/>
              </w:rPr>
            </w:pPr>
            <w:hyperlink r:id="rId59" w:history="1">
              <w:r w:rsidR="008076FA" w:rsidRPr="00F463CA">
                <w:rPr>
                  <w:rFonts w:ascii="Times New Roman" w:hAnsi="Times New Roman" w:cs="Times New Roman"/>
                  <w:color w:val="0563C1"/>
                  <w:sz w:val="24"/>
                  <w:szCs w:val="24"/>
                  <w:u w:val="single"/>
                </w:rPr>
                <w:t>https://edu.nitforyou.com/wp-content/uploads/sites/23/2019/11/kniga_bilingvizm_end.pdf</w:t>
              </w:r>
            </w:hyperlink>
          </w:p>
          <w:p w:rsidR="008076FA" w:rsidRPr="00F463CA" w:rsidRDefault="008076FA" w:rsidP="0098653E">
            <w:pPr>
              <w:jc w:val="both"/>
              <w:rPr>
                <w:rFonts w:ascii="Times New Roman" w:hAnsi="Times New Roman" w:cs="Times New Roman"/>
                <w:sz w:val="24"/>
                <w:szCs w:val="24"/>
              </w:rPr>
            </w:pPr>
          </w:p>
        </w:tc>
      </w:tr>
      <w:tr w:rsidR="008076FA" w:rsidRPr="00F463CA" w:rsidTr="005C67F3">
        <w:tc>
          <w:tcPr>
            <w:tcW w:w="4106" w:type="dxa"/>
          </w:tcPr>
          <w:p w:rsidR="008076FA" w:rsidRPr="00F463CA" w:rsidRDefault="008076FA" w:rsidP="0098653E">
            <w:pPr>
              <w:jc w:val="both"/>
              <w:rPr>
                <w:rFonts w:ascii="Times New Roman" w:hAnsi="Times New Roman" w:cs="Times New Roman"/>
                <w:b/>
                <w:sz w:val="24"/>
                <w:szCs w:val="24"/>
              </w:rPr>
            </w:pPr>
            <w:r w:rsidRPr="00F463CA">
              <w:rPr>
                <w:rFonts w:ascii="Times New Roman" w:hAnsi="Times New Roman" w:cs="Times New Roman"/>
                <w:b/>
                <w:sz w:val="24"/>
                <w:szCs w:val="24"/>
              </w:rPr>
              <w:t>Ранний возраст</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Ранний возраст — период в развитии человека между младенчеством и дошкольным возрастом.</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Главное отличие психологии ребенка заключается в том, что</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внутренний, психологический план (ценности, представления,</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мотивация и т.д.) у него только складывается и находится в процессе интенсивного становления. Это порож</w:t>
            </w:r>
            <w:r w:rsidRPr="00F463CA">
              <w:rPr>
                <w:rFonts w:ascii="Times New Roman" w:hAnsi="Times New Roman" w:cs="Times New Roman"/>
                <w:sz w:val="24"/>
                <w:szCs w:val="24"/>
              </w:rPr>
              <w:lastRenderedPageBreak/>
              <w:t>дает характерные</w:t>
            </w:r>
            <w:r w:rsidR="000C2BC4" w:rsidRPr="00F463CA">
              <w:rPr>
                <w:rFonts w:ascii="Times New Roman" w:hAnsi="Times New Roman" w:cs="Times New Roman"/>
                <w:sz w:val="24"/>
                <w:szCs w:val="24"/>
              </w:rPr>
              <w:t xml:space="preserve"> </w:t>
            </w:r>
            <w:r w:rsidRPr="00F463CA">
              <w:rPr>
                <w:rFonts w:ascii="Times New Roman" w:hAnsi="Times New Roman" w:cs="Times New Roman"/>
                <w:sz w:val="24"/>
                <w:szCs w:val="24"/>
              </w:rPr>
              <w:t>особенности детей раннего возраста.</w:t>
            </w:r>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Вся жизнь, все радости и огорчения происхо</w:t>
            </w:r>
            <w:r w:rsidR="001A5F07" w:rsidRPr="00F463CA">
              <w:rPr>
                <w:rFonts w:ascii="Times New Roman" w:hAnsi="Times New Roman" w:cs="Times New Roman"/>
                <w:sz w:val="24"/>
                <w:szCs w:val="24"/>
              </w:rPr>
              <w:t>дят</w:t>
            </w:r>
            <w:r w:rsidR="00570B0E">
              <w:rPr>
                <w:rFonts w:ascii="Times New Roman" w:hAnsi="Times New Roman" w:cs="Times New Roman"/>
                <w:sz w:val="24"/>
                <w:szCs w:val="24"/>
              </w:rPr>
              <w:t xml:space="preserve"> </w:t>
            </w:r>
            <w:r w:rsidRPr="00F463CA">
              <w:rPr>
                <w:rFonts w:ascii="Times New Roman" w:hAnsi="Times New Roman" w:cs="Times New Roman"/>
                <w:sz w:val="24"/>
                <w:szCs w:val="24"/>
              </w:rPr>
              <w:t>«здесь и сейчас». Поведение маленького ребенка целиком определяется воспринимаемой ситуацией, тем, что он видит и слышит.</w:t>
            </w:r>
          </w:p>
          <w:p w:rsidR="008076FA" w:rsidRPr="00F463CA" w:rsidRDefault="008076FA" w:rsidP="0098653E">
            <w:pPr>
              <w:jc w:val="both"/>
              <w:rPr>
                <w:rFonts w:ascii="Times New Roman" w:hAnsi="Times New Roman" w:cs="Times New Roman"/>
                <w:sz w:val="24"/>
                <w:szCs w:val="24"/>
              </w:rPr>
            </w:pPr>
          </w:p>
        </w:tc>
        <w:tc>
          <w:tcPr>
            <w:tcW w:w="5670"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lastRenderedPageBreak/>
              <w:t>1. Пакет диагностических методик</w:t>
            </w:r>
          </w:p>
          <w:p w:rsidR="008076FA" w:rsidRPr="00F463CA" w:rsidRDefault="00C36BE1" w:rsidP="0098653E">
            <w:pPr>
              <w:jc w:val="both"/>
              <w:rPr>
                <w:rFonts w:ascii="Times New Roman" w:hAnsi="Times New Roman" w:cs="Times New Roman"/>
                <w:sz w:val="24"/>
                <w:szCs w:val="24"/>
              </w:rPr>
            </w:pPr>
            <w:hyperlink r:id="rId60" w:history="1">
              <w:r w:rsidR="008076FA" w:rsidRPr="00F463CA">
                <w:rPr>
                  <w:rFonts w:ascii="Times New Roman" w:hAnsi="Times New Roman" w:cs="Times New Roman"/>
                  <w:color w:val="0563C1"/>
                  <w:sz w:val="24"/>
                  <w:szCs w:val="24"/>
                  <w:u w:val="single"/>
                </w:rPr>
                <w:t>https://ds5.chel.prosadiki.ru/media/2022/10/18/1284139874/Metodiki-po-izucheniyu-adaptacii-v-DOU.pdf</w:t>
              </w:r>
            </w:hyperlink>
          </w:p>
          <w:p w:rsidR="008076FA" w:rsidRPr="00F463CA" w:rsidRDefault="00C25CA0" w:rsidP="0098653E">
            <w:pPr>
              <w:jc w:val="both"/>
              <w:rPr>
                <w:rFonts w:ascii="Times New Roman" w:hAnsi="Times New Roman" w:cs="Times New Roman"/>
                <w:sz w:val="24"/>
                <w:szCs w:val="24"/>
              </w:rPr>
            </w:pPr>
            <w:r w:rsidRPr="00F463CA">
              <w:rPr>
                <w:rFonts w:ascii="Times New Roman" w:hAnsi="Times New Roman" w:cs="Times New Roman"/>
                <w:sz w:val="24"/>
                <w:szCs w:val="24"/>
              </w:rPr>
              <w:t>2. Н.Н.Павлова, Л.Г.Руденко «</w:t>
            </w:r>
            <w:r w:rsidR="008076FA" w:rsidRPr="00F463CA">
              <w:rPr>
                <w:rFonts w:ascii="Times New Roman" w:hAnsi="Times New Roman" w:cs="Times New Roman"/>
                <w:sz w:val="24"/>
                <w:szCs w:val="24"/>
              </w:rPr>
              <w:t>Психологическая</w:t>
            </w:r>
            <w:r w:rsidRPr="00F463CA">
              <w:rPr>
                <w:rFonts w:ascii="Times New Roman" w:hAnsi="Times New Roman" w:cs="Times New Roman"/>
                <w:sz w:val="24"/>
                <w:szCs w:val="24"/>
              </w:rPr>
              <w:t xml:space="preserve"> диагностика в раннем возрасте»</w:t>
            </w:r>
          </w:p>
          <w:p w:rsidR="008076FA" w:rsidRPr="00F463CA" w:rsidRDefault="00C36BE1" w:rsidP="0098653E">
            <w:pPr>
              <w:jc w:val="both"/>
              <w:rPr>
                <w:rFonts w:ascii="Times New Roman" w:hAnsi="Times New Roman" w:cs="Times New Roman"/>
                <w:sz w:val="24"/>
                <w:szCs w:val="24"/>
                <w:u w:val="single"/>
              </w:rPr>
            </w:pPr>
            <w:hyperlink r:id="rId61" w:history="1">
              <w:r w:rsidR="008076FA" w:rsidRPr="00F463CA">
                <w:rPr>
                  <w:rFonts w:ascii="Times New Roman" w:hAnsi="Times New Roman" w:cs="Times New Roman"/>
                  <w:color w:val="0563C1"/>
                  <w:sz w:val="24"/>
                  <w:szCs w:val="24"/>
                  <w:u w:val="single"/>
                </w:rPr>
                <w:t>https://vk.com/doc207496350_477557957?hash=RXqZrI39dCMzsFLyhbeLaQPAPIKE7HRjpedDTwLBfv4&amp;dl=8nCIu9ChEDM1W8ee0zOonIKCh6k55Y4JlV5pKK0DZxw</w:t>
              </w:r>
            </w:hyperlink>
          </w:p>
          <w:p w:rsidR="008076FA" w:rsidRPr="00F463CA" w:rsidRDefault="008076FA" w:rsidP="0098653E">
            <w:pPr>
              <w:jc w:val="both"/>
              <w:rPr>
                <w:rFonts w:ascii="Times New Roman" w:hAnsi="Times New Roman" w:cs="Times New Roman"/>
                <w:b/>
                <w:sz w:val="24"/>
                <w:szCs w:val="24"/>
              </w:rPr>
            </w:pPr>
          </w:p>
          <w:p w:rsidR="008076FA" w:rsidRPr="00F463CA" w:rsidRDefault="008076FA" w:rsidP="0098653E">
            <w:pPr>
              <w:jc w:val="both"/>
              <w:rPr>
                <w:rFonts w:ascii="Times New Roman" w:hAnsi="Times New Roman" w:cs="Times New Roman"/>
                <w:b/>
                <w:sz w:val="24"/>
                <w:szCs w:val="24"/>
              </w:rPr>
            </w:pPr>
          </w:p>
        </w:tc>
        <w:tc>
          <w:tcPr>
            <w:tcW w:w="5612" w:type="dxa"/>
          </w:tcPr>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1. А.С. Роньжина «Занятия психолога с детьми 2-4 лет в период адаптации к дошкольному учреждению»</w:t>
            </w:r>
          </w:p>
          <w:p w:rsidR="008076FA" w:rsidRPr="00F463CA" w:rsidRDefault="00C36BE1" w:rsidP="0098653E">
            <w:pPr>
              <w:jc w:val="both"/>
              <w:rPr>
                <w:rFonts w:ascii="Times New Roman" w:hAnsi="Times New Roman" w:cs="Times New Roman"/>
                <w:sz w:val="24"/>
                <w:szCs w:val="24"/>
              </w:rPr>
            </w:pPr>
            <w:hyperlink r:id="rId62" w:history="1">
              <w:r w:rsidR="008076FA" w:rsidRPr="00F463CA">
                <w:rPr>
                  <w:rFonts w:ascii="Times New Roman" w:hAnsi="Times New Roman" w:cs="Times New Roman"/>
                  <w:color w:val="0563C1"/>
                  <w:sz w:val="24"/>
                  <w:szCs w:val="24"/>
                  <w:u w:val="single"/>
                </w:rPr>
                <w:t>https://vk.com/doc217153012_611493639?hash=TcBrKs5d6NPHnOW9rcmsVzlO9q6FdPc3lzdibGc7t74&amp;dl=ZEiN62pQMJzUkYAPoIS32idaRGs6tmD9Yy5CZfuaWS8</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2. А.С. Галанов «Психическое и физическое развитие ребёнка от1 года до 3 лет»</w:t>
            </w:r>
          </w:p>
          <w:p w:rsidR="008076FA" w:rsidRPr="00F463CA" w:rsidRDefault="00C36BE1" w:rsidP="0098653E">
            <w:pPr>
              <w:jc w:val="both"/>
              <w:rPr>
                <w:rFonts w:ascii="Times New Roman" w:hAnsi="Times New Roman" w:cs="Times New Roman"/>
                <w:sz w:val="24"/>
                <w:szCs w:val="24"/>
              </w:rPr>
            </w:pPr>
            <w:hyperlink r:id="rId63" w:history="1">
              <w:r w:rsidR="008076FA" w:rsidRPr="00F463CA">
                <w:rPr>
                  <w:rFonts w:ascii="Times New Roman" w:hAnsi="Times New Roman" w:cs="Times New Roman"/>
                  <w:color w:val="0563C1"/>
                  <w:sz w:val="24"/>
                  <w:szCs w:val="24"/>
                  <w:u w:val="single"/>
                </w:rPr>
                <w:t>https://vk.com/doc44021504_229816306?hash=ZIop1mtIzYdZmPY1glPE4tZ6UU3pH8fVQH3l2Cyn2Ss&amp;dl</w:t>
              </w:r>
              <w:r w:rsidR="008076FA" w:rsidRPr="00F463CA">
                <w:rPr>
                  <w:rFonts w:ascii="Times New Roman" w:hAnsi="Times New Roman" w:cs="Times New Roman"/>
                  <w:color w:val="0563C1"/>
                  <w:sz w:val="24"/>
                  <w:szCs w:val="24"/>
                  <w:u w:val="single"/>
                </w:rPr>
                <w:lastRenderedPageBreak/>
                <w:t>=E9i5hkkxZpT9kxknMSzGF7iNDFfRD7kqcLz0Oh9FN84</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3. Е.В. Ларечина «Развивающие занятия для родителей и детей. Психолого-педагогическая программа «Дитятко» 1-2 года»</w:t>
            </w:r>
          </w:p>
          <w:p w:rsidR="008076FA" w:rsidRPr="00F463CA" w:rsidRDefault="00C36BE1" w:rsidP="0098653E">
            <w:pPr>
              <w:jc w:val="both"/>
              <w:rPr>
                <w:rFonts w:ascii="Times New Roman" w:hAnsi="Times New Roman" w:cs="Times New Roman"/>
                <w:sz w:val="24"/>
                <w:szCs w:val="24"/>
              </w:rPr>
            </w:pPr>
            <w:hyperlink r:id="rId64" w:history="1">
              <w:r w:rsidR="008076FA" w:rsidRPr="00F463CA">
                <w:rPr>
                  <w:rFonts w:ascii="Times New Roman" w:hAnsi="Times New Roman" w:cs="Times New Roman"/>
                  <w:color w:val="0563C1"/>
                  <w:sz w:val="24"/>
                  <w:szCs w:val="24"/>
                  <w:u w:val="single"/>
                </w:rPr>
                <w:t>https://vk.com/doc217153012_611492588?hash=vlrDmLggz9jCazdShzkwiPfWezW2DHESXrnnmAJJAYz&amp;dl=3PUC1LQUSZ4JxxBTT3D6bCqw2plBMkyVXr0UXN0ssCs</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4.Е.В. Ларечина «Развитие эмоционал</w:t>
            </w:r>
            <w:r w:rsidR="001A5F07" w:rsidRPr="00F463CA">
              <w:rPr>
                <w:rFonts w:ascii="Times New Roman" w:hAnsi="Times New Roman" w:cs="Times New Roman"/>
                <w:sz w:val="24"/>
                <w:szCs w:val="24"/>
              </w:rPr>
              <w:t>ьных отношений матери и ребенка</w:t>
            </w:r>
            <w:r w:rsidRPr="00F463CA">
              <w:rPr>
                <w:rFonts w:ascii="Times New Roman" w:hAnsi="Times New Roman" w:cs="Times New Roman"/>
                <w:sz w:val="24"/>
                <w:szCs w:val="24"/>
              </w:rPr>
              <w:t>»</w:t>
            </w:r>
          </w:p>
          <w:p w:rsidR="008076FA" w:rsidRPr="00F463CA" w:rsidRDefault="00C36BE1" w:rsidP="0098653E">
            <w:pPr>
              <w:jc w:val="both"/>
              <w:rPr>
                <w:rFonts w:ascii="Times New Roman" w:hAnsi="Times New Roman" w:cs="Times New Roman"/>
                <w:sz w:val="24"/>
                <w:szCs w:val="24"/>
              </w:rPr>
            </w:pPr>
            <w:hyperlink r:id="rId65" w:history="1">
              <w:r w:rsidR="008076FA" w:rsidRPr="00F463CA">
                <w:rPr>
                  <w:rFonts w:ascii="Times New Roman" w:hAnsi="Times New Roman" w:cs="Times New Roman"/>
                  <w:color w:val="0563C1"/>
                  <w:sz w:val="24"/>
                  <w:szCs w:val="24"/>
                  <w:u w:val="single"/>
                </w:rPr>
                <w:t>https://vk.com/doc117151223_584337646?hash=IVE662QZtjTvMlprFGO735sgy5f015LtC3YVZQ2eDXg&amp;dl=9s0WeBllrZhqaF3zCIWVJEQfQw5XLhI9izzbhdjqaPH</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5.Е.В. Петш «Совместная деятельность родителей с детьми с 2</w:t>
            </w:r>
            <w:r w:rsidR="00570B0E">
              <w:rPr>
                <w:rFonts w:ascii="Times New Roman" w:hAnsi="Times New Roman" w:cs="Times New Roman"/>
                <w:sz w:val="24"/>
                <w:szCs w:val="24"/>
              </w:rPr>
              <w:t xml:space="preserve"> </w:t>
            </w:r>
            <w:r w:rsidRPr="00F463CA">
              <w:rPr>
                <w:rFonts w:ascii="Times New Roman" w:hAnsi="Times New Roman" w:cs="Times New Roman"/>
                <w:sz w:val="24"/>
                <w:szCs w:val="24"/>
              </w:rPr>
              <w:t>до 3 лет под руководством педагога»</w:t>
            </w:r>
          </w:p>
          <w:p w:rsidR="008076FA" w:rsidRPr="00F463CA" w:rsidRDefault="00C36BE1" w:rsidP="0098653E">
            <w:pPr>
              <w:jc w:val="both"/>
              <w:rPr>
                <w:rFonts w:ascii="Times New Roman" w:hAnsi="Times New Roman" w:cs="Times New Roman"/>
                <w:sz w:val="24"/>
                <w:szCs w:val="24"/>
              </w:rPr>
            </w:pPr>
            <w:hyperlink r:id="rId66" w:history="1">
              <w:r w:rsidR="008076FA" w:rsidRPr="00F463CA">
                <w:rPr>
                  <w:rFonts w:ascii="Times New Roman" w:hAnsi="Times New Roman" w:cs="Times New Roman"/>
                  <w:color w:val="0563C1"/>
                  <w:sz w:val="24"/>
                  <w:szCs w:val="24"/>
                  <w:u w:val="single"/>
                </w:rPr>
                <w:t>https://detstvo-press.ru/upload/iblock/6f7/6f737f58520236c451ce81d8ee389b48.pdf</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6.Е.И. Солоняк «Развивающие игры для детей раннего возраста». - СПб: ООО «ИЗДАТЕЛЬСТВО « ДЕТСТВО-ПРЕСС»,2014</w:t>
            </w:r>
          </w:p>
          <w:p w:rsidR="008076FA" w:rsidRPr="00F463CA" w:rsidRDefault="001A5F07" w:rsidP="0098653E">
            <w:pPr>
              <w:jc w:val="both"/>
              <w:rPr>
                <w:rFonts w:ascii="Times New Roman" w:hAnsi="Times New Roman" w:cs="Times New Roman"/>
                <w:sz w:val="24"/>
                <w:szCs w:val="24"/>
              </w:rPr>
            </w:pPr>
            <w:r w:rsidRPr="00F463CA">
              <w:rPr>
                <w:rFonts w:ascii="Times New Roman" w:hAnsi="Times New Roman" w:cs="Times New Roman"/>
                <w:sz w:val="24"/>
                <w:szCs w:val="24"/>
              </w:rPr>
              <w:t>7.А.С.</w:t>
            </w:r>
            <w:r w:rsidR="008076FA" w:rsidRPr="00F463CA">
              <w:rPr>
                <w:rFonts w:ascii="Times New Roman" w:hAnsi="Times New Roman" w:cs="Times New Roman"/>
                <w:sz w:val="24"/>
                <w:szCs w:val="24"/>
              </w:rPr>
              <w:t>Русаков «Адаптация ребёнка к детскому саду. Советы педагогам и родителям»</w:t>
            </w:r>
          </w:p>
          <w:p w:rsidR="008076FA" w:rsidRPr="00F463CA" w:rsidRDefault="00C36BE1" w:rsidP="0098653E">
            <w:pPr>
              <w:jc w:val="both"/>
              <w:rPr>
                <w:rFonts w:ascii="Times New Roman" w:hAnsi="Times New Roman" w:cs="Times New Roman"/>
                <w:sz w:val="24"/>
                <w:szCs w:val="24"/>
              </w:rPr>
            </w:pPr>
            <w:hyperlink r:id="rId67" w:history="1">
              <w:r w:rsidR="008076FA" w:rsidRPr="00F463CA">
                <w:rPr>
                  <w:rFonts w:ascii="Times New Roman" w:hAnsi="Times New Roman" w:cs="Times New Roman"/>
                  <w:color w:val="0563C1"/>
                  <w:sz w:val="24"/>
                  <w:szCs w:val="24"/>
                  <w:u w:val="single"/>
                </w:rPr>
                <w:t>https://vk.com/doc207496350_444746248?hash=i6BbArzd2gbNXq6du5cZAkmmoskROEr4Pug5JozRtuD&amp;dl=KcLBexeVV38L3RBZVsqhz8jGdFoSyurK1P4CJfdbtKk</w:t>
              </w:r>
            </w:hyperlink>
          </w:p>
          <w:p w:rsidR="008076FA" w:rsidRPr="00F463CA" w:rsidRDefault="008076FA" w:rsidP="0098653E">
            <w:pPr>
              <w:jc w:val="both"/>
              <w:rPr>
                <w:rFonts w:ascii="Times New Roman" w:hAnsi="Times New Roman" w:cs="Times New Roman"/>
                <w:sz w:val="24"/>
                <w:szCs w:val="24"/>
              </w:rPr>
            </w:pPr>
            <w:r w:rsidRPr="00F463CA">
              <w:rPr>
                <w:rFonts w:ascii="Times New Roman" w:hAnsi="Times New Roman" w:cs="Times New Roman"/>
                <w:sz w:val="24"/>
                <w:szCs w:val="24"/>
              </w:rPr>
              <w:t>8. Н.В. Кирюхина «Организация и содержание работы по адаптации детей к ДОУ: практическое пособие». -М: Айрис-пресс, 2006</w:t>
            </w:r>
          </w:p>
        </w:tc>
      </w:tr>
    </w:tbl>
    <w:p w:rsidR="008076FA" w:rsidRPr="00F463CA" w:rsidRDefault="008076FA" w:rsidP="0098653E">
      <w:pPr>
        <w:spacing w:after="0" w:line="240" w:lineRule="auto"/>
        <w:jc w:val="both"/>
        <w:rPr>
          <w:rFonts w:ascii="Times New Roman" w:eastAsia="Times New Roman" w:hAnsi="Times New Roman" w:cs="Times New Roman"/>
          <w:sz w:val="24"/>
          <w:szCs w:val="24"/>
        </w:rPr>
        <w:sectPr w:rsidR="008076FA" w:rsidRPr="00F463CA" w:rsidSect="0098653E">
          <w:pgSz w:w="16838" w:h="11906" w:orient="landscape"/>
          <w:pgMar w:top="1134" w:right="964" w:bottom="1077" w:left="1021" w:header="709" w:footer="709" w:gutter="0"/>
          <w:cols w:space="708"/>
          <w:docGrid w:linePitch="360"/>
        </w:sectPr>
      </w:pP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b/>
          <w:sz w:val="24"/>
          <w:szCs w:val="24"/>
          <w:lang w:eastAsia="en-US"/>
        </w:rPr>
        <w:lastRenderedPageBreak/>
        <w:t xml:space="preserve">      Цель коррекционной работы учителя-логопеда:</w:t>
      </w:r>
      <w:r w:rsidRPr="00BE7A38">
        <w:rPr>
          <w:rFonts w:ascii="Times New Roman" w:eastAsia="Calibri" w:hAnsi="Times New Roman" w:cs="Times New Roman"/>
          <w:sz w:val="24"/>
          <w:szCs w:val="24"/>
          <w:lang w:eastAsia="en-US"/>
        </w:rPr>
        <w:t xml:space="preserve"> коррекция нарушений в развитии речи.</w:t>
      </w:r>
    </w:p>
    <w:p w:rsidR="00BE7A38" w:rsidRPr="00BE7A38" w:rsidRDefault="00BE7A38" w:rsidP="0098653E">
      <w:pPr>
        <w:spacing w:after="0" w:line="240" w:lineRule="auto"/>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 xml:space="preserve">      Задачи:</w:t>
      </w:r>
    </w:p>
    <w:p w:rsidR="00FF6C7E" w:rsidRDefault="00BE7A38" w:rsidP="0074603D">
      <w:pPr>
        <w:numPr>
          <w:ilvl w:val="0"/>
          <w:numId w:val="9"/>
        </w:numPr>
        <w:spacing w:after="0" w:line="240" w:lineRule="auto"/>
        <w:ind w:left="284"/>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Развитие просодической стороны речи.</w:t>
      </w:r>
    </w:p>
    <w:p w:rsidR="00FF6C7E" w:rsidRDefault="00BE7A38" w:rsidP="0074603D">
      <w:pPr>
        <w:numPr>
          <w:ilvl w:val="0"/>
          <w:numId w:val="9"/>
        </w:numPr>
        <w:spacing w:after="0" w:line="240" w:lineRule="auto"/>
        <w:ind w:left="284"/>
        <w:contextualSpacing/>
        <w:jc w:val="both"/>
        <w:rPr>
          <w:rFonts w:ascii="Times New Roman" w:eastAsia="Calibri" w:hAnsi="Times New Roman" w:cs="Times New Roman"/>
          <w:sz w:val="24"/>
          <w:szCs w:val="24"/>
          <w:lang w:eastAsia="en-US"/>
        </w:rPr>
      </w:pPr>
      <w:r w:rsidRPr="00FF6C7E">
        <w:rPr>
          <w:rFonts w:ascii="Times New Roman" w:eastAsia="Calibri" w:hAnsi="Times New Roman" w:cs="Times New Roman"/>
          <w:sz w:val="24"/>
          <w:szCs w:val="24"/>
          <w:lang w:eastAsia="en-US"/>
        </w:rPr>
        <w:t>Развитие внимания, памяти. Совершенствование словесно-логического мышления.</w:t>
      </w:r>
    </w:p>
    <w:p w:rsidR="00FF6C7E" w:rsidRDefault="00BE7A38" w:rsidP="0074603D">
      <w:pPr>
        <w:numPr>
          <w:ilvl w:val="0"/>
          <w:numId w:val="9"/>
        </w:numPr>
        <w:spacing w:after="0" w:line="240" w:lineRule="auto"/>
        <w:ind w:left="284"/>
        <w:contextualSpacing/>
        <w:jc w:val="both"/>
        <w:rPr>
          <w:rFonts w:ascii="Times New Roman" w:eastAsia="Calibri" w:hAnsi="Times New Roman" w:cs="Times New Roman"/>
          <w:sz w:val="24"/>
          <w:szCs w:val="24"/>
          <w:lang w:eastAsia="en-US"/>
        </w:rPr>
      </w:pPr>
      <w:r w:rsidRPr="00FF6C7E">
        <w:rPr>
          <w:rFonts w:ascii="Times New Roman" w:eastAsia="Calibri" w:hAnsi="Times New Roman" w:cs="Times New Roman"/>
          <w:sz w:val="24"/>
          <w:szCs w:val="24"/>
          <w:lang w:eastAsia="en-US"/>
        </w:rPr>
        <w:t>Практическое усвоение лексических</w:t>
      </w:r>
      <w:r w:rsidR="00FF6C7E">
        <w:rPr>
          <w:rFonts w:ascii="Times New Roman" w:eastAsia="Calibri" w:hAnsi="Times New Roman" w:cs="Times New Roman"/>
          <w:sz w:val="24"/>
          <w:szCs w:val="24"/>
          <w:lang w:eastAsia="en-US"/>
        </w:rPr>
        <w:t xml:space="preserve"> и грамматических средств языка</w:t>
      </w:r>
    </w:p>
    <w:p w:rsidR="00FF6C7E" w:rsidRDefault="00BE7A38" w:rsidP="0074603D">
      <w:pPr>
        <w:numPr>
          <w:ilvl w:val="0"/>
          <w:numId w:val="9"/>
        </w:numPr>
        <w:spacing w:after="0" w:line="240" w:lineRule="auto"/>
        <w:ind w:left="284"/>
        <w:contextualSpacing/>
        <w:jc w:val="both"/>
        <w:rPr>
          <w:rFonts w:ascii="Times New Roman" w:eastAsia="Calibri" w:hAnsi="Times New Roman" w:cs="Times New Roman"/>
          <w:sz w:val="24"/>
          <w:szCs w:val="24"/>
          <w:lang w:eastAsia="en-US"/>
        </w:rPr>
      </w:pPr>
      <w:r w:rsidRPr="00FF6C7E">
        <w:rPr>
          <w:rFonts w:ascii="Times New Roman" w:eastAsia="Calibri" w:hAnsi="Times New Roman" w:cs="Times New Roman"/>
          <w:sz w:val="24"/>
          <w:szCs w:val="24"/>
          <w:lang w:eastAsia="en-US"/>
        </w:rPr>
        <w:t>Развитие навыков связной речи.</w:t>
      </w:r>
    </w:p>
    <w:p w:rsidR="00FF6C7E" w:rsidRDefault="00BE7A38" w:rsidP="0074603D">
      <w:pPr>
        <w:numPr>
          <w:ilvl w:val="0"/>
          <w:numId w:val="9"/>
        </w:numPr>
        <w:spacing w:after="0" w:line="240" w:lineRule="auto"/>
        <w:ind w:left="284"/>
        <w:contextualSpacing/>
        <w:jc w:val="both"/>
        <w:rPr>
          <w:rFonts w:ascii="Times New Roman" w:eastAsia="Calibri" w:hAnsi="Times New Roman" w:cs="Times New Roman"/>
          <w:sz w:val="24"/>
          <w:szCs w:val="24"/>
          <w:lang w:eastAsia="en-US"/>
        </w:rPr>
      </w:pPr>
      <w:r w:rsidRPr="00FF6C7E">
        <w:rPr>
          <w:rFonts w:ascii="Times New Roman" w:eastAsia="Calibri" w:hAnsi="Times New Roman" w:cs="Times New Roman"/>
          <w:sz w:val="24"/>
          <w:szCs w:val="24"/>
          <w:lang w:eastAsia="en-US"/>
        </w:rPr>
        <w:t>Формирование правильного звукопроизношения.</w:t>
      </w:r>
    </w:p>
    <w:p w:rsidR="00FF6C7E" w:rsidRDefault="00BE7A38" w:rsidP="0074603D">
      <w:pPr>
        <w:numPr>
          <w:ilvl w:val="0"/>
          <w:numId w:val="9"/>
        </w:numPr>
        <w:spacing w:after="0" w:line="240" w:lineRule="auto"/>
        <w:ind w:left="284"/>
        <w:contextualSpacing/>
        <w:jc w:val="both"/>
        <w:rPr>
          <w:rFonts w:ascii="Times New Roman" w:eastAsia="Calibri" w:hAnsi="Times New Roman" w:cs="Times New Roman"/>
          <w:sz w:val="24"/>
          <w:szCs w:val="24"/>
          <w:lang w:eastAsia="en-US"/>
        </w:rPr>
      </w:pPr>
      <w:r w:rsidRPr="00FF6C7E">
        <w:rPr>
          <w:rFonts w:ascii="Times New Roman" w:eastAsia="Calibri" w:hAnsi="Times New Roman" w:cs="Times New Roman"/>
          <w:sz w:val="24"/>
          <w:szCs w:val="24"/>
          <w:lang w:eastAsia="en-US"/>
        </w:rPr>
        <w:t>Подготовка к обучению грамоте, овладение элементами грамоты.</w:t>
      </w:r>
    </w:p>
    <w:p w:rsidR="00BE7A38" w:rsidRPr="00FF6C7E" w:rsidRDefault="00BE7A38" w:rsidP="0074603D">
      <w:pPr>
        <w:numPr>
          <w:ilvl w:val="0"/>
          <w:numId w:val="9"/>
        </w:numPr>
        <w:spacing w:after="0" w:line="240" w:lineRule="auto"/>
        <w:ind w:left="284"/>
        <w:contextualSpacing/>
        <w:jc w:val="both"/>
        <w:rPr>
          <w:rFonts w:ascii="Times New Roman" w:eastAsia="Calibri" w:hAnsi="Times New Roman" w:cs="Times New Roman"/>
          <w:sz w:val="24"/>
          <w:szCs w:val="24"/>
          <w:lang w:eastAsia="en-US"/>
        </w:rPr>
      </w:pPr>
      <w:r w:rsidRPr="00FF6C7E">
        <w:rPr>
          <w:rFonts w:ascii="Times New Roman" w:eastAsia="Calibri" w:hAnsi="Times New Roman" w:cs="Times New Roman"/>
          <w:sz w:val="24"/>
          <w:szCs w:val="24"/>
          <w:lang w:eastAsia="en-US"/>
        </w:rPr>
        <w:t>Профилактика дисграфии и дислексии.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p>
    <w:p w:rsidR="00BE7A38" w:rsidRPr="00BE7A38" w:rsidRDefault="00FF6C7E" w:rsidP="0098653E">
      <w:pPr>
        <w:spacing w:after="0" w:line="240" w:lineRule="auto"/>
        <w:ind w:left="-142" w:hanging="436"/>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E7A38" w:rsidRPr="00BE7A38">
        <w:rPr>
          <w:rFonts w:ascii="Times New Roman" w:eastAsia="Calibri" w:hAnsi="Times New Roman" w:cs="Times New Roman"/>
          <w:sz w:val="24"/>
          <w:szCs w:val="24"/>
          <w:lang w:eastAsia="en-US"/>
        </w:rPr>
        <w:t>Система коррекционно-развивающего воздействия по преодолению тяжелых нарушений речи (ОНР) у дошкольников отражена в АОП ДО и индивидуальных образовательных маршрутах.</w:t>
      </w:r>
    </w:p>
    <w:p w:rsidR="00BE7A38" w:rsidRPr="00BE7A38" w:rsidRDefault="00BE7A38" w:rsidP="0098653E">
      <w:pPr>
        <w:spacing w:after="0" w:line="240" w:lineRule="auto"/>
        <w:ind w:left="-142" w:firstLine="696"/>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Общее недоразвитие речи у детей с нормальным слухом и сохранным интеллектом представляет собой нарушения охватывающее как фонетико-фонематическую, так и лексико-грамматическую системы языка. </w:t>
      </w:r>
    </w:p>
    <w:p w:rsidR="00BE7A38" w:rsidRPr="00BE7A38" w:rsidRDefault="00BE7A38" w:rsidP="0098653E">
      <w:pPr>
        <w:spacing w:after="0" w:line="240" w:lineRule="auto"/>
        <w:ind w:left="-142" w:firstLine="696"/>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Выделяют </w:t>
      </w:r>
      <w:r w:rsidRPr="00BE7A38">
        <w:rPr>
          <w:rFonts w:ascii="Times New Roman" w:eastAsia="Calibri" w:hAnsi="Times New Roman" w:cs="Times New Roman"/>
          <w:b/>
          <w:sz w:val="24"/>
          <w:szCs w:val="24"/>
          <w:lang w:eastAsia="en-US"/>
        </w:rPr>
        <w:t>три уровня</w:t>
      </w:r>
      <w:r w:rsidRPr="00BE7A38">
        <w:rPr>
          <w:rFonts w:ascii="Times New Roman" w:eastAsia="Calibri" w:hAnsi="Times New Roman" w:cs="Times New Roman"/>
          <w:sz w:val="24"/>
          <w:szCs w:val="24"/>
          <w:lang w:eastAsia="en-US"/>
        </w:rPr>
        <w:t xml:space="preserve"> (Р.Е. Левина)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Многолетний опыт обучения дошкольников с недоразвитием речи, изучение динамики их продвижения в речевом развитии позволили обосновать необходимость выделения нового, </w:t>
      </w:r>
      <w:r w:rsidRPr="00BE7A38">
        <w:rPr>
          <w:rFonts w:ascii="Times New Roman" w:eastAsia="Calibri" w:hAnsi="Times New Roman" w:cs="Times New Roman"/>
          <w:b/>
          <w:sz w:val="24"/>
          <w:szCs w:val="24"/>
          <w:lang w:eastAsia="en-US"/>
        </w:rPr>
        <w:t>четвертого уровня</w:t>
      </w:r>
      <w:r w:rsidRPr="00BE7A38">
        <w:rPr>
          <w:rFonts w:ascii="Times New Roman" w:eastAsia="Calibri" w:hAnsi="Times New Roman" w:cs="Times New Roman"/>
          <w:sz w:val="24"/>
          <w:szCs w:val="24"/>
          <w:lang w:eastAsia="en-US"/>
        </w:rPr>
        <w:t xml:space="preserve"> развития речи (Т.Б. Филичева). К нему были отнесены дети с остаточными явлениями недоразвития лексико-грамматических и фонетико-фонематических компонентов языковой системы.  Характеристика детей по уровням речевого </w:t>
      </w:r>
      <w:r w:rsidRPr="005D1EC1">
        <w:rPr>
          <w:rFonts w:ascii="Times New Roman" w:eastAsia="Calibri" w:hAnsi="Times New Roman" w:cs="Times New Roman"/>
          <w:sz w:val="24"/>
          <w:szCs w:val="24"/>
          <w:lang w:eastAsia="en-US"/>
        </w:rPr>
        <w:t xml:space="preserve">развития </w:t>
      </w:r>
      <w:r w:rsidRPr="005D1EC1">
        <w:rPr>
          <w:rFonts w:ascii="Times New Roman" w:eastAsia="Calibri" w:hAnsi="Times New Roman" w:cs="Times New Roman"/>
          <w:b/>
          <w:sz w:val="24"/>
          <w:szCs w:val="24"/>
          <w:lang w:eastAsia="en-US"/>
        </w:rPr>
        <w:t>(см. АООП стр.</w:t>
      </w:r>
      <w:r w:rsidR="005D1EC1" w:rsidRPr="005D1EC1">
        <w:rPr>
          <w:rFonts w:ascii="Times New Roman" w:eastAsia="Calibri" w:hAnsi="Times New Roman" w:cs="Times New Roman"/>
          <w:b/>
          <w:sz w:val="24"/>
          <w:szCs w:val="24"/>
          <w:lang w:eastAsia="en-US"/>
        </w:rPr>
        <w:t>8</w:t>
      </w:r>
      <w:r w:rsidRPr="005D1EC1">
        <w:rPr>
          <w:rFonts w:ascii="Times New Roman" w:eastAsia="Calibri" w:hAnsi="Times New Roman" w:cs="Times New Roman"/>
          <w:b/>
          <w:sz w:val="24"/>
          <w:szCs w:val="24"/>
          <w:lang w:eastAsia="en-US"/>
        </w:rPr>
        <w:t>)</w:t>
      </w:r>
    </w:p>
    <w:p w:rsidR="00BE7A38" w:rsidRPr="00BE7A38" w:rsidRDefault="00BE7A38" w:rsidP="0098653E">
      <w:pPr>
        <w:spacing w:after="0" w:line="240" w:lineRule="auto"/>
        <w:ind w:left="-142" w:firstLine="696"/>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Концептуальный подход к проблеме преодоления общего недоразвития речи предполагает комплексное планирование и реализацию логопедической работы с этими детьми.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Основной фо</w:t>
      </w:r>
      <w:r>
        <w:rPr>
          <w:rFonts w:ascii="Times New Roman" w:eastAsia="Calibri" w:hAnsi="Times New Roman" w:cs="Times New Roman"/>
          <w:sz w:val="24"/>
          <w:szCs w:val="24"/>
          <w:lang w:eastAsia="en-US"/>
        </w:rPr>
        <w:t xml:space="preserve">рмой обучения в ДОО в группах </w:t>
      </w:r>
      <w:r w:rsidRPr="00BE7A38">
        <w:rPr>
          <w:rFonts w:ascii="Times New Roman" w:eastAsia="Calibri" w:hAnsi="Times New Roman" w:cs="Times New Roman"/>
          <w:sz w:val="24"/>
          <w:szCs w:val="24"/>
          <w:lang w:eastAsia="en-US"/>
        </w:rPr>
        <w:t xml:space="preserve">комбинированной направленности для детей данной категории являются логопедические занятия, на которых осуществляется развитие языковой системы. </w:t>
      </w:r>
    </w:p>
    <w:p w:rsidR="00BE7A38" w:rsidRPr="00BE7A38" w:rsidRDefault="00BE7A38" w:rsidP="0098653E">
      <w:pPr>
        <w:spacing w:after="0" w:line="240" w:lineRule="auto"/>
        <w:ind w:left="-142" w:firstLine="696"/>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Коррекционно-развивающая работа с дошкольниками предполагает четкую организацию пребывания детей в детском саду, правильное распределение нагрузки в течение дня, координацию и преемственность в работе учителя-логопеда и воспитателя.</w:t>
      </w:r>
    </w:p>
    <w:p w:rsidR="009A2D6F" w:rsidRDefault="00BE7A38" w:rsidP="0098653E">
      <w:pPr>
        <w:spacing w:after="0" w:line="240" w:lineRule="auto"/>
        <w:ind w:left="-142" w:firstLine="696"/>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 1 по 15 сентября и с 15 по 30 мая проводится обследование речи детей ДОУ для выявления и ранней профилактики речевых нарушений, а также для проведения сравнительного анализа результативности коррекционной работы. Для обследования детей раннего и младшего дошкольного возраста используется материал Е.В. Мазановой «Обследование речи детей с ЗРР». Для детей старшего дошкольного возраста О.Б Инш</w:t>
      </w:r>
      <w:r w:rsidR="00CA07ED">
        <w:rPr>
          <w:rFonts w:ascii="Times New Roman" w:eastAsia="Calibri" w:hAnsi="Times New Roman" w:cs="Times New Roman"/>
          <w:sz w:val="24"/>
          <w:szCs w:val="24"/>
          <w:lang w:eastAsia="en-US"/>
        </w:rPr>
        <w:t xml:space="preserve">аковой «Альбом для логопеда».  </w:t>
      </w:r>
    </w:p>
    <w:p w:rsidR="00BE7A38" w:rsidRPr="00CA07ED" w:rsidRDefault="00BE7A38" w:rsidP="0098653E">
      <w:pPr>
        <w:spacing w:after="0" w:line="240" w:lineRule="auto"/>
        <w:ind w:left="-142" w:firstLine="696"/>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b/>
          <w:sz w:val="24"/>
          <w:szCs w:val="24"/>
          <w:lang w:eastAsia="en-US"/>
        </w:rPr>
        <w:t>Логопедическая работа с детьми I уровня речевого развития</w:t>
      </w:r>
    </w:p>
    <w:p w:rsidR="00BE7A38" w:rsidRPr="00BE7A38" w:rsidRDefault="00BE7A38" w:rsidP="0098653E">
      <w:pPr>
        <w:spacing w:after="0" w:line="240" w:lineRule="auto"/>
        <w:ind w:left="-142"/>
        <w:contextualSpacing/>
        <w:jc w:val="both"/>
        <w:rPr>
          <w:rFonts w:ascii="Times New Roman" w:eastAsia="Calibri" w:hAnsi="Times New Roman" w:cs="Times New Roman"/>
          <w:b/>
          <w:i/>
          <w:sz w:val="24"/>
          <w:szCs w:val="24"/>
          <w:lang w:eastAsia="en-US"/>
        </w:rPr>
      </w:pPr>
      <w:r w:rsidRPr="00BE7A38">
        <w:rPr>
          <w:rFonts w:ascii="Times New Roman" w:eastAsia="Calibri" w:hAnsi="Times New Roman" w:cs="Times New Roman"/>
          <w:b/>
          <w:i/>
          <w:sz w:val="24"/>
          <w:szCs w:val="24"/>
          <w:lang w:eastAsia="en-US"/>
        </w:rPr>
        <w:t>Развитие понимания речи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находить предметы, игрушки.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по инструкции логопеда узнавать и правильно показывать предметы 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игрушки.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показывать части тела в соответствии с просьбой взрослого.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понимать слова обобщающего значения.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показывать и выполнять действия, связанные с окружающим миром,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знакомой бытовой или игровой ситуацией.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Закреплять навык ведения одностороннего диалога (логопед задает вопрос по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содержанию сюжетной картинки, а ребенок жестом отвечает на него).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дифференцированно воспринимать вопросы: кто?, куда?, откуда?, с кем?.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понимать грамматические категории числа существительных, глаголов.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различать на слух обращения к одному или нескольким лицам.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понимать категории рода глаголов прошедшего времени единственного числа: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Валя читала книгу; Валя читал книгу.</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 xml:space="preserve">Учить детей отгадывать предметы, игрушки, животных, птиц по их словесному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описанию (большой, бурый, косолапый, живет в берлоге, сосет лапу).</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по просьбе взрослого выбирать предметы для выполнения названных действий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(резать — нож, шить — игла, наливать суп — половник).</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определять причинно-следственные связи (снег — санки, коньки, снежная баба). </w:t>
      </w:r>
    </w:p>
    <w:p w:rsidR="00BE7A38" w:rsidRPr="00BE7A38" w:rsidRDefault="00BE7A38" w:rsidP="0098653E">
      <w:pPr>
        <w:spacing w:after="0" w:line="240" w:lineRule="auto"/>
        <w:contextualSpacing/>
        <w:jc w:val="both"/>
        <w:rPr>
          <w:rFonts w:ascii="Times New Roman" w:eastAsia="Calibri" w:hAnsi="Times New Roman" w:cs="Times New Roman"/>
          <w:b/>
          <w:i/>
          <w:sz w:val="24"/>
          <w:szCs w:val="24"/>
          <w:lang w:eastAsia="en-US"/>
        </w:rPr>
      </w:pPr>
      <w:r w:rsidRPr="00BE7A38">
        <w:rPr>
          <w:rFonts w:ascii="Times New Roman" w:eastAsia="Calibri" w:hAnsi="Times New Roman" w:cs="Times New Roman"/>
          <w:b/>
          <w:i/>
          <w:sz w:val="24"/>
          <w:szCs w:val="24"/>
          <w:lang w:eastAsia="en-US"/>
        </w:rPr>
        <w:t>Развитие активной подражательной речевой деятельности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называть родителей, родственников (мама, папа, бабушка).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называть имена друзей, кукол.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подражанию: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голосам животных;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звукам окружающего мира;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звукам музыкальных инструментов.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отдавать приказания: на, иди, дай.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указывать на определенные предметы: вот, это, тут.</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составлять первые предложения, например, Вот Тата. Это Тома.</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составлять предложения по модели: обращение + глагол повелительного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наклонения: Тата, спи.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преобразовывать глаголы повелительного наклонения в глаголы настоящего </w:t>
      </w:r>
    </w:p>
    <w:p w:rsidR="00CA07ED"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времени единственного числа 3-го </w:t>
      </w:r>
      <w:r w:rsidR="00CA07ED">
        <w:rPr>
          <w:rFonts w:ascii="Times New Roman" w:eastAsia="Calibri" w:hAnsi="Times New Roman" w:cs="Times New Roman"/>
          <w:sz w:val="24"/>
          <w:szCs w:val="24"/>
          <w:lang w:eastAsia="en-US"/>
        </w:rPr>
        <w:t xml:space="preserve">лица (спи — спит, иди — идет). </w:t>
      </w:r>
    </w:p>
    <w:p w:rsidR="00BE7A38" w:rsidRPr="00CA07ED"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b/>
          <w:i/>
          <w:sz w:val="24"/>
          <w:szCs w:val="24"/>
          <w:lang w:eastAsia="en-US"/>
        </w:rPr>
        <w:t>Развитие внимания, памяти, мышления</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запоминать и выбирать из ряда предложенных взрослым игрушки 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предметы (2—4 игрушки).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определять из ряда игрушек ту, которую убрали или добавили.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запоминать и раскладывать игрушки в произвольной последовательности (в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рамках одной тематики).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запоминать и раскладывать игрушки в заданной последовательности (2—3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игрушки одной тематики).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запоминать и проговаривать 2—3 слова по просьбе логопеда (мама, папа;</w:t>
      </w:r>
      <w:r w:rsidR="009A2D6F">
        <w:rPr>
          <w:rFonts w:ascii="Times New Roman" w:eastAsia="Calibri" w:hAnsi="Times New Roman" w:cs="Times New Roman"/>
          <w:sz w:val="24"/>
          <w:szCs w:val="24"/>
          <w:lang w:eastAsia="en-US"/>
        </w:rPr>
        <w:t xml:space="preserve"> мама, </w:t>
      </w:r>
      <w:r w:rsidRPr="00BE7A38">
        <w:rPr>
          <w:rFonts w:ascii="Times New Roman" w:eastAsia="Calibri" w:hAnsi="Times New Roman" w:cs="Times New Roman"/>
          <w:sz w:val="24"/>
          <w:szCs w:val="24"/>
          <w:lang w:eastAsia="en-US"/>
        </w:rPr>
        <w:t>папа, тетя).</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находить из ряда картинок (предметов, </w:t>
      </w:r>
      <w:r w:rsidR="009A2D6F">
        <w:rPr>
          <w:rFonts w:ascii="Times New Roman" w:eastAsia="Calibri" w:hAnsi="Times New Roman" w:cs="Times New Roman"/>
          <w:sz w:val="24"/>
          <w:szCs w:val="24"/>
          <w:lang w:eastAsia="en-US"/>
        </w:rPr>
        <w:t xml:space="preserve">игрушек) «лишнюю»: шарик, мяч, </w:t>
      </w:r>
      <w:r w:rsidRPr="00BE7A38">
        <w:rPr>
          <w:rFonts w:ascii="Times New Roman" w:eastAsia="Calibri" w:hAnsi="Times New Roman" w:cs="Times New Roman"/>
          <w:sz w:val="24"/>
          <w:szCs w:val="24"/>
          <w:lang w:eastAsia="en-US"/>
        </w:rPr>
        <w:t>кисточка; шапка, панама, яблоко; яблоко, груша, стол.</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находить предмет по его контурному изображе</w:t>
      </w:r>
      <w:r w:rsidR="009A2D6F">
        <w:rPr>
          <w:rFonts w:ascii="Times New Roman" w:eastAsia="Calibri" w:hAnsi="Times New Roman" w:cs="Times New Roman"/>
          <w:sz w:val="24"/>
          <w:szCs w:val="24"/>
          <w:lang w:eastAsia="en-US"/>
        </w:rPr>
        <w:t xml:space="preserve">нию. Учить узнавать предмет по </w:t>
      </w:r>
      <w:r w:rsidRPr="00BE7A38">
        <w:rPr>
          <w:rFonts w:ascii="Times New Roman" w:eastAsia="Calibri" w:hAnsi="Times New Roman" w:cs="Times New Roman"/>
          <w:sz w:val="24"/>
          <w:szCs w:val="24"/>
          <w:lang w:eastAsia="en-US"/>
        </w:rPr>
        <w:t>одной его детали.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запоминать игрушки (предметы, кар</w:t>
      </w:r>
      <w:r w:rsidR="009A2D6F">
        <w:rPr>
          <w:rFonts w:ascii="Times New Roman" w:eastAsia="Calibri" w:hAnsi="Times New Roman" w:cs="Times New Roman"/>
          <w:sz w:val="24"/>
          <w:szCs w:val="24"/>
          <w:lang w:eastAsia="en-US"/>
        </w:rPr>
        <w:t xml:space="preserve">тинки) и выбирать их из разных </w:t>
      </w:r>
      <w:r w:rsidRPr="00BE7A38">
        <w:rPr>
          <w:rFonts w:ascii="Times New Roman" w:eastAsia="Calibri" w:hAnsi="Times New Roman" w:cs="Times New Roman"/>
          <w:sz w:val="24"/>
          <w:szCs w:val="24"/>
          <w:lang w:eastAsia="en-US"/>
        </w:rPr>
        <w:t>тематических групп и раскладывать их в определен</w:t>
      </w:r>
      <w:r w:rsidR="009A2D6F">
        <w:rPr>
          <w:rFonts w:ascii="Times New Roman" w:eastAsia="Calibri" w:hAnsi="Times New Roman" w:cs="Times New Roman"/>
          <w:sz w:val="24"/>
          <w:szCs w:val="24"/>
          <w:lang w:eastAsia="en-US"/>
        </w:rPr>
        <w:t xml:space="preserve">ной последовательности: шарик, </w:t>
      </w:r>
      <w:r w:rsidRPr="00BE7A38">
        <w:rPr>
          <w:rFonts w:ascii="Times New Roman" w:eastAsia="Calibri" w:hAnsi="Times New Roman" w:cs="Times New Roman"/>
          <w:sz w:val="24"/>
          <w:szCs w:val="24"/>
          <w:lang w:eastAsia="en-US"/>
        </w:rPr>
        <w:t>машина, шапка; мяч, ложка, карандаш.</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запоминать и подбирать картинки, подходящие по смыслу: дождь — зонт,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снег — коньки.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выбирать предметы определенного цвета (отобрать только красные машинки,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белые кубики и т. д.).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отбирать фигуры определенной формы (только квадраты, треугольники, круги).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определять лишний предмет из представленного ряда: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3 красных кубика и 1 синий;</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кукла, клоун, Буратино — шапка;</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шуба, пальто, плащ — шкаф;</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красная машина, красная лодка, красный пароход — желтая машина.</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складывать картинки из двух, четырех частей.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подбирать кубики разной формы в соответствии с прорезями на крышке коробки. Учить отгадывать загадки с ориентацией на опорные картинки («Из рук детворы ве</w:t>
      </w:r>
      <w:r w:rsidR="00CA07ED">
        <w:rPr>
          <w:rFonts w:ascii="Times New Roman" w:eastAsia="Calibri" w:hAnsi="Times New Roman" w:cs="Times New Roman"/>
          <w:sz w:val="24"/>
          <w:szCs w:val="24"/>
          <w:lang w:eastAsia="en-US"/>
        </w:rPr>
        <w:t xml:space="preserve">тер </w:t>
      </w:r>
      <w:r w:rsidRPr="00BE7A38">
        <w:rPr>
          <w:rFonts w:ascii="Times New Roman" w:eastAsia="Calibri" w:hAnsi="Times New Roman" w:cs="Times New Roman"/>
          <w:sz w:val="24"/>
          <w:szCs w:val="24"/>
          <w:lang w:eastAsia="en-US"/>
        </w:rPr>
        <w:t>вырвал воздушные... шары»)</w:t>
      </w:r>
    </w:p>
    <w:p w:rsidR="00AB1163" w:rsidRDefault="00AB1163" w:rsidP="0098653E">
      <w:pPr>
        <w:spacing w:after="0" w:line="240" w:lineRule="auto"/>
        <w:ind w:firstLine="708"/>
        <w:contextualSpacing/>
        <w:jc w:val="both"/>
        <w:rPr>
          <w:rFonts w:ascii="Times New Roman" w:eastAsia="Calibri" w:hAnsi="Times New Roman" w:cs="Times New Roman"/>
          <w:b/>
          <w:sz w:val="24"/>
          <w:szCs w:val="24"/>
          <w:lang w:eastAsia="en-US"/>
        </w:rPr>
      </w:pPr>
    </w:p>
    <w:p w:rsidR="00AB1163" w:rsidRDefault="00AB1163" w:rsidP="0098653E">
      <w:pPr>
        <w:spacing w:after="0" w:line="240" w:lineRule="auto"/>
        <w:ind w:firstLine="708"/>
        <w:contextualSpacing/>
        <w:jc w:val="both"/>
        <w:rPr>
          <w:rFonts w:ascii="Times New Roman" w:eastAsia="Calibri" w:hAnsi="Times New Roman" w:cs="Times New Roman"/>
          <w:b/>
          <w:sz w:val="24"/>
          <w:szCs w:val="24"/>
          <w:lang w:eastAsia="en-US"/>
        </w:rPr>
      </w:pPr>
    </w:p>
    <w:p w:rsidR="00AB1163" w:rsidRDefault="00AB1163" w:rsidP="0098653E">
      <w:pPr>
        <w:spacing w:after="0" w:line="240" w:lineRule="auto"/>
        <w:ind w:firstLine="708"/>
        <w:contextualSpacing/>
        <w:jc w:val="both"/>
        <w:rPr>
          <w:rFonts w:ascii="Times New Roman" w:eastAsia="Calibri" w:hAnsi="Times New Roman" w:cs="Times New Roman"/>
          <w:b/>
          <w:sz w:val="24"/>
          <w:szCs w:val="24"/>
          <w:lang w:eastAsia="en-US"/>
        </w:rPr>
      </w:pPr>
    </w:p>
    <w:p w:rsidR="00BE7A38" w:rsidRPr="00BE7A38" w:rsidRDefault="00BE7A38" w:rsidP="0098653E">
      <w:pPr>
        <w:spacing w:after="0" w:line="240" w:lineRule="auto"/>
        <w:ind w:firstLine="708"/>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lastRenderedPageBreak/>
        <w:t>В итоге логопедической работы дети должны научиться:</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понимать и выделять из речи названия окружающих предметов и действий с ними (в соответствии с изученными лексическими темами: «Игрушки», «Посуда», «Мебель», «Продукты питания», «Одежда» и т. д.);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называть некоторые части тела (голова, ноги, руки, глаза, рот, уши и т. д.) и одежды (карман, рукав и т. д.);</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обозначать наиболее распространенные действия (сиди, мой, стой, пой, ешь, пей, иди и т. д.),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некоторые свои физиологические и эмоционально-аффективные состояния (холодно, тепло, больно и т. д.);</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выражать желания с помощью простых просьб, обращений;</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отвечать на простые вопросы одним словом или двусловной фразой без использования жеста; в отдельных случаях допускается употребление звукокомплексов.</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При этом не предъявляются требования к фонетической правильности высказывания, но обращается внимание на грамматическое оформление.</w:t>
      </w:r>
    </w:p>
    <w:p w:rsidR="00BE7A38" w:rsidRPr="00BE7A38" w:rsidRDefault="00BE7A38" w:rsidP="0098653E">
      <w:pPr>
        <w:spacing w:after="0" w:line="240" w:lineRule="auto"/>
        <w:contextualSpacing/>
        <w:jc w:val="both"/>
        <w:rPr>
          <w:rFonts w:ascii="Times New Roman" w:eastAsia="Calibri" w:hAnsi="Times New Roman" w:cs="Times New Roman"/>
          <w:i/>
          <w:sz w:val="24"/>
          <w:szCs w:val="24"/>
          <w:lang w:eastAsia="en-US"/>
        </w:rPr>
      </w:pPr>
      <w:r w:rsidRPr="00BE7A38">
        <w:rPr>
          <w:rFonts w:ascii="Times New Roman" w:eastAsia="Calibri" w:hAnsi="Times New Roman" w:cs="Times New Roman"/>
          <w:b/>
          <w:sz w:val="24"/>
          <w:szCs w:val="24"/>
          <w:lang w:eastAsia="en-US"/>
        </w:rPr>
        <w:t>Логопедическая работа с детьми II уровня речевого развития</w:t>
      </w:r>
    </w:p>
    <w:p w:rsidR="00BE7A38" w:rsidRPr="00BE7A38" w:rsidRDefault="00BE7A38" w:rsidP="0098653E">
      <w:pPr>
        <w:spacing w:after="0" w:line="240" w:lineRule="auto"/>
        <w:ind w:left="-142"/>
        <w:contextualSpacing/>
        <w:jc w:val="both"/>
        <w:rPr>
          <w:rFonts w:ascii="Times New Roman" w:eastAsia="Calibri" w:hAnsi="Times New Roman" w:cs="Times New Roman"/>
          <w:i/>
          <w:sz w:val="24"/>
          <w:szCs w:val="24"/>
          <w:lang w:eastAsia="en-US"/>
        </w:rPr>
      </w:pPr>
      <w:r w:rsidRPr="00BE7A38">
        <w:rPr>
          <w:rFonts w:ascii="Times New Roman" w:eastAsia="Calibri" w:hAnsi="Times New Roman" w:cs="Times New Roman"/>
          <w:b/>
          <w:sz w:val="24"/>
          <w:szCs w:val="24"/>
          <w:lang w:eastAsia="en-US"/>
        </w:rPr>
        <w:t>Развитие понимания речи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Развивать у детей умение вслушиваться в обращенную речь.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выделять названия предметов, действий, некоторых признаков.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Формировать понимание обобщающего значения слов.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Готовить детей к овладению диалогической и монологической речью. </w:t>
      </w:r>
    </w:p>
    <w:p w:rsidR="00BE7A38" w:rsidRPr="00BE7A38" w:rsidRDefault="00BE7A38" w:rsidP="0098653E">
      <w:pPr>
        <w:spacing w:after="0" w:line="240" w:lineRule="auto"/>
        <w:ind w:left="-142"/>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 xml:space="preserve">Активизация речевой деятельности и развитие лексико-грамматических средств </w:t>
      </w:r>
    </w:p>
    <w:p w:rsidR="00BE7A38" w:rsidRPr="00BE7A38" w:rsidRDefault="00BE7A38" w:rsidP="0098653E">
      <w:pPr>
        <w:spacing w:after="0" w:line="240" w:lineRule="auto"/>
        <w:ind w:left="-142"/>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языка</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называть слова одно-, двух-, трехсложной слоговой структуры (кот, мак, муха, ваза, лопата, молоко).</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первоначальным навыкам словообразования: учить образовывать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существительные с уменьшительно-ласкательными суффиксами -ик, -к (домик, лобик,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шарик, ротик; ручка, ножка, лапка, шубка и т. д.).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навыкам употребления в речи грамматических категорий: числа имен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существительных и прилагательных.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дифференцировать названия предметов по категории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одушевленности/неодушевленности. Учить навыку использования в речи качественных прилагательных (большой, маленький, вкусный, сладкий, красивый и т. п.).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навыку использования в речи притяжательных прилагательных мужского и женского рода «мой — моя» и их согласованию с существительными.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 составления простых предложений по модели: обращение + глагол в повелительном наклонении (Миша, иди! Вова, стой!).</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преобразовывать глаголы повелительного наклонения в глаголы изъявительного наклонения (Миша идет. Вова стоит). </w:t>
      </w:r>
    </w:p>
    <w:p w:rsidR="00BE7A38" w:rsidRPr="00BE7A38" w:rsidRDefault="00BE7A38" w:rsidP="0098653E">
      <w:pPr>
        <w:spacing w:after="0" w:line="240" w:lineRule="auto"/>
        <w:ind w:left="-142"/>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самостоятельной фразовой речи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у детей навыки составления простых предложений по модели: «Кто? Что делает? Что?»</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запоминать короткие двустишия и потешки.</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навыки ведения диалога, умения выслушать вопрос, понять его содержание, адекватно ответить на заданный вопрос, переадресовать вопрос товарищу (Я гуляю. А ты? Миша ест. А ты?).</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самостоятельному формулированию вопросов (Кто гуляет? Где кукла? Можно </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взять?).</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составлять предложения по демонстрации действий, по вопросам.</w:t>
      </w:r>
    </w:p>
    <w:p w:rsidR="00BE7A38" w:rsidRPr="00BE7A38"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умение заканчивать предложение, начатое логопедом.</w:t>
      </w:r>
    </w:p>
    <w:p w:rsidR="00CA07ED"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у детей навык употребления в речи личных мес</w:t>
      </w:r>
      <w:r w:rsidR="00CA07ED">
        <w:rPr>
          <w:rFonts w:ascii="Times New Roman" w:eastAsia="Calibri" w:hAnsi="Times New Roman" w:cs="Times New Roman"/>
          <w:sz w:val="24"/>
          <w:szCs w:val="24"/>
          <w:lang w:eastAsia="en-US"/>
        </w:rPr>
        <w:t>тоимений (я, ты, он, она, они).</w:t>
      </w:r>
    </w:p>
    <w:p w:rsidR="0057362B" w:rsidRDefault="00BE7A38" w:rsidP="0098653E">
      <w:pPr>
        <w:spacing w:after="0" w:line="240" w:lineRule="auto"/>
        <w:ind w:left="-142"/>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составлять первые простые рассказы из двух-трех предложений (по вопрос</w:t>
      </w:r>
      <w:r w:rsidR="0057362B">
        <w:rPr>
          <w:rFonts w:ascii="Times New Roman" w:eastAsia="Calibri" w:hAnsi="Times New Roman" w:cs="Times New Roman"/>
          <w:sz w:val="24"/>
          <w:szCs w:val="24"/>
          <w:lang w:eastAsia="en-US"/>
        </w:rPr>
        <w:t>ному плану)</w:t>
      </w:r>
    </w:p>
    <w:p w:rsidR="00AB1163" w:rsidRDefault="00AB1163" w:rsidP="0098653E">
      <w:pPr>
        <w:spacing w:after="0" w:line="240" w:lineRule="auto"/>
        <w:ind w:left="-142"/>
        <w:contextualSpacing/>
        <w:jc w:val="both"/>
        <w:rPr>
          <w:rFonts w:ascii="Times New Roman" w:eastAsia="Calibri" w:hAnsi="Times New Roman" w:cs="Times New Roman"/>
          <w:b/>
          <w:sz w:val="24"/>
          <w:szCs w:val="24"/>
          <w:lang w:eastAsia="en-US"/>
        </w:rPr>
      </w:pPr>
    </w:p>
    <w:p w:rsidR="00BE7A38" w:rsidRPr="00BE7A38" w:rsidRDefault="00BE7A38" w:rsidP="0098653E">
      <w:pPr>
        <w:spacing w:after="0" w:line="240" w:lineRule="auto"/>
        <w:ind w:left="-142"/>
        <w:contextualSpacing/>
        <w:jc w:val="both"/>
        <w:rPr>
          <w:rFonts w:ascii="Times New Roman" w:eastAsia="Calibri" w:hAnsi="Times New Roman" w:cs="Times New Roman"/>
          <w:i/>
          <w:sz w:val="24"/>
          <w:szCs w:val="24"/>
          <w:lang w:eastAsia="en-US"/>
        </w:rPr>
      </w:pPr>
      <w:r w:rsidRPr="00BE7A38">
        <w:rPr>
          <w:rFonts w:ascii="Times New Roman" w:eastAsia="Calibri" w:hAnsi="Times New Roman" w:cs="Times New Roman"/>
          <w:b/>
          <w:sz w:val="24"/>
          <w:szCs w:val="24"/>
          <w:lang w:eastAsia="en-US"/>
        </w:rPr>
        <w:lastRenderedPageBreak/>
        <w:t>Активизация речевой деятельности и развитие лексико-грамматических средств языка</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i/>
          <w:sz w:val="24"/>
          <w:szCs w:val="24"/>
          <w:lang w:eastAsia="en-US"/>
        </w:rPr>
      </w:pPr>
      <w:r w:rsidRPr="00BE7A38">
        <w:rPr>
          <w:rFonts w:ascii="Times New Roman" w:eastAsia="Calibri" w:hAnsi="Times New Roman" w:cs="Times New Roman"/>
          <w:sz w:val="24"/>
          <w:szCs w:val="24"/>
          <w:lang w:eastAsia="en-US"/>
        </w:rPr>
        <w:t>Учить детей использовать в речи отдельные порядковые числительные (один, два, много).</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использовать в самостоятельной речи распространенные предложения за счет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введения в них однородных подлежащих, сказуемых, дополнений (Тата и Вова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играют. Вова взял мишку и мяч.).</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Продолжать учить изменять существительные по категории падежа (дательный,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творительный, родительный падежи).</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понимание и навык употребления в самостоятельной речи некоторых простых предлогов (на, в, под).</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понимать и использовать в самостоятельной речи некоторые наиболее часто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употребляемые приставочные глаголы (поел, попил, поспал, подал, ушел, унес, убрал и т. п.).</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развивать навыки употребления существительных с уменьшительно-ласкательным значением.</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Закрепить в самостоятельной речи детей первоначальные навыки согласования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прилагательных с существительными.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Закрепить в самостоятельной речи первоначальные навыки согласования числительных с существительными с продуктивными окончаниями (много столов, много грибов, много коров и т. п.).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первоначальные навыки согласования личных местоимений с глаголами (я сижу, он сидит, они сидят).</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подбирать однородные подлежащие, сказуемые, дополнения в ответ на вопрос (Например, Спит кто? Собака, кошка).</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называть части предмета для определения целого (спинка — стул, ветки — дерево, стрелки — часы).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подбирать слова к названному слову по ассоциативно-ситуативному принципу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(санки — зима, корабль — море).</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подбирать существительные к названию действия (кататься — велосипед, летать — самолет, варить — суп, резать — хлеб).</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отгадывать названия предметов, животных, птиц по их описанию. </w:t>
      </w:r>
    </w:p>
    <w:p w:rsidR="00BE7A38" w:rsidRPr="00BE7A38" w:rsidRDefault="00BE7A38" w:rsidP="0098653E">
      <w:pPr>
        <w:tabs>
          <w:tab w:val="left" w:pos="-142"/>
          <w:tab w:val="left" w:pos="0"/>
          <w:tab w:val="left" w:pos="142"/>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употреблять в самостоятельной речи некоторые названия геометрических фигур (круг, квадрат, овал, треугольник), основных цветов (красный, синий, зеленый, черный) и наиболее распространенных материалов (резина, дерево, железо, камень и т. п.). </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самостоятельной фразовой речи</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Закрепить навыки составления простых предложений по модели: «Кто? Что делает? </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Что?»; «Кто? Что делает? Чем?».</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Расширять объем предложений за счет введения однородных подлежащих, сказуемых, дополнений (Тата и Вова играют. Вова взял мишку и мяч.).</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Заучивать короткие двустишия и потешки. </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Закрепить навыки ведения диалога: умения адекватно отвечать на вопросы и </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самостоятельно их формулировать, переадресовывать вопрос товарищу (Я гуляю. А ты? Вова играет. А ты?).</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формировать навыки составления коротких рассказов из двух-трех-четырех простых предложений (по картинному и вопросному плану).</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составлять предложения по демонстрации действий, по вопросам. </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Совершенствовать умения заканчивать одним-двумя словами предложение, начатое </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логопедом. </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произносительной стороны речи</w:t>
      </w:r>
    </w:p>
    <w:p w:rsidR="00BE7A38" w:rsidRPr="00BE7A38" w:rsidRDefault="00BE7A38" w:rsidP="0098653E">
      <w:pPr>
        <w:tabs>
          <w:tab w:val="left" w:pos="0"/>
          <w:tab w:val="left" w:pos="851"/>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различать речевые и неречевые звуки.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определять источник звука.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дифференцировать звуки, далекие и близкие по звучанию.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Уточнять правильное произношение звуков, имеющихся в речи ребенка.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Вызывать отсутствующие звуки (раннего и среднего онтогенеза).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Автоматизировать поставленные звуки на уровне слогов, слов, предложений.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 xml:space="preserve">Учить детей отхлопывать предложенный логопедом ритмический рисунок слов.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Формировать звуко-слоговую структуру слова.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дифференцировать на слух короткие и длинные слова.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запоминать и проговаривать сочетания однородных слогов, например: «па-папа» с разным ударением, силой голоса, интонацией.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воспроизводить цепочки слогов, состоящих </w:t>
      </w:r>
      <w:r w:rsidR="009A2D6F">
        <w:rPr>
          <w:rFonts w:ascii="Times New Roman" w:eastAsia="Calibri" w:hAnsi="Times New Roman" w:cs="Times New Roman"/>
          <w:sz w:val="24"/>
          <w:szCs w:val="24"/>
          <w:lang w:eastAsia="en-US"/>
        </w:rPr>
        <w:t xml:space="preserve">из одинаковых гласных и разных </w:t>
      </w:r>
      <w:r w:rsidRPr="00BE7A38">
        <w:rPr>
          <w:rFonts w:ascii="Times New Roman" w:eastAsia="Calibri" w:hAnsi="Times New Roman" w:cs="Times New Roman"/>
          <w:sz w:val="24"/>
          <w:szCs w:val="24"/>
          <w:lang w:eastAsia="en-US"/>
        </w:rPr>
        <w:t xml:space="preserve">согласных звуков (па-по-пу) и из разных согласных и гласных звуков (па-то-ку).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воспроизводить слоги со стечением согласных (та — кта, по — пто). </w:t>
      </w:r>
    </w:p>
    <w:p w:rsidR="00BE7A38" w:rsidRPr="00BE7A38" w:rsidRDefault="009A2D6F" w:rsidP="0098653E">
      <w:pPr>
        <w:spacing w:after="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Лексические темы</w:t>
      </w:r>
      <w:r w:rsidR="00BE7A38" w:rsidRPr="00BE7A38">
        <w:rPr>
          <w:rFonts w:ascii="Times New Roman" w:eastAsia="Calibri" w:hAnsi="Times New Roman" w:cs="Times New Roman"/>
          <w:sz w:val="24"/>
          <w:szCs w:val="24"/>
          <w:lang w:eastAsia="en-US"/>
        </w:rPr>
        <w:t>: «Игры и развлечения детей зимой», «Помощь птицам и животным зимой», «Т</w:t>
      </w:r>
      <w:r>
        <w:rPr>
          <w:rFonts w:ascii="Times New Roman" w:eastAsia="Calibri" w:hAnsi="Times New Roman" w:cs="Times New Roman"/>
          <w:sz w:val="24"/>
          <w:szCs w:val="24"/>
          <w:lang w:eastAsia="en-US"/>
        </w:rPr>
        <w:t>еплая одежда», «Приход весны»</w:t>
      </w:r>
      <w:r w:rsidR="00BE7A38" w:rsidRPr="00BE7A38">
        <w:rPr>
          <w:rFonts w:ascii="Times New Roman" w:eastAsia="Calibri" w:hAnsi="Times New Roman" w:cs="Times New Roman"/>
          <w:sz w:val="24"/>
          <w:szCs w:val="24"/>
          <w:lang w:eastAsia="en-US"/>
        </w:rPr>
        <w:t>, «День защитника Отечества», «8 Мар</w:t>
      </w:r>
      <w:r>
        <w:rPr>
          <w:rFonts w:ascii="Times New Roman" w:eastAsia="Calibri" w:hAnsi="Times New Roman" w:cs="Times New Roman"/>
          <w:sz w:val="24"/>
          <w:szCs w:val="24"/>
          <w:lang w:eastAsia="en-US"/>
        </w:rPr>
        <w:t xml:space="preserve">та», «Прилет птиц», «Природные </w:t>
      </w:r>
      <w:r w:rsidR="00BE7A38" w:rsidRPr="00BE7A38">
        <w:rPr>
          <w:rFonts w:ascii="Times New Roman" w:eastAsia="Calibri" w:hAnsi="Times New Roman" w:cs="Times New Roman"/>
          <w:sz w:val="24"/>
          <w:szCs w:val="24"/>
          <w:lang w:eastAsia="en-US"/>
        </w:rPr>
        <w:t>явления весны», «Труд людей весной», «Сад-огород», «Транспорт», «Профессии», «Лето» и др.</w:t>
      </w:r>
    </w:p>
    <w:p w:rsidR="00BE7A38" w:rsidRPr="00BE7A38" w:rsidRDefault="00CA07ED" w:rsidP="0098653E">
      <w:pPr>
        <w:spacing w:after="0" w:line="240" w:lineRule="auto"/>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009A2D6F">
        <w:rPr>
          <w:rFonts w:ascii="Times New Roman" w:eastAsia="Calibri" w:hAnsi="Times New Roman" w:cs="Times New Roman"/>
          <w:b/>
          <w:sz w:val="24"/>
          <w:szCs w:val="24"/>
          <w:lang w:eastAsia="en-US"/>
        </w:rPr>
        <w:tab/>
      </w:r>
      <w:r w:rsidR="00BE7A38" w:rsidRPr="00BE7A38">
        <w:rPr>
          <w:rFonts w:ascii="Times New Roman" w:eastAsia="Calibri" w:hAnsi="Times New Roman" w:cs="Times New Roman"/>
          <w:b/>
          <w:sz w:val="24"/>
          <w:szCs w:val="24"/>
          <w:lang w:eastAsia="en-US"/>
        </w:rPr>
        <w:t>В итоге логопедической работы дети должны научиться:</w:t>
      </w:r>
    </w:p>
    <w:p w:rsidR="00BE7A38" w:rsidRPr="00BE7A38"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соотносить предметы с их качественными признаками и функциональным назначением;</w:t>
      </w:r>
    </w:p>
    <w:p w:rsidR="00BE7A38" w:rsidRPr="00BE7A38"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узнавать по словесному описанию знакомые предметы;</w:t>
      </w:r>
    </w:p>
    <w:p w:rsidR="009A2D6F"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сравнивать знакомые предметы по отдельным, наиболее ярко выделяемым призна</w:t>
      </w:r>
      <w:r w:rsidR="009A2D6F">
        <w:rPr>
          <w:rFonts w:ascii="Times New Roman" w:eastAsia="Calibri" w:hAnsi="Times New Roman" w:cs="Times New Roman"/>
          <w:sz w:val="24"/>
          <w:szCs w:val="24"/>
          <w:lang w:eastAsia="en-US"/>
        </w:rPr>
        <w:t>кам;</w:t>
      </w:r>
    </w:p>
    <w:p w:rsidR="00BE7A38" w:rsidRPr="00BE7A38"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понимать простые грамматические категории: единственного и множественного числа </w:t>
      </w:r>
    </w:p>
    <w:p w:rsidR="00CA07ED"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существительных, повелительного и изъявительного наклонений глаголов, именительного, </w:t>
      </w:r>
      <w:r w:rsidR="00CA07ED">
        <w:rPr>
          <w:rFonts w:ascii="Times New Roman" w:eastAsia="Calibri" w:hAnsi="Times New Roman" w:cs="Times New Roman"/>
          <w:sz w:val="24"/>
          <w:szCs w:val="24"/>
          <w:lang w:eastAsia="en-US"/>
        </w:rPr>
        <w:t xml:space="preserve">  </w:t>
      </w:r>
    </w:p>
    <w:p w:rsidR="009A2D6F"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родительного, дательного и винительного падежей, некоторых простых предло</w:t>
      </w:r>
      <w:r w:rsidR="009A2D6F">
        <w:rPr>
          <w:rFonts w:ascii="Times New Roman" w:eastAsia="Calibri" w:hAnsi="Times New Roman" w:cs="Times New Roman"/>
          <w:sz w:val="24"/>
          <w:szCs w:val="24"/>
          <w:lang w:eastAsia="en-US"/>
        </w:rPr>
        <w:t>гов;</w:t>
      </w:r>
    </w:p>
    <w:p w:rsidR="00CA07ED"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фонетически правильно оформлять согласные звуки ([п], [б], [м], [т], [д], [н], [к], [х], [г]), </w:t>
      </w:r>
    </w:p>
    <w:p w:rsidR="00BE7A38" w:rsidRPr="00BE7A38"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гласные звуки первого ряда ([а], [о], [у], [ы], [и]);</w:t>
      </w:r>
    </w:p>
    <w:p w:rsidR="00BE7A38" w:rsidRPr="00BE7A38"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воспроизводить отраженно и самостоятельно ритмико-интонационную структуру двух- и </w:t>
      </w:r>
      <w:r w:rsidR="009A2D6F">
        <w:rPr>
          <w:rFonts w:ascii="Times New Roman" w:eastAsia="Calibri" w:hAnsi="Times New Roman" w:cs="Times New Roman"/>
          <w:sz w:val="24"/>
          <w:szCs w:val="24"/>
          <w:lang w:eastAsia="en-US"/>
        </w:rPr>
        <w:t xml:space="preserve">     </w:t>
      </w:r>
      <w:r w:rsidRPr="00BE7A38">
        <w:rPr>
          <w:rFonts w:ascii="Times New Roman" w:eastAsia="Calibri" w:hAnsi="Times New Roman" w:cs="Times New Roman"/>
          <w:sz w:val="24"/>
          <w:szCs w:val="24"/>
          <w:lang w:eastAsia="en-US"/>
        </w:rPr>
        <w:t>трехсложных слов из сохранных и усвоенных звуков;</w:t>
      </w:r>
    </w:p>
    <w:p w:rsidR="00BE7A38" w:rsidRPr="00BE7A38"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правильно употреблять в самостоятельной речи отдельные падежные окончания слов, используемых в рамках предложных конструкций;</w:t>
      </w:r>
    </w:p>
    <w:p w:rsidR="00BE7A38" w:rsidRPr="00BE7A38" w:rsidRDefault="00BE7A38" w:rsidP="0098653E">
      <w:pPr>
        <w:tabs>
          <w:tab w:val="left" w:pos="284"/>
        </w:tabs>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общаться, используя в самостоятельной речи словосочетания и простые нераспространенные предложения («Мой мишка», «Можно (нельзя) брать», «Маша, пой», «Маша, дай куклу» и проч.).</w:t>
      </w:r>
    </w:p>
    <w:p w:rsidR="00BE7A38" w:rsidRPr="00BE7A38" w:rsidRDefault="00BE7A38" w:rsidP="0098653E">
      <w:pPr>
        <w:tabs>
          <w:tab w:val="left" w:pos="284"/>
        </w:tabs>
        <w:spacing w:after="0" w:line="240" w:lineRule="auto"/>
        <w:ind w:left="142" w:firstLine="578"/>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 процессе коррекционно-развивающего обучения у детей расширяется понимание обращенной речи, развивается речевая активность.</w:t>
      </w:r>
    </w:p>
    <w:p w:rsidR="00BE7A38" w:rsidRPr="00BE7A38" w:rsidRDefault="00BE7A38" w:rsidP="0098653E">
      <w:pPr>
        <w:spacing w:after="0" w:line="240" w:lineRule="auto"/>
        <w:ind w:left="720"/>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b/>
          <w:sz w:val="24"/>
          <w:szCs w:val="24"/>
          <w:lang w:eastAsia="en-US"/>
        </w:rPr>
        <w:t>Логопедическая работа с детьми III уровня речевого развития</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лексико-грамматических средств языка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вслушиваться в обращенную речь.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выделять названия предметов, действий, признаков, понимать обобщающее значение слов.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Расширять возможности пользоваться диалогической формой речи.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w:t>
      </w:r>
      <w:r>
        <w:rPr>
          <w:rFonts w:ascii="Times New Roman" w:eastAsia="Calibri" w:hAnsi="Times New Roman" w:cs="Times New Roman"/>
          <w:sz w:val="24"/>
          <w:szCs w:val="24"/>
          <w:lang w:eastAsia="en-US"/>
        </w:rPr>
        <w:t xml:space="preserve"> </w:t>
      </w:r>
      <w:r w:rsidRPr="00BE7A38">
        <w:rPr>
          <w:rFonts w:ascii="Times New Roman" w:eastAsia="Calibri" w:hAnsi="Times New Roman" w:cs="Times New Roman"/>
          <w:sz w:val="24"/>
          <w:szCs w:val="24"/>
          <w:lang w:eastAsia="en-US"/>
        </w:rPr>
        <w:t xml:space="preserve"> прошедшего времени, существительными в винительном, дательном и творительном падежах (в значении орудийности и средства действия).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по-, вы). </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самостоятельной развернутой фразовой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Закреплять у детей навык составления простых предложений по вопросам, демонстрации действий, по картинке, по моделям: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существительное им. п. + согласованный глагол + прямое дополнение: «Мама (папа, брат, сестра, девочка, мальчик) пьет чай (компот, молоко)», «читает книгу (газету)»;</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 существительное им. п. + согласованный глагол + 2 зависимых от глагола существительных в косвенных падежах: «Кому мама шьет платье? Дочке, кукле», «Чем мама режет хлеб? Мама режет хлеб ножом».</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навык составления короткого рассказа.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Формирование произносительной стороны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Уточнять у детей произношение сохранных звуков: [а], [у], [о], [э], [и], [м], [м’], [н], [н’], [п], [п’], [т], [т’], [л], [л’], [ф], [ф’], [в], [в’], [б], [б’].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Вызывать отсутствующие звуки: [к], [к’], [г], [г’], [х], [х’], [л’], [j], [ы], [с], [с’], [з], [з’], [р] и закреплять их на уровне слогов, слов, предложений.</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Подготовка к овладению элементарными навыками письма и чтения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различать на слух гласные и согласные звуки.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выделять первый гласный и согласный звук в словах (Аня, ухо и т. п.),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анализировать звуковые сочетания, например, ау, уа.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выделять звук из ряда звуков, слог с заданным звуком из ряда других слогов.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Определять наличие звука в слове, ударного гласного в начале и конце слова.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Выделять гласный и согласный звук в прямом и обратном слогах и односложных сл</w:t>
      </w:r>
      <w:r>
        <w:rPr>
          <w:rFonts w:ascii="Times New Roman" w:eastAsia="Calibri" w:hAnsi="Times New Roman" w:cs="Times New Roman"/>
          <w:sz w:val="24"/>
          <w:szCs w:val="24"/>
          <w:lang w:eastAsia="en-US"/>
        </w:rPr>
        <w:t>о</w:t>
      </w:r>
      <w:r w:rsidRPr="00BE7A38">
        <w:rPr>
          <w:rFonts w:ascii="Times New Roman" w:eastAsia="Calibri" w:hAnsi="Times New Roman" w:cs="Times New Roman"/>
          <w:sz w:val="24"/>
          <w:szCs w:val="24"/>
          <w:lang w:eastAsia="en-US"/>
        </w:rPr>
        <w:t xml:space="preserve">вах.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навыкам звукового анализа и синтеза, преобразованию прямых и обратных слогов (асса), односложных слов («лак — лик»)</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Лексические темы: «Помещение детского сада»</w:t>
      </w:r>
      <w:r w:rsidR="009A2D6F">
        <w:rPr>
          <w:rFonts w:ascii="Times New Roman" w:eastAsia="Calibri" w:hAnsi="Times New Roman" w:cs="Times New Roman"/>
          <w:sz w:val="24"/>
          <w:szCs w:val="24"/>
          <w:lang w:eastAsia="en-US"/>
        </w:rPr>
        <w:t xml:space="preserve">, «Профессии людей», «Одежда», </w:t>
      </w:r>
      <w:r w:rsidRPr="00BE7A38">
        <w:rPr>
          <w:rFonts w:ascii="Times New Roman" w:eastAsia="Calibri" w:hAnsi="Times New Roman" w:cs="Times New Roman"/>
          <w:sz w:val="24"/>
          <w:szCs w:val="24"/>
          <w:lang w:eastAsia="en-US"/>
        </w:rPr>
        <w:t>«Обувь», «Посуда», «Продукты питания», «Игрушки», «Осень», «Овощи-фрукты».</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b/>
          <w:sz w:val="24"/>
          <w:szCs w:val="24"/>
          <w:lang w:eastAsia="en-US"/>
        </w:rPr>
        <w:t>Формирование лексико-грамматических средств языка</w:t>
      </w:r>
      <w:r w:rsidRPr="00BE7A38">
        <w:rPr>
          <w:rFonts w:ascii="Times New Roman" w:eastAsia="Calibri" w:hAnsi="Times New Roman" w:cs="Times New Roman"/>
          <w:i/>
          <w:sz w:val="24"/>
          <w:szCs w:val="24"/>
          <w:lang w:eastAsia="en-US"/>
        </w:rPr>
        <w:t xml:space="preserve"> </w:t>
      </w:r>
    </w:p>
    <w:p w:rsidR="00BE7A38" w:rsidRPr="00BE7A38" w:rsidRDefault="00BE7A38" w:rsidP="0098653E">
      <w:pPr>
        <w:spacing w:after="0" w:line="240" w:lineRule="auto"/>
        <w:contextualSpacing/>
        <w:jc w:val="both"/>
        <w:rPr>
          <w:rFonts w:ascii="Times New Roman" w:eastAsia="Calibri" w:hAnsi="Times New Roman" w:cs="Times New Roman"/>
          <w:i/>
          <w:sz w:val="24"/>
          <w:szCs w:val="24"/>
          <w:lang w:eastAsia="en-US"/>
        </w:rPr>
      </w:pPr>
      <w:r w:rsidRPr="00BE7A38">
        <w:rPr>
          <w:rFonts w:ascii="Times New Roman" w:eastAsia="Calibri" w:hAnsi="Times New Roman" w:cs="Times New Roman"/>
          <w:sz w:val="24"/>
          <w:szCs w:val="24"/>
          <w:lang w:eastAsia="en-US"/>
        </w:rPr>
        <w:t>Уточнять представления детей об основных цветах и их оттенках, знание соответствующих обозначений.</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образовывать относительные прилагательные со значением соотнесенности к продуктам питания («лимонный», «яблочный»), растениям («дубовый», «березовый»), различным материалам («кирпичный», «каменный», «деревянный», «бумажный»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различать и выделять в словосочетаниях названий признаков по назначению и вопросам «Какой? Какая? Какое?»; обращать внимание на соотношение окончания вопросительного слова и прилагательного.</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 согласования прилагательных с существительными в роде, числе.</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Упражнять в составлении сначала двух, а затем трех форм одних и тех же глаголов («лежи» — «лежит» — «лежу»).</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изменять форму глаголов 3-го лица единственного числа на форму 1-го лица единственного (и множественного) числа: «идет» — «иду» — «идешь» — «идем».</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 употребления обиходных глаголов с новым лексическим значением, образованным посредством приставок, передающих различные оттенки действий («выехал» — «подъехал» — «въехал» — «съехал» и т. п.).</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навыки образования относительных п</w:t>
      </w:r>
      <w:r w:rsidR="0057362B">
        <w:rPr>
          <w:rFonts w:ascii="Times New Roman" w:eastAsia="Calibri" w:hAnsi="Times New Roman" w:cs="Times New Roman"/>
          <w:sz w:val="24"/>
          <w:szCs w:val="24"/>
          <w:lang w:eastAsia="en-US"/>
        </w:rPr>
        <w:t xml:space="preserve">рилагательных с использованием </w:t>
      </w:r>
      <w:r w:rsidRPr="00BE7A38">
        <w:rPr>
          <w:rFonts w:ascii="Times New Roman" w:eastAsia="Calibri" w:hAnsi="Times New Roman" w:cs="Times New Roman"/>
          <w:sz w:val="24"/>
          <w:szCs w:val="24"/>
          <w:lang w:eastAsia="en-US"/>
        </w:rPr>
        <w:t>продуктивных суффиксов (-ов-, -ин-, -ев-, -ан-, -ян).</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образовывать наиболее употребительные притяжательные прилагательные («волчий», «лисий»); прилагательные, с использованием уменьшительно-ласкательных суффиксов: -еньк- — -оньк-.</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употреблять наиболее доступные антонимические отношения между словами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(«добрый» — «злой», «высокий» — «низкий» и т. п.).</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Уточнять значения обобщающих слов.</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самостоятельной развернутой фразовой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Совершенствовать навык ведения подготовленного диалога (просьба, беседа, элементы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драматизации). Расширять навык построения разных типов предложений.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детей распространять предложения введением в него однородных членов.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составлять наиболее доступные конструкции сложносочиненных и сложноподчиненных предложений.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Учить составлять короткие рассказы по картине, серии картин, рассказы-описания, пересказ.</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Формировать навыки согласования прилагательных с существительными в роде, числе, падеже: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с основой на твердый согласный («новый», «новая», «новое», «нового» и т. п.);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с основой на мягкий согласный («зимний», «зимняя», «зимнюю» и т. п.).</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Расширять значения предлогов: к – употребление с дательным падежом, от — с родительным падежом, с — со — с винительным и творительным падежами. Отрабатывать словосочетания с названными предлогами в соответствующих падежах.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составлять разные типы предложений: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простые распространенные из 5—7 слов с предварительной отработкой элементов структуры предложения (отдельных словосочетаний);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предложения с противительным союзом «а» в облег</w:t>
      </w:r>
      <w:r w:rsidR="0057362B">
        <w:rPr>
          <w:rFonts w:ascii="Times New Roman" w:eastAsia="Calibri" w:hAnsi="Times New Roman" w:cs="Times New Roman"/>
          <w:sz w:val="24"/>
          <w:szCs w:val="24"/>
          <w:lang w:eastAsia="en-US"/>
        </w:rPr>
        <w:t xml:space="preserve">ченном варианте («сначала надо </w:t>
      </w:r>
      <w:r w:rsidRPr="00BE7A38">
        <w:rPr>
          <w:rFonts w:ascii="Times New Roman" w:eastAsia="Calibri" w:hAnsi="Times New Roman" w:cs="Times New Roman"/>
          <w:sz w:val="24"/>
          <w:szCs w:val="24"/>
          <w:lang w:eastAsia="en-US"/>
        </w:rPr>
        <w:t xml:space="preserve">нарисовать дом, а потом его раскрасить»), с противительным союзом «или»;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сложноподчиненные предложения с придаточными предложениями причины (потому что), с дополнительными придаточными, выражающими желательность или нежелательность действия (я хочу, чтобы!..).</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преобразовывать предложения за счет изменения главного члена предложения, времени действия к моменту речи, залога («встретил брата» — «встретился с братом»; «брат умывает лицо» — «брат умывается» и т. п.); изменения вида глагола («мальчик писал письмо» — «мальчик написал письмо»; «мама варила суп» — «мама сварила суп»).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определять количество слов в предложении в с</w:t>
      </w:r>
      <w:r>
        <w:rPr>
          <w:rFonts w:ascii="Times New Roman" w:eastAsia="Calibri" w:hAnsi="Times New Roman" w:cs="Times New Roman"/>
          <w:sz w:val="24"/>
          <w:szCs w:val="24"/>
          <w:lang w:eastAsia="en-US"/>
        </w:rPr>
        <w:t xml:space="preserve">обственной и чужой речи («два» «три» </w:t>
      </w:r>
      <w:r w:rsidRPr="00BE7A38">
        <w:rPr>
          <w:rFonts w:ascii="Times New Roman" w:eastAsia="Calibri" w:hAnsi="Times New Roman" w:cs="Times New Roman"/>
          <w:sz w:val="24"/>
          <w:szCs w:val="24"/>
          <w:lang w:eastAsia="en-US"/>
        </w:rPr>
        <w:t xml:space="preserve"> «четыре»).</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выделять предлог как отдельное служебное слово.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Развивать и усложнять навык передачи в речи последовательности событий, наблюдений за серией выполняемых детьми действий («Миша встал, подошел к шкафу, который стоит у окна. Потом он открыл дверцу и достал с верхней полки книги и карандаш. Книги он отнес воспитательнице, а карандаш взял себе»).</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Закреплять навык составления рассказов по картине и серии картин с элементами усложнения (дополнение эпизодов, изменение начала, конца рассказа и т. п.).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составлять рассказы по теме с использованием ранее отработанных синтаксических конструкций. </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Формирование произносительной стороны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 правильного произношения звуков, уточненных или исправленных на индивидуальных занятиях первого периода.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Вызывать отсутствующие и корригировать искаженно произносимые звуки, автоматизировать их на уровне слогов, слов, предложений.</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Закреплять навык практического употребления различных слоговых структур и слов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доступного звуко-слогового состава.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фонематическое восприятие на основе четкого различения звуков по признакам: глухость — звонкость; твердость — мягкость.</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Корригировать следующие звуки: [л], [б], [б’], [д], [д’], [г], [г’], [с], [с’], [з], [з’], [ш], [ж], [р], [л’].</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использовать в самостоятельной речи звуки: [л], [с], [ш], [с] — [з], [р] — [л], [ы] — [и] в твердом и мягком звучании в прямых и обратных слогах, словах и предложениях.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дифференцировать звуки по участию голоса ([с] — [з]), по твердости-мягкости ([л] — [л’], [т] — [т’]), по месту образования ([с] — [ш]).</w:t>
      </w:r>
      <w:r w:rsidRPr="00BE7A38">
        <w:rPr>
          <w:rFonts w:ascii="Times New Roman" w:eastAsia="Calibri" w:hAnsi="Times New Roman" w:cs="Times New Roman"/>
          <w:i/>
          <w:sz w:val="24"/>
          <w:szCs w:val="24"/>
          <w:lang w:eastAsia="en-US"/>
        </w:rPr>
        <w:t xml:space="preserve">            </w:t>
      </w:r>
    </w:p>
    <w:p w:rsidR="00BE7A38" w:rsidRPr="00BE7A38" w:rsidRDefault="00BE7A38" w:rsidP="0098653E">
      <w:pPr>
        <w:spacing w:after="0" w:line="240" w:lineRule="auto"/>
        <w:ind w:firstLine="708"/>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В итоге логопедической работы дети должны научиться: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понимать обращенную речь в соответствии с параметрами возрастной нормы;</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фонетически правильно оформлять звуковую сторону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правильно передавать слоговую структуру слов, используемых в самостоятельной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пользоваться в самостоятельной речи простыми распространенными и сложными предложениями,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владеть навыками объединения их в рассказ;</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владеть элементарными навыками пересказа;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 владеть навыками диалогической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владеть элементами грамоты: «навыками чтения и печатания некоторых букв, слогов, слов и коротких предложений в пределах программы.</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 дальнейшем осуществляется совершенствование всех компонентов языковой системы.</w:t>
      </w:r>
    </w:p>
    <w:p w:rsidR="00BE7A38" w:rsidRPr="00BE7A38" w:rsidRDefault="00BE7A38" w:rsidP="0098653E">
      <w:pPr>
        <w:spacing w:after="0" w:line="240" w:lineRule="auto"/>
        <w:ind w:left="720"/>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b/>
          <w:sz w:val="24"/>
          <w:szCs w:val="24"/>
          <w:lang w:eastAsia="en-US"/>
        </w:rPr>
        <w:t>Логопедическая работа с детьми IV уровня речевого развития</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Совершенствование произносительной стороны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навыки четкого произношения звуков (гласных и согласных), имеющихся в речи детей. 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Корригировать произношение нарушенных звуков ([л], [л’], [j], [с], [с’], [з], [з’], [ц], [ш], [ж], [р] и т. д.).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Развивать умение дифференцировать звуки по парным признакам (гласные — согласные, звонкие — глухие, твердые — мягкие, свистящие — шипящие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произношение звуков в составе слогов, слов, предложений, текстов.</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Упражнять в произношении многосложных слов с открытыми и закрытыми слогами, со стечением согласных и без них.</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Вводить в самостоятельные высказывания детей слова сложной слоговой структуры.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Воспитывать правильную ритмико-интонационную и мелодическую окраску речи.</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лексико-грамматических средств языка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Расширять лексический запас в процессе изучения новы</w:t>
      </w:r>
      <w:r w:rsidR="0057362B">
        <w:rPr>
          <w:rFonts w:ascii="Times New Roman" w:eastAsia="Calibri" w:hAnsi="Times New Roman" w:cs="Times New Roman"/>
          <w:sz w:val="24"/>
          <w:szCs w:val="24"/>
          <w:lang w:eastAsia="en-US"/>
        </w:rPr>
        <w:t xml:space="preserve">х текстов (черепаха, дикобраз, </w:t>
      </w:r>
      <w:r w:rsidRPr="00BE7A38">
        <w:rPr>
          <w:rFonts w:ascii="Times New Roman" w:eastAsia="Calibri" w:hAnsi="Times New Roman" w:cs="Times New Roman"/>
          <w:sz w:val="24"/>
          <w:szCs w:val="24"/>
          <w:lang w:eastAsia="en-US"/>
        </w:rPr>
        <w:t>изгородь, крыльцо, панцирь, музей, театр, суша, занавес, выставка).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 громкоговоритель; прилагательных с различными значениями соотнесенности: плетеная изгородь, камышовая, черепичная крыша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употреблять существительные с увеличительным значением (голосище, носище, домище). Совершенствовать навыки подбора и употребления в речи антонимов — глаголов, прилагательных, существительных (вкатить — выкатить, внести — вынести, жадность — щедрость, бледный — румяный).</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Объяснять значения слов с опорой на их словообразовательную структуру (ф</w:t>
      </w:r>
      <w:r>
        <w:rPr>
          <w:rFonts w:ascii="Times New Roman" w:eastAsia="Calibri" w:hAnsi="Times New Roman" w:cs="Times New Roman"/>
          <w:sz w:val="24"/>
          <w:szCs w:val="24"/>
          <w:lang w:eastAsia="en-US"/>
        </w:rPr>
        <w:t>утболист -</w:t>
      </w:r>
      <w:r w:rsidRPr="00BE7A38">
        <w:rPr>
          <w:rFonts w:ascii="Times New Roman" w:eastAsia="Calibri" w:hAnsi="Times New Roman" w:cs="Times New Roman"/>
          <w:sz w:val="24"/>
          <w:szCs w:val="24"/>
          <w:lang w:eastAsia="en-US"/>
        </w:rPr>
        <w:t xml:space="preserve">спортсмен, который играет в футбол). Упражнять в подборе синонимов и практическом употреблении их в речи (скупой, жадный, храбрый, смелый, неряшливый, неаккуратный, грязнуля).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дифференцированно использовать в речи простые и сложные предлоги.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образовывать сравнительную степень прилагательных (добрее, злее, слабее, гуще, дальше); сложные составные прилагательные (темно-зеленый, ярко-красный).</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Развивать понимание и объяснять переносное значение выражений: широкая душа, сгореть со стыда.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Совершенствовать умение преобразовывать названия профессий м. р. в профессию ж. р. (воспитатель — воспитательница, баскетболист — баскетболистка).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детей преобразовывать одну грамматичес</w:t>
      </w:r>
      <w:r w:rsidR="0057362B">
        <w:rPr>
          <w:rFonts w:ascii="Times New Roman" w:eastAsia="Calibri" w:hAnsi="Times New Roman" w:cs="Times New Roman"/>
          <w:sz w:val="24"/>
          <w:szCs w:val="24"/>
          <w:lang w:eastAsia="en-US"/>
        </w:rPr>
        <w:t xml:space="preserve">кую категорию в другую (танец — </w:t>
      </w:r>
      <w:r w:rsidRPr="00BE7A38">
        <w:rPr>
          <w:rFonts w:ascii="Times New Roman" w:eastAsia="Calibri" w:hAnsi="Times New Roman" w:cs="Times New Roman"/>
          <w:sz w:val="24"/>
          <w:szCs w:val="24"/>
          <w:lang w:eastAsia="en-US"/>
        </w:rPr>
        <w:t xml:space="preserve">танцевать — танцовщик — танцовщица — танцующий). </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самостоятельной развернутой фразовой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Закреплять умение выделять отличительные признаки предметов, объектов; составлять загадки с опорой на эти признаки.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 xml:space="preserve">Совершенствовать навыки сравнения предметов, объектов; составление рассказов-описаний каждого из них.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подбирать слова-рифмы, составлять п</w:t>
      </w:r>
      <w:r w:rsidR="0057362B">
        <w:rPr>
          <w:rFonts w:ascii="Times New Roman" w:eastAsia="Calibri" w:hAnsi="Times New Roman" w:cs="Times New Roman"/>
          <w:sz w:val="24"/>
          <w:szCs w:val="24"/>
          <w:lang w:eastAsia="en-US"/>
        </w:rPr>
        <w:t xml:space="preserve">ары, цепочки рифмующихся слов; </w:t>
      </w:r>
      <w:r w:rsidRPr="00BE7A38">
        <w:rPr>
          <w:rFonts w:ascii="Times New Roman" w:eastAsia="Calibri" w:hAnsi="Times New Roman" w:cs="Times New Roman"/>
          <w:sz w:val="24"/>
          <w:szCs w:val="24"/>
          <w:lang w:eastAsia="en-US"/>
        </w:rPr>
        <w:t xml:space="preserve">словосочетаний с рифмами.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Упражнять в конструировании предложений по опорным словам.</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Формировать навыки составления повествовательного рассказа на основе событий заданной последовательности.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Упражнять в распространении предложений за счет введения однородных членов (сказуемых, подлежащих, дополнений, определений).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анализировать причинно-следственные и временные связи, существующие между частями сюжета.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Закреплять навыки составления рассказа по картине (с опорой на вопросительно-ответный и наглядно-графические планы).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Продолжать учить составлять рассказ по серии сюжетных картинок; заучивать потешки, стихотворения.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Совершенствовать навыки пересказа рассказа, сказки с опорой на картинный, вопросный планы.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Формировать навыки составления предложений с элементами творчества (с элементами небылиц, фантазийными фрагментами).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составлять рассказы с элементами творчества (дополняя, изменяя отдельные эпизоды). </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Подготовка к овладению элементарными навыками письма и чтения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Развивать произвольное внимание, слуховую память.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понятия «звук», «слог».</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умение выделять начальный гласный звук, стоящий под ударением, из состава слова (у — утка).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анализировать звуковой ряд, состоящий из двух — трех — четырех гласных звуков.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осуществлять анализ и синтез обратного слога, например, aп.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Формировать умение выделять последний согласный звук в слове, например, мак.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выделять первый согласный звук в слове, например, кот.</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умение выделять гласный звук в положении после согласного (в слогах, словах).</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производить анализ и синтез прямых слогов, например, са, па.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Знакомить с буквами, соответствующими правильно 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составлять из букв разрезной азбуки слоги: сначала обратные, потом — прямые.</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осуществлять звукобуквенный анализ и синтез слогов.</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Развивать оптико-пространственные ориентировки.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Развивать графо-моторные навыки. </w:t>
      </w:r>
    </w:p>
    <w:p w:rsidR="00BE7A38" w:rsidRPr="00BE7A38" w:rsidRDefault="00BE7A38" w:rsidP="0098653E">
      <w:pPr>
        <w:spacing w:after="0" w:line="240" w:lineRule="auto"/>
        <w:contextualSpacing/>
        <w:jc w:val="both"/>
        <w:rPr>
          <w:rFonts w:ascii="Times New Roman" w:eastAsia="Calibri" w:hAnsi="Times New Roman" w:cs="Times New Roman"/>
          <w:i/>
          <w:sz w:val="24"/>
          <w:szCs w:val="24"/>
          <w:lang w:eastAsia="en-US"/>
        </w:rPr>
      </w:pPr>
      <w:r w:rsidRPr="00BE7A38">
        <w:rPr>
          <w:rFonts w:ascii="Times New Roman" w:eastAsia="Calibri" w:hAnsi="Times New Roman" w:cs="Times New Roman"/>
          <w:b/>
          <w:sz w:val="24"/>
          <w:szCs w:val="24"/>
          <w:lang w:eastAsia="en-US"/>
        </w:rPr>
        <w:t xml:space="preserve">Совершенствование произносительной стороны речи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закреплять и автоматизировать поставленные звуки в самостоятельной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Развивать умение анализировать свою речь и речь окружающих на предмет правильности ее фонетического оформления.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работу по исправлению нарушенных звуков ([р], [р’], [ч], [щ]).</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Совершенствовать навыки употребления в речевом к</w:t>
      </w:r>
      <w:r w:rsidR="0057362B">
        <w:rPr>
          <w:rFonts w:ascii="Times New Roman" w:eastAsia="Calibri" w:hAnsi="Times New Roman" w:cs="Times New Roman"/>
          <w:sz w:val="24"/>
          <w:szCs w:val="24"/>
          <w:lang w:eastAsia="en-US"/>
        </w:rPr>
        <w:t xml:space="preserve">онтексте слов сложной слоговой </w:t>
      </w:r>
      <w:r w:rsidRPr="00BE7A38">
        <w:rPr>
          <w:rFonts w:ascii="Times New Roman" w:eastAsia="Calibri" w:hAnsi="Times New Roman" w:cs="Times New Roman"/>
          <w:sz w:val="24"/>
          <w:szCs w:val="24"/>
          <w:lang w:eastAsia="en-US"/>
        </w:rPr>
        <w:t>структуры и звуконаполняемости.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 xml:space="preserve">Продолжать работу по воспитанию правильного </w:t>
      </w:r>
      <w:r w:rsidR="0057362B">
        <w:rPr>
          <w:rFonts w:ascii="Times New Roman" w:eastAsia="Calibri" w:hAnsi="Times New Roman" w:cs="Times New Roman"/>
          <w:sz w:val="24"/>
          <w:szCs w:val="24"/>
          <w:lang w:eastAsia="en-US"/>
        </w:rPr>
        <w:t xml:space="preserve">темпа и ритма речи, ее богатой </w:t>
      </w:r>
      <w:r w:rsidRPr="00BE7A38">
        <w:rPr>
          <w:rFonts w:ascii="Times New Roman" w:eastAsia="Calibri" w:hAnsi="Times New Roman" w:cs="Times New Roman"/>
          <w:sz w:val="24"/>
          <w:szCs w:val="24"/>
          <w:lang w:eastAsia="en-US"/>
        </w:rPr>
        <w:t xml:space="preserve">интонационно-мелодической окраски.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Развитие лексико-грамматических средств языка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Уточнять и расширять значения слов (с опорой на лексические темы).</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Активизировать словообразовательные процессы: объяснение и употребление сложных слов (стекловата, Белоснежка, сладкоежка, самокат, снегокат); объяснение и практическое употребление в речи существительных с уменьшительно-ласкательным и увеличительным значением (кулак — кулачок — кулачки).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Закреплять употребление обобщенных понятий на основе их тонких дифференциаций (цветы: полевые, садовые, лесные).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Совершенствовать навык употребления в самостоятельной речи сложных предлогов.</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Учить объяснять и практически употреблять в речи слова с </w:t>
      </w:r>
      <w:r w:rsidR="0057362B">
        <w:rPr>
          <w:rFonts w:ascii="Times New Roman" w:eastAsia="Calibri" w:hAnsi="Times New Roman" w:cs="Times New Roman"/>
          <w:sz w:val="24"/>
          <w:szCs w:val="24"/>
          <w:lang w:eastAsia="en-US"/>
        </w:rPr>
        <w:t xml:space="preserve">переносным значением </w:t>
      </w:r>
      <w:r w:rsidRPr="00BE7A38">
        <w:rPr>
          <w:rFonts w:ascii="Times New Roman" w:eastAsia="Calibri" w:hAnsi="Times New Roman" w:cs="Times New Roman"/>
          <w:sz w:val="24"/>
          <w:szCs w:val="24"/>
          <w:lang w:eastAsia="en-US"/>
        </w:rPr>
        <w:t>(ангельский характер, ежовые рукавицы, медвежья услуга и др.).</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Совершенствовать умение подбирать синонимы (прекрасный, красивый, замечательный, великолепный).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употреблять эти слова в самостоятельной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навыки согласования прилагательных с существительными в роде, числе, падеже.</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навыки согласования числительных с существительными в роде, падеже.</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Продолжать учить подбирать синонимы и употреблять их в самостоятельной речи (молить — просить — упрашивать; плакать — рыдать — всхлипывать).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Совершенствовать умение преобразовывать одни грамматические формы в другие (веселье — веселый — веселиться — веселящийся).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Развитие самостоятельной фразовой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навыки выделения частей рассказа, анализа причинно-следственных и временных связей, существующих между ними.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совершенствовать навыки распространения предложений за счет введения в них однородных членов предложения.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Продолжать совершенствовать навык пересказа сказок, рассказов: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с распространением предложений;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 с добавлением эпизодов; </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с элементами рассуждений; с творческим введением новых частей сюжетной линии (начала, кульминации, завершения сюжета).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Заучивать стихотворения, потешки.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Совершенствовать навыки составления рассказов-описаний (одного предмета, двух предметов в сопоставлении).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учить составлять рассказ по картине, серии картин.</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умения составлять словосочетания, предложения с рифмующимися словами.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xml:space="preserve">Совершенствовать навыки составления развернутого </w:t>
      </w:r>
      <w:r w:rsidR="0057362B">
        <w:rPr>
          <w:rFonts w:ascii="Times New Roman" w:eastAsia="Calibri" w:hAnsi="Times New Roman" w:cs="Times New Roman"/>
          <w:sz w:val="24"/>
          <w:szCs w:val="24"/>
          <w:lang w:eastAsia="en-US"/>
        </w:rPr>
        <w:t xml:space="preserve">рассказа о каком-либо событии, </w:t>
      </w:r>
      <w:r w:rsidRPr="00BE7A38">
        <w:rPr>
          <w:rFonts w:ascii="Times New Roman" w:eastAsia="Calibri" w:hAnsi="Times New Roman" w:cs="Times New Roman"/>
          <w:sz w:val="24"/>
          <w:szCs w:val="24"/>
          <w:lang w:eastAsia="en-US"/>
        </w:rPr>
        <w:t>процессе, явлении за счет подробного, последовательного описания действий, поступков, его составляющих.</w:t>
      </w:r>
    </w:p>
    <w:p w:rsidR="00BE7A38" w:rsidRPr="00BE7A38" w:rsidRDefault="00BE7A38" w:rsidP="0098653E">
      <w:pPr>
        <w:spacing w:after="0" w:line="240" w:lineRule="auto"/>
        <w:contextualSpacing/>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Подготовка к овладению элементарными навыками письма и чтения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Продолжать развивать оптико-пространственные ориентировки.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Совершенствовать графо-моторные навыки.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понятия, характеризующие звуки: «глухой», «звонкий», «твердый», «мягкий»; введение нового понятия «ударный гласный звук».</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изученные ранее буквы, формировать навыки их написания.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Знакомить с буквами, обозначающими звуки, близкие по артикуляции или акустическим признакам ([с] — [ш], [с] — [з], [п] — [б]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Закреплять графические и оптико-пространственные признаки изученных букв, формировать навыки их дифференциации.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Продолжать формировать навыки деления слова на слоги.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операции звуко-слогового анализа и синтеза на основе наглядно-графических схем слов (например, вата, кот).</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Вводить изученные буквы в наглядно-графическую схему слова.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Обучать чтению слогов, слов аналитико-синтетическим способом.</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навыки написания слогов, слов (например, лапа).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Знакомить со словами более сложной слоговой стру</w:t>
      </w:r>
      <w:r w:rsidR="0057362B">
        <w:rPr>
          <w:rFonts w:ascii="Times New Roman" w:eastAsia="Calibri" w:hAnsi="Times New Roman" w:cs="Times New Roman"/>
          <w:sz w:val="24"/>
          <w:szCs w:val="24"/>
          <w:lang w:eastAsia="en-US"/>
        </w:rPr>
        <w:t xml:space="preserve">ктуры (шапка, кошка), учить их </w:t>
      </w:r>
      <w:r w:rsidRPr="00BE7A38">
        <w:rPr>
          <w:rFonts w:ascii="Times New Roman" w:eastAsia="Calibri" w:hAnsi="Times New Roman" w:cs="Times New Roman"/>
          <w:sz w:val="24"/>
          <w:szCs w:val="24"/>
          <w:lang w:eastAsia="en-US"/>
        </w:rPr>
        <w:t>анализировать, выкладывать из букв разрезной азбуки, читать и писать.</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навыки преобразования слогов, слов с помощью замены букв, удаления или добавления буквы (му — пу, мушка, пушка, кол — укол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определять количество слов в предложении, их последовательность.</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Учить выкладывать из букв разрезной азбуки и читать небольшие предложения.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Формировать навык беглого, сознательного, послогового чтения коротких текстов.</w:t>
      </w:r>
    </w:p>
    <w:p w:rsidR="00BE7A38" w:rsidRPr="00BE7A38" w:rsidRDefault="00BE7A38" w:rsidP="0098653E">
      <w:pPr>
        <w:spacing w:after="0" w:line="240" w:lineRule="auto"/>
        <w:ind w:firstLine="708"/>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b/>
          <w:sz w:val="24"/>
          <w:szCs w:val="24"/>
          <w:lang w:eastAsia="en-US"/>
        </w:rPr>
        <w:t>В итоге логопедической работы речь детей должна соответствовать языковым нормам по всем параметрам.</w:t>
      </w:r>
      <w:r w:rsidRPr="00BE7A38">
        <w:rPr>
          <w:rFonts w:ascii="Times New Roman" w:eastAsia="Calibri" w:hAnsi="Times New Roman" w:cs="Times New Roman"/>
          <w:sz w:val="24"/>
          <w:szCs w:val="24"/>
          <w:lang w:eastAsia="en-US"/>
        </w:rPr>
        <w:t xml:space="preserve"> Таким образом, дети должны уметь:</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свободно составлять рассказы, пересказы;</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владеть навыками творческого рассказывания;</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понимать и использовать в самостоятельной речи простые и сложные предлоги;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понимать и применять в речи все лексико-грамматические категории слов;</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овладеть навыками словообразования разных частей речи, переносить эти навыки на другой лексический материал;</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оформлять речевое высказывание в соответствии с фонетическими нормами русского языка;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овладеть правильным звуко-слоговым оформлением речи.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Помимо этого, у детей должны быть достаточно развиты и другие предпосылочные условия, во многом определяющие их готовность к школьному обучению:</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фонематическое восприятие;</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первоначальные навыки звукового и слогового анализа и синтеза;</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графо-моторные навыки;</w:t>
      </w:r>
    </w:p>
    <w:p w:rsidR="00BE7A38" w:rsidRPr="00BE7A38" w:rsidRDefault="00BE7A38" w:rsidP="0098653E">
      <w:pPr>
        <w:spacing w:after="0" w:line="240" w:lineRule="auto"/>
        <w:contextualSpacing/>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 элементарные навыки письма и чтения (печатания букв а, о, у, ы, б, п, т, к, л, м, с, з, ш, слогов, слов и коротких предложений).</w:t>
      </w:r>
    </w:p>
    <w:p w:rsidR="00BE7A38" w:rsidRPr="00BE7A38" w:rsidRDefault="00BE7A38" w:rsidP="0098653E">
      <w:pPr>
        <w:spacing w:after="0" w:line="240" w:lineRule="auto"/>
        <w:ind w:firstLine="708"/>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BE7A38" w:rsidRPr="00BE7A38" w:rsidRDefault="00BE7A38" w:rsidP="0098653E">
      <w:pPr>
        <w:spacing w:after="0" w:line="240" w:lineRule="auto"/>
        <w:ind w:firstLine="708"/>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Целевые ориентиры освоения Программы детьми младшего дошкольного возраста с ТНР:</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 способен к устойчивому эмоциональному контакту с педагогическим работником и обучающимися;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 понимает названия предметов, действий, признаков, встречающихся в повседневной речи;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4) пополняет активный словарный запас с последующим включением его в простые фразы;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5) понимает и выполняет словесные инструкции, выраженные простыми по степени сложности синтаксическими конструкциями;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6) различает значения бытовой лексики и их грамматические формы;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7) называет действия, предметы, изображенные на картинке, выполненные персонажами сказок или другими объектами;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9) рассказывает двустишья;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10) использует слова, простые предложения, состоящие из двух-трех слов, которые могут сопровождаться жестами;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11) произносит простые по артикуляции звуки;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12) воспроизводит звукослоговую структуру двухсложных слов, состоящих из открытых, закрытых слогов;</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13) выполняет отдельные ролевые действия, носящие условный характер, участвует в разыгрывании сюжета: цепочки двух-трех действий;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14) соблюдает в игре элементарные правила;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15) осуществляет перенос, сформированных ранее игровых действий в различные игры;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16) проявляет интерес к действиям других обучающихся, может им подражать;</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17) замечает несоответствие поведения других обучающихся требованиям педагогического работника;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18) выражает интерес и проявляет внимание к различным эмоциональным состояниям человека;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19) показывает по словесной инструкции и может назвать два-четыре основных цвета и две-три формы;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20) выбирает из трех предметов разной величины "самый большой" ("самый маленький");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21) усваивает сведения о мире людей и рукотворных материалах;</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22) считает с соблюдением принципа "один к одному" (в доступных пределах счета);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23) знает реальные явления и их изображения: контрастные времена года (лето и зима) и части суток (день и ночь);</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24) эмоционально положительно относится ко всем видам детской деятельности, ее процессу и результатам;</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26) планирует основные этапы предстоящей работы с помощью педагогического работника;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27) с помощью педагогического работника и самостоятельно выполняет ритмические движения с музыкальным сопровождением;</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28) осваивает различные виды движения (бег, лазанье, перешагивание);</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30) действует в соответствии с инструкцией;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32) стремится принимать активное участие в подвижных играх;</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33) выполняет орудийные действия с предметами бытового назначения с незначительной помощью педагогического работника;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E7A38" w:rsidRPr="00BE7A38" w:rsidRDefault="00BE7A38" w:rsidP="00570B0E">
      <w:pPr>
        <w:spacing w:after="0" w:line="240" w:lineRule="auto"/>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Целевые ориентиры освоения Программы детьми среднего дошкольного возраста с ТНР.</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К концу данного возрастного этапа ребенок:</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 понимает и употребляет слова, обозначающие названия предметов, действий, признаков, состояний, свойств, качеств;</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 использует слова в соответствии с коммуникативной ситуацией;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4) различает разные формы слов (словообразовательные модели и грамматические формы);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5) использует в речи сложносочиненные предложения с сочинительными союзами;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7) составляет описательный рассказ по вопросам (с помощью педагогического работника), ориентируясь на игрушки, картинки, из личного опыта;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8) владеет простыми формами фонематического анализа;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9) использует различные виды интонационных конструкций;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10) выполняет взаимосвязанные ролевые действия, изображающие социальные функции людей, понимает и называет свою роль;</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11) использует в ходе игры различные натуральные предметы, их модели, предметы-заместители;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12) передает в сюжетно-ролевых и театрализованных играх различные виды социальных отношений;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13) стремится к самостоятельности, проявляет относительную независимость от педагогического работника;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15) занимается различными видами детской деятельности, не отвлекаясь, в течение некоторого времени (не менее 15 мин.);</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19) использует схему для ориентировки в пространстве;</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21) может самостоятельно получать новую информацию (задает вопросы, экспериментирует);</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22) в речи употребляет все части речи, кроме причастий и деепричастий, проявляет словотворчество;</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24) изображает предметы с деталями, появляются элементы сюжета, композиции;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26) знает основные цвета и их оттенки;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27) сотрудничает с другими детьми в процессе выполнения коллективных работ;</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29) выполняет двигательные цепочки из трех-пяти элементов;</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30) выполняет общеразвивающие упражнения, ходьбу, бег в заданном темпе;</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31) описывает по вопросам педагогического работника свое самочувствие, может привлечь его внимание в случае плохого самочувствия, боли;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E7A38" w:rsidRPr="00BE7A38" w:rsidRDefault="00BE7A38" w:rsidP="00570B0E">
      <w:pPr>
        <w:spacing w:after="0" w:line="240" w:lineRule="auto"/>
        <w:jc w:val="both"/>
        <w:rPr>
          <w:rFonts w:ascii="Times New Roman" w:eastAsia="Calibri" w:hAnsi="Times New Roman" w:cs="Times New Roman"/>
          <w:b/>
          <w:sz w:val="24"/>
          <w:szCs w:val="24"/>
          <w:lang w:eastAsia="en-US"/>
        </w:rPr>
      </w:pPr>
      <w:r w:rsidRPr="00BE7A38">
        <w:rPr>
          <w:rFonts w:ascii="Times New Roman" w:eastAsia="Calibri" w:hAnsi="Times New Roman" w:cs="Times New Roman"/>
          <w:b/>
          <w:sz w:val="24"/>
          <w:szCs w:val="24"/>
          <w:lang w:eastAsia="en-US"/>
        </w:rPr>
        <w:t>Целевые ориентиры на этапе завершения освоения Программы.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К концу данного возрастного этапа ребенок:</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 обладает сформированной мотивацией к школьному обучению;</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 усваивает значения новых слов на основе знаний о предметах и явлениях окружающего мира;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3) употребляет слова, обозначающие личностные характеристики, многозначные;</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4) умеет подбирать слова с противоположным и сходным значением;</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5) правильно употребляет основные грамматические формы слова;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9) правильно произносит звуки (в соответствии с онтогенезом);</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11) выбирает род занятий, участников по совместной деятельности, избирательно и устойчиво взаимодействует с детьми;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12) участвует в коллективном создании замысла в игре и на занятиях;</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13) передает как можно более точное сообщение другому, проявляя внимание к собеседнику;</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19) определяет пространственное расположение предметов относительно себя, геометрические фигуры;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21) определяет времена года, части суток;</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22) самостоятельно получает новую информацию (задает вопросы, экспериментирует);</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24) составляет рассказы по сюжетным картинкам и по серии сюжетных картинок, используя графические схемы, наглядные опоры;</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25) составляет с помощью педагогического работника небольшие сообщения, рассказы из личного опыта;</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26) владеет предпосылками овладения грамотой;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27) стремится к использованию различных средств и материалов в процессе изобразительной деятельности;</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lastRenderedPageBreak/>
        <w:t>29) проявляет интерес к произведениям народной, классической и современной музыки, к музыкальным инструментам;</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30) сопереживает персонажам художественных произведений;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32) осуществляет элементарное двигательное и словесное планирование действий в ходе спортивных упражнений;</w:t>
      </w:r>
    </w:p>
    <w:p w:rsidR="00BE7A38" w:rsidRP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33) знает и подчиняется правилам подвижных игр, эстафет, игр с элементами спорта;</w:t>
      </w:r>
    </w:p>
    <w:p w:rsidR="00BE7A38" w:rsidRDefault="00BE7A38" w:rsidP="0098653E">
      <w:pPr>
        <w:spacing w:after="0" w:line="240" w:lineRule="auto"/>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5D1EC1" w:rsidRPr="003076EA" w:rsidRDefault="005D1EC1" w:rsidP="0098653E">
      <w:pPr>
        <w:spacing w:after="0" w:line="240" w:lineRule="auto"/>
        <w:jc w:val="both"/>
        <w:rPr>
          <w:rFonts w:ascii="Times New Roman" w:eastAsia="Calibri" w:hAnsi="Times New Roman" w:cs="Times New Roman"/>
          <w:b/>
          <w:sz w:val="24"/>
          <w:szCs w:val="24"/>
          <w:lang w:eastAsia="en-US"/>
        </w:rPr>
      </w:pPr>
    </w:p>
    <w:p w:rsidR="005D1EC1" w:rsidRPr="003076EA" w:rsidRDefault="005D1EC1" w:rsidP="00570B0E">
      <w:pPr>
        <w:spacing w:after="0" w:line="240" w:lineRule="auto"/>
        <w:jc w:val="both"/>
        <w:rPr>
          <w:rFonts w:ascii="Times New Roman" w:eastAsia="Calibri" w:hAnsi="Times New Roman" w:cs="Times New Roman"/>
          <w:b/>
          <w:sz w:val="24"/>
          <w:szCs w:val="24"/>
          <w:lang w:eastAsia="en-US"/>
        </w:rPr>
      </w:pPr>
      <w:r w:rsidRPr="003076EA">
        <w:rPr>
          <w:rFonts w:ascii="Times New Roman" w:eastAsia="Calibri" w:hAnsi="Times New Roman" w:cs="Times New Roman"/>
          <w:b/>
          <w:sz w:val="24"/>
          <w:szCs w:val="24"/>
          <w:lang w:eastAsia="en-US"/>
        </w:rPr>
        <w:t>Карта обследования воспитанника</w:t>
      </w:r>
    </w:p>
    <w:p w:rsidR="00BE7A38" w:rsidRDefault="00BE7A38" w:rsidP="0098653E">
      <w:pPr>
        <w:spacing w:after="0" w:line="240" w:lineRule="auto"/>
        <w:ind w:firstLine="708"/>
        <w:jc w:val="both"/>
        <w:rPr>
          <w:rFonts w:ascii="Times New Roman" w:eastAsia="Calibri" w:hAnsi="Times New Roman" w:cs="Times New Roman"/>
          <w:sz w:val="24"/>
          <w:szCs w:val="24"/>
          <w:lang w:eastAsia="en-US"/>
        </w:rPr>
      </w:pPr>
      <w:r w:rsidRPr="00BE7A38">
        <w:rPr>
          <w:rFonts w:ascii="Times New Roman" w:eastAsia="Calibri" w:hAnsi="Times New Roman" w:cs="Times New Roman"/>
          <w:sz w:val="24"/>
          <w:szCs w:val="24"/>
          <w:lang w:eastAsia="en-US"/>
        </w:rPr>
        <w:t>Для более эффективного результата логопедической работы в группах созданы логопедические уголки, в которых есть все необходимое для выполнения заданий логопеда с детьми (игры, картотеки, картинный материал и т.п.)</w:t>
      </w:r>
      <w:r>
        <w:rPr>
          <w:rFonts w:ascii="Times New Roman" w:eastAsia="Calibri" w:hAnsi="Times New Roman" w:cs="Times New Roman"/>
          <w:sz w:val="24"/>
          <w:szCs w:val="24"/>
          <w:lang w:eastAsia="en-US"/>
        </w:rPr>
        <w:t xml:space="preserve">. </w:t>
      </w:r>
      <w:r w:rsidR="00FF6C7E">
        <w:rPr>
          <w:rFonts w:ascii="Times New Roman" w:eastAsia="Calibri" w:hAnsi="Times New Roman" w:cs="Times New Roman"/>
          <w:sz w:val="24"/>
          <w:szCs w:val="24"/>
          <w:lang w:eastAsia="en-US"/>
        </w:rPr>
        <w:t>Наполнен разнообразным дидактическим материалом для коррекционно-развивающей работы  кабинет учителя-логопеда.</w:t>
      </w:r>
    </w:p>
    <w:p w:rsidR="00F65FC1" w:rsidRDefault="005D1EC1" w:rsidP="00F65FC1">
      <w:pPr>
        <w:widowControl w:val="0"/>
        <w:spacing w:after="0" w:line="240" w:lineRule="auto"/>
        <w:ind w:firstLine="708"/>
        <w:rPr>
          <w:rFonts w:ascii="Times New Roman" w:eastAsia="Calibri" w:hAnsi="Times New Roman" w:cs="Times New Roman"/>
          <w:b/>
          <w:sz w:val="24"/>
          <w:szCs w:val="24"/>
          <w:lang w:eastAsia="en-US"/>
        </w:rPr>
      </w:pPr>
      <w:r w:rsidRPr="003076EA">
        <w:rPr>
          <w:rFonts w:ascii="Times New Roman" w:eastAsia="Calibri" w:hAnsi="Times New Roman" w:cs="Times New Roman"/>
          <w:b/>
          <w:sz w:val="24"/>
          <w:szCs w:val="24"/>
          <w:lang w:eastAsia="en-US"/>
        </w:rPr>
        <w:t>Паспорт каби</w:t>
      </w:r>
      <w:r w:rsidR="00F65FC1">
        <w:rPr>
          <w:rFonts w:ascii="Times New Roman" w:eastAsia="Calibri" w:hAnsi="Times New Roman" w:cs="Times New Roman"/>
          <w:b/>
          <w:sz w:val="24"/>
          <w:szCs w:val="24"/>
          <w:lang w:eastAsia="en-US"/>
        </w:rPr>
        <w:t>нета учителя-логопеда</w:t>
      </w:r>
    </w:p>
    <w:p w:rsidR="00F65FC1" w:rsidRDefault="00C36BE1" w:rsidP="00F65FC1">
      <w:pPr>
        <w:widowControl w:val="0"/>
        <w:spacing w:after="0" w:line="240" w:lineRule="auto"/>
        <w:ind w:firstLine="708"/>
        <w:rPr>
          <w:rFonts w:ascii="Times New Roman" w:eastAsia="Arial Unicode MS" w:hAnsi="Times New Roman" w:cs="Times New Roman"/>
          <w:color w:val="000000"/>
          <w:sz w:val="24"/>
          <w:szCs w:val="24"/>
          <w:shd w:val="clear" w:color="auto" w:fill="FFFFFF"/>
        </w:rPr>
      </w:pPr>
      <w:hyperlink r:id="rId68" w:history="1">
        <w:r w:rsidR="00F65FC1" w:rsidRPr="007B2073">
          <w:rPr>
            <w:rStyle w:val="af2"/>
            <w:rFonts w:ascii="Times New Roman" w:eastAsia="Arial Unicode MS" w:hAnsi="Times New Roman" w:cs="Times New Roman"/>
            <w:sz w:val="24"/>
            <w:szCs w:val="24"/>
            <w:shd w:val="clear" w:color="auto" w:fill="FFFFFF"/>
          </w:rPr>
          <w:t>https://mdou142.edu.yar.ru/svedeniya_ob_obrazovatelnoy_organizatsii/materialno_tehnicheskoe_obe_79/materialno_minus_tehnicheskoe_obespec_85.html</w:t>
        </w:r>
      </w:hyperlink>
    </w:p>
    <w:p w:rsidR="00F65FC1" w:rsidRDefault="00F65FC1" w:rsidP="00F65FC1">
      <w:pPr>
        <w:widowControl w:val="0"/>
        <w:spacing w:after="0" w:line="240" w:lineRule="auto"/>
        <w:ind w:firstLine="708"/>
        <w:rPr>
          <w:rFonts w:ascii="Times New Roman" w:eastAsia="Arial Unicode MS" w:hAnsi="Times New Roman" w:cs="Times New Roman"/>
          <w:color w:val="000000"/>
          <w:sz w:val="24"/>
          <w:szCs w:val="24"/>
          <w:shd w:val="clear" w:color="auto" w:fill="FFFFFF"/>
        </w:rPr>
      </w:pPr>
    </w:p>
    <w:p w:rsidR="00017CE8" w:rsidRPr="00F463CA" w:rsidRDefault="00017CE8" w:rsidP="0098653E">
      <w:pPr>
        <w:spacing w:after="0" w:line="240" w:lineRule="auto"/>
        <w:jc w:val="both"/>
        <w:rPr>
          <w:rFonts w:ascii="Times New Roman" w:eastAsia="Times New Roman" w:hAnsi="Times New Roman" w:cs="Times New Roman"/>
          <w:b/>
          <w:sz w:val="24"/>
          <w:szCs w:val="24"/>
        </w:rPr>
      </w:pPr>
      <w:r w:rsidRPr="00F463CA">
        <w:rPr>
          <w:rFonts w:ascii="Times New Roman" w:eastAsia="Times New Roman" w:hAnsi="Times New Roman" w:cs="Times New Roman"/>
          <w:b/>
          <w:sz w:val="24"/>
          <w:szCs w:val="24"/>
        </w:rPr>
        <w:t>Цели и задачи коррекционной работы учителя-дефектолога</w:t>
      </w:r>
    </w:p>
    <w:p w:rsidR="00017CE8" w:rsidRPr="00F463CA" w:rsidRDefault="00017CE8" w:rsidP="0098653E">
      <w:pPr>
        <w:widowControl w:val="0"/>
        <w:spacing w:after="0" w:line="240" w:lineRule="auto"/>
        <w:ind w:firstLine="708"/>
        <w:jc w:val="both"/>
        <w:rPr>
          <w:rFonts w:ascii="Times New Roman" w:eastAsia="Arial Unicode MS" w:hAnsi="Times New Roman" w:cs="Times New Roman"/>
          <w:sz w:val="24"/>
          <w:szCs w:val="24"/>
          <w:shd w:val="clear" w:color="auto" w:fill="FFFFFF"/>
        </w:rPr>
      </w:pPr>
      <w:r w:rsidRPr="00F463CA">
        <w:rPr>
          <w:rFonts w:ascii="Times New Roman" w:eastAsia="Arial Unicode MS" w:hAnsi="Times New Roman" w:cs="Times New Roman"/>
          <w:bCs/>
          <w:color w:val="000000"/>
          <w:sz w:val="24"/>
          <w:szCs w:val="24"/>
          <w:shd w:val="clear" w:color="auto" w:fill="FFFFFF"/>
        </w:rPr>
        <w:t xml:space="preserve">Цель: </w:t>
      </w:r>
      <w:r w:rsidRPr="00F463CA">
        <w:rPr>
          <w:rFonts w:ascii="Times New Roman" w:eastAsia="Arial Unicode MS" w:hAnsi="Times New Roman" w:cs="Times New Roman"/>
          <w:color w:val="000000"/>
          <w:sz w:val="24"/>
          <w:szCs w:val="24"/>
          <w:shd w:val="clear" w:color="auto" w:fill="FFFFFF"/>
        </w:rPr>
        <w:t xml:space="preserve">квалифицированная коррекция недостатков в  психическом развитии, формирование предпосылок к учебной деятельности, формирование основ базовой культуры личности,  а так же дошкольное образование детей для обеспечения готовности к школьному обучению. </w:t>
      </w:r>
    </w:p>
    <w:p w:rsidR="00017CE8" w:rsidRPr="00F463CA" w:rsidRDefault="00017CE8" w:rsidP="0098653E">
      <w:pPr>
        <w:spacing w:after="0" w:line="240" w:lineRule="auto"/>
        <w:jc w:val="both"/>
        <w:rPr>
          <w:rFonts w:ascii="Times New Roman" w:eastAsia="Arial Unicode MS" w:hAnsi="Times New Roman" w:cs="Times New Roman"/>
          <w:sz w:val="24"/>
          <w:szCs w:val="24"/>
        </w:rPr>
      </w:pPr>
      <w:r w:rsidRPr="00F463CA">
        <w:rPr>
          <w:rFonts w:ascii="Times New Roman" w:eastAsia="Times New Roman" w:hAnsi="Times New Roman" w:cs="Times New Roman"/>
          <w:sz w:val="24"/>
          <w:szCs w:val="24"/>
        </w:rPr>
        <w:t xml:space="preserve">Задачи: </w:t>
      </w:r>
    </w:p>
    <w:p w:rsidR="00017CE8" w:rsidRPr="00F463CA" w:rsidRDefault="00017CE8" w:rsidP="0098653E">
      <w:pPr>
        <w:widowControl w:val="0"/>
        <w:numPr>
          <w:ilvl w:val="0"/>
          <w:numId w:val="1"/>
        </w:numPr>
        <w:spacing w:after="0" w:line="240" w:lineRule="auto"/>
        <w:jc w:val="both"/>
        <w:rPr>
          <w:rFonts w:ascii="Times New Roman" w:eastAsia="Arial Unicode MS" w:hAnsi="Times New Roman" w:cs="Times New Roman"/>
          <w:sz w:val="24"/>
          <w:szCs w:val="24"/>
        </w:rPr>
      </w:pPr>
      <w:r w:rsidRPr="00F463CA">
        <w:rPr>
          <w:rFonts w:ascii="Times New Roman" w:eastAsia="Arial Unicode MS" w:hAnsi="Times New Roman" w:cs="Times New Roman"/>
          <w:sz w:val="24"/>
          <w:szCs w:val="24"/>
          <w:shd w:val="clear" w:color="auto" w:fill="FFFFFF"/>
        </w:rPr>
        <w:t>Обеспечивать возможность для осуществления детьми с ОВЗ (ЗПР) содержательной деятельности в условиях, оптимальных для всестороннего и своевременного психологического развития;</w:t>
      </w:r>
    </w:p>
    <w:p w:rsidR="00017CE8" w:rsidRPr="00F463CA" w:rsidRDefault="00017CE8" w:rsidP="0098653E">
      <w:pPr>
        <w:widowControl w:val="0"/>
        <w:numPr>
          <w:ilvl w:val="0"/>
          <w:numId w:val="1"/>
        </w:numPr>
        <w:spacing w:after="0" w:line="240" w:lineRule="auto"/>
        <w:jc w:val="both"/>
        <w:rPr>
          <w:rFonts w:ascii="Times New Roman" w:eastAsia="Arial Unicode MS" w:hAnsi="Times New Roman" w:cs="Times New Roman"/>
          <w:sz w:val="24"/>
          <w:szCs w:val="24"/>
        </w:rPr>
      </w:pPr>
      <w:r w:rsidRPr="00F463CA">
        <w:rPr>
          <w:rFonts w:ascii="Times New Roman" w:eastAsia="Arial Unicode MS" w:hAnsi="Times New Roman" w:cs="Times New Roman"/>
          <w:sz w:val="24"/>
          <w:szCs w:val="24"/>
          <w:shd w:val="clear" w:color="auto" w:fill="FFFFFF"/>
        </w:rPr>
        <w:t>Проводить коррекцию (исправление и ослабление) негативных тенденций развития воспитанников с ОВЗ (ЗПР);</w:t>
      </w:r>
    </w:p>
    <w:p w:rsidR="00017CE8" w:rsidRPr="00F463CA" w:rsidRDefault="00017CE8" w:rsidP="0098653E">
      <w:pPr>
        <w:widowControl w:val="0"/>
        <w:numPr>
          <w:ilvl w:val="0"/>
          <w:numId w:val="1"/>
        </w:numPr>
        <w:spacing w:after="0" w:line="240" w:lineRule="auto"/>
        <w:jc w:val="both"/>
        <w:rPr>
          <w:rFonts w:ascii="Times New Roman" w:eastAsia="Arial Unicode MS" w:hAnsi="Times New Roman" w:cs="Times New Roman"/>
          <w:sz w:val="24"/>
          <w:szCs w:val="24"/>
        </w:rPr>
      </w:pPr>
      <w:r w:rsidRPr="00F463CA">
        <w:rPr>
          <w:rFonts w:ascii="Times New Roman" w:eastAsia="Arial Unicode MS" w:hAnsi="Times New Roman" w:cs="Times New Roman"/>
          <w:sz w:val="24"/>
          <w:szCs w:val="24"/>
          <w:shd w:val="clear" w:color="auto" w:fill="FFFFFF"/>
        </w:rPr>
        <w:t>Стимулировать и обогащать развитие детей с ОВЗ (ЗПР) во всех видах деятельности (игровой, коммуникативной, трудовой, познавательно-исследовательской, продуктивной, музыкально-художественной, чтения);</w:t>
      </w:r>
    </w:p>
    <w:p w:rsidR="00017CE8" w:rsidRPr="00F463CA" w:rsidRDefault="00017CE8" w:rsidP="0098653E">
      <w:pPr>
        <w:widowControl w:val="0"/>
        <w:numPr>
          <w:ilvl w:val="0"/>
          <w:numId w:val="2"/>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Совершенствовать систему квалифицированной коррекции отклонений в физическом, психическом и речевом развитии воспитанников;</w:t>
      </w:r>
    </w:p>
    <w:p w:rsidR="00017CE8" w:rsidRPr="00F463CA" w:rsidRDefault="00017CE8" w:rsidP="0098653E">
      <w:pPr>
        <w:widowControl w:val="0"/>
        <w:numPr>
          <w:ilvl w:val="0"/>
          <w:numId w:val="2"/>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Оказывать коррекционно-педагогическую помощь в интеграции детей с особенными образовательными потребностями в единое образовательное пространство;</w:t>
      </w:r>
    </w:p>
    <w:p w:rsidR="00017CE8" w:rsidRPr="00F463CA" w:rsidRDefault="00017CE8" w:rsidP="0098653E">
      <w:pPr>
        <w:widowControl w:val="0"/>
        <w:numPr>
          <w:ilvl w:val="0"/>
          <w:numId w:val="2"/>
        </w:numPr>
        <w:spacing w:after="0" w:line="240" w:lineRule="auto"/>
        <w:jc w:val="both"/>
        <w:rPr>
          <w:rFonts w:ascii="Times New Roman" w:eastAsia="Arial Unicode MS" w:hAnsi="Times New Roman" w:cs="Times New Roman"/>
          <w:sz w:val="24"/>
          <w:szCs w:val="24"/>
        </w:rPr>
      </w:pPr>
      <w:r w:rsidRPr="00F463CA">
        <w:rPr>
          <w:rFonts w:ascii="Times New Roman" w:eastAsia="Arial Unicode MS" w:hAnsi="Times New Roman" w:cs="Times New Roman"/>
          <w:sz w:val="24"/>
          <w:szCs w:val="24"/>
          <w:shd w:val="clear" w:color="auto" w:fill="FFFFFF"/>
        </w:rPr>
        <w:t>Проводить профилактику вторичных отклонений в развитии и трудностей в воспитании и обучения детей с ОВЗ (ЗПР);</w:t>
      </w:r>
    </w:p>
    <w:p w:rsidR="00017CE8" w:rsidRPr="00F463CA" w:rsidRDefault="00017CE8" w:rsidP="0098653E">
      <w:pPr>
        <w:widowControl w:val="0"/>
        <w:numPr>
          <w:ilvl w:val="0"/>
          <w:numId w:val="2"/>
        </w:numPr>
        <w:spacing w:after="0" w:line="240" w:lineRule="auto"/>
        <w:jc w:val="both"/>
        <w:rPr>
          <w:rFonts w:ascii="Times New Roman" w:eastAsia="Arial Unicode MS" w:hAnsi="Times New Roman" w:cs="Times New Roman"/>
          <w:sz w:val="24"/>
          <w:szCs w:val="24"/>
        </w:rPr>
      </w:pPr>
      <w:r w:rsidRPr="00F463CA">
        <w:rPr>
          <w:rFonts w:ascii="Times New Roman" w:eastAsia="Arial Unicode MS" w:hAnsi="Times New Roman" w:cs="Times New Roman"/>
          <w:sz w:val="24"/>
          <w:szCs w:val="24"/>
          <w:shd w:val="clear" w:color="auto" w:fill="FFFFFF"/>
        </w:rPr>
        <w:t xml:space="preserve">Оказывать консультативную и методическую помощь родителям (законным представителям) детей с ОВЗ (ЗПР); </w:t>
      </w:r>
    </w:p>
    <w:p w:rsidR="00017CE8" w:rsidRPr="00F463CA" w:rsidRDefault="00017CE8" w:rsidP="0098653E">
      <w:pPr>
        <w:widowControl w:val="0"/>
        <w:numPr>
          <w:ilvl w:val="0"/>
          <w:numId w:val="2"/>
        </w:numPr>
        <w:spacing w:after="0" w:line="240" w:lineRule="auto"/>
        <w:jc w:val="both"/>
        <w:rPr>
          <w:rFonts w:ascii="Times New Roman" w:eastAsia="Arial Unicode MS" w:hAnsi="Times New Roman" w:cs="Times New Roman"/>
          <w:sz w:val="24"/>
          <w:szCs w:val="24"/>
        </w:rPr>
      </w:pPr>
      <w:r w:rsidRPr="00F463CA">
        <w:rPr>
          <w:rFonts w:ascii="Times New Roman" w:eastAsia="Arial Unicode MS" w:hAnsi="Times New Roman" w:cs="Times New Roman"/>
          <w:sz w:val="24"/>
          <w:szCs w:val="24"/>
          <w:shd w:val="clear" w:color="auto" w:fill="FFFFFF"/>
        </w:rPr>
        <w:t>Взаимодействовать с семьями детей с ОВЗ (ЗПР) для обеспечения полноценного развития.</w:t>
      </w:r>
    </w:p>
    <w:p w:rsidR="00017CE8" w:rsidRPr="00F463CA" w:rsidRDefault="00017CE8" w:rsidP="0098653E">
      <w:pPr>
        <w:widowControl w:val="0"/>
        <w:spacing w:after="0" w:line="240" w:lineRule="auto"/>
        <w:ind w:firstLine="360"/>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Вся система коррекционно-педагогической деятельности МДОУ «Детский сад № 142» призвана обеспечить равноправное включение личности воспитанника с ОВЗ (ЗПР), развивающейся в условиях недостаточности (психической, физической, речевой) во все возможные и необходимые сферы жизни социума, достойный социальный статус и самореализацию в обществе.</w:t>
      </w:r>
    </w:p>
    <w:p w:rsidR="007C1E5B" w:rsidRPr="00F463CA" w:rsidRDefault="007C1E5B" w:rsidP="0098653E">
      <w:pPr>
        <w:widowControl w:val="0"/>
        <w:spacing w:after="0" w:line="240" w:lineRule="auto"/>
        <w:jc w:val="both"/>
        <w:rPr>
          <w:rFonts w:ascii="Times New Roman" w:eastAsia="Arial Unicode MS" w:hAnsi="Times New Roman" w:cs="Times New Roman"/>
          <w:b/>
          <w:color w:val="000000"/>
          <w:sz w:val="24"/>
          <w:szCs w:val="24"/>
        </w:rPr>
      </w:pPr>
      <w:r w:rsidRPr="00F463CA">
        <w:rPr>
          <w:rFonts w:ascii="Times New Roman" w:eastAsia="Arial Unicode MS" w:hAnsi="Times New Roman" w:cs="Times New Roman"/>
          <w:b/>
          <w:color w:val="000000"/>
          <w:sz w:val="24"/>
          <w:szCs w:val="24"/>
          <w:shd w:val="clear" w:color="auto" w:fill="FFFFFF"/>
        </w:rPr>
        <w:t>Условия организации коррекционной работы в группах комбинированной направленности</w:t>
      </w:r>
    </w:p>
    <w:p w:rsidR="007C1E5B" w:rsidRPr="00F463CA" w:rsidRDefault="000C2BC4" w:rsidP="0098653E">
      <w:pPr>
        <w:widowControl w:val="0"/>
        <w:spacing w:after="0" w:line="240" w:lineRule="auto"/>
        <w:ind w:firstLine="709"/>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 </w:t>
      </w:r>
      <w:r w:rsidR="007C1E5B" w:rsidRPr="00F463CA">
        <w:rPr>
          <w:rFonts w:ascii="Times New Roman" w:eastAsia="Arial Unicode MS" w:hAnsi="Times New Roman" w:cs="Times New Roman"/>
          <w:color w:val="000000"/>
          <w:sz w:val="24"/>
          <w:szCs w:val="24"/>
        </w:rPr>
        <w:t>Коррекционная  работа  с  детьми  проводится  индивидуально  и  подгруппами. Планирование по подгруппам проводится по календарно-тематическому плану, лексические темы ко</w:t>
      </w:r>
      <w:r w:rsidR="007C1E5B" w:rsidRPr="00F463CA">
        <w:rPr>
          <w:rFonts w:ascii="Times New Roman" w:eastAsia="Arial Unicode MS" w:hAnsi="Times New Roman" w:cs="Times New Roman"/>
          <w:color w:val="000000"/>
          <w:sz w:val="24"/>
          <w:szCs w:val="24"/>
        </w:rPr>
        <w:lastRenderedPageBreak/>
        <w:t>торого согласованы между специалистами и воспитателями каждого возрастного периода.</w:t>
      </w:r>
    </w:p>
    <w:p w:rsidR="007C1E5B" w:rsidRPr="00F463CA" w:rsidRDefault="000C2BC4" w:rsidP="0098653E">
      <w:pPr>
        <w:widowControl w:val="0"/>
        <w:spacing w:after="0" w:line="240" w:lineRule="auto"/>
        <w:ind w:firstLine="709"/>
        <w:jc w:val="both"/>
        <w:rPr>
          <w:rFonts w:ascii="Times New Roman" w:eastAsia="Arial Unicode MS" w:hAnsi="Times New Roman" w:cs="Times New Roman"/>
          <w:color w:val="FF0000"/>
          <w:sz w:val="24"/>
          <w:szCs w:val="24"/>
        </w:rPr>
      </w:pPr>
      <w:r w:rsidRPr="00F463CA">
        <w:rPr>
          <w:rFonts w:ascii="Times New Roman" w:eastAsia="Arial Unicode MS" w:hAnsi="Times New Roman" w:cs="Times New Roman"/>
          <w:color w:val="000000"/>
          <w:sz w:val="24"/>
          <w:szCs w:val="24"/>
        </w:rPr>
        <w:t xml:space="preserve">  </w:t>
      </w:r>
      <w:r w:rsidR="007C1E5B" w:rsidRPr="00F463CA">
        <w:rPr>
          <w:rFonts w:ascii="Times New Roman" w:eastAsia="Arial Unicode MS" w:hAnsi="Times New Roman" w:cs="Times New Roman"/>
          <w:color w:val="000000"/>
          <w:sz w:val="24"/>
          <w:szCs w:val="24"/>
        </w:rPr>
        <w:t>Планирование работы с детьми всех уровней осуществляется по индивидуальному коррекционно-развивающему плану, при составлении которого учитываются психические и физические возможности каждого ребенка, по всем видам деятельности, указанным в программе.</w:t>
      </w:r>
    </w:p>
    <w:p w:rsidR="007C1E5B" w:rsidRPr="00F463CA" w:rsidRDefault="007C1E5B" w:rsidP="0098653E">
      <w:pPr>
        <w:widowControl w:val="0"/>
        <w:spacing w:after="0" w:line="240" w:lineRule="auto"/>
        <w:ind w:firstLine="709"/>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Продолжительность основной образовательной деятельности для детей в соответствии СанПиН 2.4.1.3049-13 «Санитарно-эпидемиологические требования к устройству, содержанию и организации режима работы в дошкольных организациях»:</w:t>
      </w:r>
    </w:p>
    <w:p w:rsidR="007C1E5B" w:rsidRPr="00F463CA" w:rsidRDefault="007C1E5B" w:rsidP="0098653E">
      <w:pPr>
        <w:widowControl w:val="0"/>
        <w:numPr>
          <w:ilvl w:val="0"/>
          <w:numId w:val="6"/>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от 3 до 4 лет - не более 15 минут, </w:t>
      </w:r>
    </w:p>
    <w:p w:rsidR="007C1E5B" w:rsidRPr="00F463CA" w:rsidRDefault="007C1E5B" w:rsidP="0098653E">
      <w:pPr>
        <w:widowControl w:val="0"/>
        <w:numPr>
          <w:ilvl w:val="0"/>
          <w:numId w:val="6"/>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от 4 до 5 лет - не более 20 минут,</w:t>
      </w:r>
    </w:p>
    <w:p w:rsidR="007C1E5B" w:rsidRPr="00F463CA" w:rsidRDefault="007C1E5B" w:rsidP="0098653E">
      <w:pPr>
        <w:widowControl w:val="0"/>
        <w:numPr>
          <w:ilvl w:val="0"/>
          <w:numId w:val="6"/>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от 5 до 6 лет - не более 25 минут, </w:t>
      </w:r>
    </w:p>
    <w:p w:rsidR="007C1E5B" w:rsidRPr="00F463CA" w:rsidRDefault="007C1E5B" w:rsidP="0098653E">
      <w:pPr>
        <w:widowControl w:val="0"/>
        <w:numPr>
          <w:ilvl w:val="0"/>
          <w:numId w:val="6"/>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от 6 до 7 лет - не более 30 минут. </w:t>
      </w:r>
    </w:p>
    <w:p w:rsidR="007C1E5B" w:rsidRPr="00F463CA" w:rsidRDefault="000C2BC4"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        </w:t>
      </w:r>
      <w:r w:rsidR="007C1E5B" w:rsidRPr="00F463CA">
        <w:rPr>
          <w:rFonts w:ascii="Times New Roman" w:eastAsia="Arial Unicode MS" w:hAnsi="Times New Roman" w:cs="Times New Roman"/>
          <w:color w:val="000000"/>
          <w:sz w:val="24"/>
          <w:szCs w:val="24"/>
        </w:rPr>
        <w:t>В середине времени, отведенного на образовательную деятельность, проводится 1-2 физкультминутки. Перерывы между периодами организованной образовательной деятельности - не менее 10 минут. Занятия  проводятся учителем-дефектологом  в  соответствии  с  расписанием  и  режимом  дня  в  данной  возрастной  группе.</w:t>
      </w:r>
      <w:r w:rsidR="007C1E5B" w:rsidRPr="00F463CA">
        <w:rPr>
          <w:rFonts w:ascii="Times New Roman" w:eastAsia="Arial Unicode MS" w:hAnsi="Times New Roman" w:cs="Times New Roman"/>
          <w:color w:val="FF0000"/>
          <w:sz w:val="24"/>
          <w:szCs w:val="24"/>
        </w:rPr>
        <w:t xml:space="preserve"> </w:t>
      </w:r>
    </w:p>
    <w:p w:rsidR="00D5764D" w:rsidRPr="00F463CA" w:rsidRDefault="00D5764D" w:rsidP="0098653E">
      <w:pPr>
        <w:widowControl w:val="0"/>
        <w:spacing w:after="0" w:line="240" w:lineRule="auto"/>
        <w:jc w:val="both"/>
        <w:rPr>
          <w:rFonts w:ascii="Times New Roman" w:eastAsia="Arial Unicode MS" w:hAnsi="Times New Roman" w:cs="Times New Roman"/>
          <w:b/>
          <w:color w:val="000000"/>
          <w:sz w:val="24"/>
          <w:szCs w:val="24"/>
          <w:shd w:val="clear" w:color="auto" w:fill="FFFFFF"/>
        </w:rPr>
      </w:pPr>
      <w:r w:rsidRPr="00F463CA">
        <w:rPr>
          <w:rFonts w:ascii="Times New Roman" w:eastAsia="Arial Unicode MS" w:hAnsi="Times New Roman" w:cs="Times New Roman"/>
          <w:b/>
          <w:color w:val="000000"/>
          <w:sz w:val="24"/>
          <w:szCs w:val="24"/>
          <w:shd w:val="clear" w:color="auto" w:fill="FFFFFF"/>
        </w:rPr>
        <w:t>Общая психолого-педагогическая характеристика</w:t>
      </w:r>
      <w:r w:rsidR="00C15C93" w:rsidRPr="00F463CA">
        <w:rPr>
          <w:rFonts w:ascii="Times New Roman" w:eastAsia="Arial Unicode MS" w:hAnsi="Times New Roman" w:cs="Times New Roman"/>
          <w:b/>
          <w:color w:val="000000"/>
          <w:sz w:val="24"/>
          <w:szCs w:val="24"/>
          <w:shd w:val="clear" w:color="auto" w:fill="FFFFFF"/>
        </w:rPr>
        <w:t xml:space="preserve"> </w:t>
      </w:r>
      <w:r w:rsidRPr="00F463CA">
        <w:rPr>
          <w:rFonts w:ascii="Times New Roman" w:eastAsia="Arial Unicode MS" w:hAnsi="Times New Roman" w:cs="Times New Roman"/>
          <w:b/>
          <w:color w:val="000000"/>
          <w:sz w:val="24"/>
          <w:szCs w:val="24"/>
          <w:shd w:val="clear" w:color="auto" w:fill="FFFFFF"/>
        </w:rPr>
        <w:t>детей с ОВЗ с  задержкой психического развития</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В психологических исследованиях по проблеме ЗПР содержатся сведения, позволяющие раскрыть особенности психической деятельности детей с ЗПР, охарактеризовать некоторые  аспекты их развития. Ориентировочно-исследовательская деятельность, в целом, имеет более низкий, по сравнению с нормой, уровень развития: дети не умеют обследовать предмет, не проявляют выраженной ориентировочной активности, длительное время прибегают к практическим способам ориентировки в свойствах предметов.  Замедленный темп формирования целостного образа предметов. Со стороны слухового восприятия нет грубых расстройств, хотя дети могут испытывать некоторые затруднения при ориентировке в неречевых звучаниях.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О низком уровне восприятия свидетельствует и недостаточность процесса переработки сенсорной информации и, соответственно, недостаточность, ограниченность и фрагментарность знаний детей об окружающем мире. Восприятие детей с ЗПР неполноценно и не поставляет достаточной информации. Формирование образов окружающего мира осуществляется на основе способности ощущать отдельные простейшие свойства предметов и явлений и, поскольку каких-либо нарушений на уровне органов чувств у детей с ЗПР не обнаруживается, ощущения эти достаточно правильны.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Ребенок с ЗПР воспринимает за определенное время меньший объем материала, чем его нормально развивающийся сверстник.  Различия между детьми с ЗПР и их нормально развивающимися сверстниками становятся все более выраженными по мере усложнения объектов и ухудшения условий восприятия. Скорость восприятия у детей с ЗПР становится заметно ниже нормальной для данного возраста фактически при любом отклонении от оптимальных условий.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Дети с ЗПР испытывают трудности при необходимости вычленить отдельные элементы из объекта, который воспринимается как единое целое. Особо следует отметить недостатки пространственного восприятия, например, направления или расположения отдельных элементов в сложном изображении. Пространственное восприятие формируется в процессе сложного взаимодействия зрения, двигательного анализатора и осязания. Это взаимодействие складывается у детей с ЗПР с запозданием и долгое время оказывается неполноценным.</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w:t>
      </w:r>
      <w:r w:rsidRPr="00F463CA">
        <w:rPr>
          <w:rFonts w:ascii="Times New Roman" w:eastAsia="Arial Unicode MS" w:hAnsi="Times New Roman" w:cs="Times New Roman"/>
          <w:color w:val="000000"/>
          <w:sz w:val="24"/>
          <w:szCs w:val="24"/>
          <w:shd w:val="clear" w:color="auto" w:fill="FFFFFF"/>
        </w:rPr>
        <w:tab/>
        <w:t xml:space="preserve">Память детей с ЗПР также имеет свои особенности. Продуктивность непроизвольного запоминания детей с ЗПР значительно ниже, чем у нормально развивающихся детей, что объясняется несколькими причинами. Основная из них – пониженная познавательная активность.  Из-за неустойчивого внимания дети с ЗПР часто отвлекаются при заучивании материала, что неизбежно снижает эффективность запоминания.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highlight w:val="cyan"/>
          <w:shd w:val="clear" w:color="auto" w:fill="FFFFFF"/>
        </w:rPr>
      </w:pPr>
      <w:r w:rsidRPr="00F463CA">
        <w:rPr>
          <w:rFonts w:ascii="Times New Roman" w:eastAsia="Arial Unicode MS" w:hAnsi="Times New Roman" w:cs="Times New Roman"/>
          <w:color w:val="000000"/>
          <w:sz w:val="24"/>
          <w:szCs w:val="24"/>
          <w:shd w:val="clear" w:color="auto" w:fill="FFFFFF"/>
        </w:rPr>
        <w:t xml:space="preserve">Сниженная целеустремленность мнемической деятельности отчетливо обнаруживается у детей с ЗПР в тех случаях, когда они должны запомнить материал, пользуясь специальными приемами, повышающими эффективность произвольной памяти. При этом дети с ЗПР видят цель деятельности в выполнении некоторых логических операций, которые в действительности </w:t>
      </w:r>
      <w:r w:rsidRPr="00F463CA">
        <w:rPr>
          <w:rFonts w:ascii="Times New Roman" w:eastAsia="Arial Unicode MS" w:hAnsi="Times New Roman" w:cs="Times New Roman"/>
          <w:color w:val="000000"/>
          <w:sz w:val="24"/>
          <w:szCs w:val="24"/>
          <w:shd w:val="clear" w:color="auto" w:fill="FFFFFF"/>
        </w:rPr>
        <w:lastRenderedPageBreak/>
        <w:t xml:space="preserve">являются лишь средством осуществления мнемической задачи. Происходит как бы соскальзывание с цели. Эффективность произвольной памяти существенно зависит также от умения контролировать себя в ходе заучивания, прежде всего от умения дифференцировать воспроизведенный материал от невоспроизведенного.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Дети с ЗПР лучше воспринимают материал в виде картинок, чем тот же вербальный материал. Много ошибок допускают при опосредованном запоминании. У детей с ЗПР без специального обучения не формируется умение самостоятельно применять приемы рационального запоминания. Детям с ЗПР также характерна недостаточная гибкость мышления, склонность к стереотипным, шаблонным способам решения и неправомерная актуализация имеющихся знаний. Причиной ошибочных решений часто бывает также неправомерная актуализация родовых понятий, недостаточное владение операцией абстрагирования.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Деятельность  детей с ЗПР при анализе зрительно воспринимаемых объектов недостаточно целенаправленна: выделение признаков чаще всего ведется без плана. Недостаточный уровень сформированности операций обобщения у детей этой категории отчетливо проявляется при выполнении на группировку предметов по родовой принадлежности. Родовые понятия у них носят диффузный, плохо дифференцированный характер. Процесс актуализации соответствующих родовых понятий существенно зависит от объема конкретного материала, которым оперирует ребенок.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highlight w:val="cyan"/>
          <w:shd w:val="clear" w:color="auto" w:fill="FFFFFF"/>
        </w:rPr>
      </w:pPr>
      <w:r w:rsidRPr="00F463CA">
        <w:rPr>
          <w:rFonts w:ascii="Times New Roman" w:eastAsia="Arial Unicode MS" w:hAnsi="Times New Roman" w:cs="Times New Roman"/>
          <w:color w:val="000000"/>
          <w:sz w:val="24"/>
          <w:szCs w:val="24"/>
          <w:shd w:val="clear" w:color="auto" w:fill="FFFFFF"/>
        </w:rPr>
        <w:t xml:space="preserve">Большинство детей с ЗПР хорошо владеют элементарными формами классификации. Незначительное число допускаемых ошибок объясняется недостаточным вниманием и недостаточной организованностью в процессе работы. Дети с ЗПР не умеют дифференцировать отношения тождества и сходства. Иногда они подменяют трудную задачу более легкой.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Исследования речи детей с ОВЗ (ЗПР) показывают, что фонетическая сторона речи страдает разнообразными нарушениями: нечеткостью произношения ряда звуков, нестойкостью употребления ряда звуков речи, заменой одних звуков другими, более простыми по артикуляции, что, как правило, обусловлено проявлением неврологической патологии – снижением тонуса артикуляционных мышц.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В клинических исследованиях особенностей детей с ЗПР указывается на своеобразие их внимания по сравнению с их нормально развивающимися сверстниками.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В качестве наиболее характерных особенностей отмечается неустойчивость, рассеянность, низкая концентрация внимания. Снижение способности распределять и концентрировать внимание особенно проявляется в условиях, когда выполнение задания осуществляется при наличии одновременно действующих речевых раздражителей. Недостатки организации внимания обусловлены слабым развитием интеллектуальной активности ребенка, несовершенством навыков и умений самоконтроля, недостаточным развитием чувства ответственности.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Основные линии развития ребенка с ЗПР: совершенствование общей моторики, развитие тонкой ручной моторики и зрительно-двигательной координации, произвольного внимания, формирование систем сенсорных эталонов, опосредованного запоминания, зрительной и слуховой памяти,  зрительной ориентировки в пространстве, эмоционального контроля, совершенствование наглядно-образного мышления, мыслительных операций словесно-логического уровня, развитие связной речи, коммуникативной функции речи, продуктивной деятельности, норм поведения, соподчинения мотивов, воли, познавательной активности.  </w:t>
      </w:r>
    </w:p>
    <w:p w:rsidR="00D5764D" w:rsidRPr="00F463CA" w:rsidRDefault="00D5764D" w:rsidP="0098653E">
      <w:pPr>
        <w:widowControl w:val="0"/>
        <w:spacing w:after="0" w:line="240" w:lineRule="auto"/>
        <w:jc w:val="both"/>
        <w:rPr>
          <w:rFonts w:ascii="Times New Roman" w:eastAsia="Arial Unicode MS" w:hAnsi="Times New Roman" w:cs="Times New Roman"/>
          <w:b/>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w:t>
      </w:r>
      <w:r w:rsidRPr="00F463CA">
        <w:rPr>
          <w:rFonts w:ascii="Times New Roman" w:eastAsia="Arial Unicode MS" w:hAnsi="Times New Roman" w:cs="Times New Roman"/>
          <w:color w:val="000000"/>
          <w:sz w:val="24"/>
          <w:szCs w:val="24"/>
          <w:shd w:val="clear" w:color="auto" w:fill="FFFFFF"/>
        </w:rPr>
        <w:tab/>
        <w:t>На основании выше</w:t>
      </w:r>
      <w:r w:rsidR="00C15C93" w:rsidRPr="00F463CA">
        <w:rPr>
          <w:rFonts w:ascii="Times New Roman" w:eastAsia="Arial Unicode MS" w:hAnsi="Times New Roman" w:cs="Times New Roman"/>
          <w:color w:val="000000"/>
          <w:sz w:val="24"/>
          <w:szCs w:val="24"/>
          <w:shd w:val="clear" w:color="auto" w:fill="FFFFFF"/>
        </w:rPr>
        <w:t xml:space="preserve"> </w:t>
      </w:r>
      <w:r w:rsidRPr="00F463CA">
        <w:rPr>
          <w:rFonts w:ascii="Times New Roman" w:eastAsia="Arial Unicode MS" w:hAnsi="Times New Roman" w:cs="Times New Roman"/>
          <w:color w:val="000000"/>
          <w:sz w:val="24"/>
          <w:szCs w:val="24"/>
          <w:shd w:val="clear" w:color="auto" w:fill="FFFFFF"/>
        </w:rPr>
        <w:t xml:space="preserve">перечисленного определяются </w:t>
      </w:r>
      <w:r w:rsidRPr="00F463CA">
        <w:rPr>
          <w:rFonts w:ascii="Times New Roman" w:eastAsia="Arial Unicode MS" w:hAnsi="Times New Roman" w:cs="Times New Roman"/>
          <w:b/>
          <w:color w:val="000000"/>
          <w:sz w:val="24"/>
          <w:szCs w:val="24"/>
          <w:shd w:val="clear" w:color="auto" w:fill="FFFFFF"/>
        </w:rPr>
        <w:t xml:space="preserve">образовательные потребности детей с ОВЗ (ЗПР).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w:t>
      </w:r>
      <w:r w:rsidRPr="00F463CA">
        <w:rPr>
          <w:rFonts w:ascii="Times New Roman" w:eastAsia="Arial Unicode MS" w:hAnsi="Times New Roman" w:cs="Times New Roman"/>
          <w:color w:val="000000"/>
          <w:sz w:val="24"/>
          <w:szCs w:val="24"/>
          <w:shd w:val="clear" w:color="auto" w:fill="FFFFFF"/>
        </w:rPr>
        <w:tab/>
        <w:t xml:space="preserve">Во-первых, необходимо учитывать, что ребенок с отклонениями в развитии не может продуктивно развиваться без специально организованной и постоянно поддерживаемой взрослыми ситуации успеха. Для ребенка с ЗПР данная ситуация жизненно необходима. Взрослому нужно постоянно создавать психолого-педагогические условия, при которых ребенок сможет перенести усвоенные способы и навыки в новую или по-новому осмысленную ситуацию. Это замечание относится не только к предметно-практическому миру ребенка, но и к формируемым навыкам межличностного взаимодействия. </w:t>
      </w:r>
    </w:p>
    <w:p w:rsidR="00D5764D" w:rsidRPr="00F463CA" w:rsidRDefault="00D5764D" w:rsidP="0098653E">
      <w:pPr>
        <w:widowControl w:val="0"/>
        <w:spacing w:after="0" w:line="240" w:lineRule="auto"/>
        <w:ind w:firstLine="360"/>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w:t>
      </w:r>
      <w:r w:rsidRPr="00F463CA">
        <w:rPr>
          <w:rFonts w:ascii="Times New Roman" w:eastAsia="Arial Unicode MS" w:hAnsi="Times New Roman" w:cs="Times New Roman"/>
          <w:color w:val="000000"/>
          <w:sz w:val="24"/>
          <w:szCs w:val="24"/>
          <w:shd w:val="clear" w:color="auto" w:fill="FFFFFF"/>
        </w:rPr>
        <w:tab/>
        <w:t xml:space="preserve"> Во-вторых, необходимо учитывать потребности ребенка с ЗПР в общении со сверстниками. Эти психологические потребности могут быть реализованы в условиях коллектива </w:t>
      </w:r>
      <w:r w:rsidRPr="00F463CA">
        <w:rPr>
          <w:rFonts w:ascii="Times New Roman" w:eastAsia="Arial Unicode MS" w:hAnsi="Times New Roman" w:cs="Times New Roman"/>
          <w:color w:val="000000"/>
          <w:sz w:val="24"/>
          <w:szCs w:val="24"/>
          <w:shd w:val="clear" w:color="auto" w:fill="FFFFFF"/>
        </w:rPr>
        <w:lastRenderedPageBreak/>
        <w:t>сверстников. Поэтому при работе с детьми данной категории индивидуальная работа должна вестись параллельно с коллективными видами деятельности.</w:t>
      </w:r>
    </w:p>
    <w:p w:rsidR="00193277" w:rsidRDefault="00193277" w:rsidP="0098653E">
      <w:pPr>
        <w:widowControl w:val="0"/>
        <w:spacing w:after="0" w:line="240" w:lineRule="auto"/>
        <w:jc w:val="both"/>
        <w:rPr>
          <w:rFonts w:ascii="Times New Roman" w:eastAsia="Arial Unicode MS" w:hAnsi="Times New Roman" w:cs="Times New Roman"/>
          <w:b/>
          <w:color w:val="000000"/>
          <w:sz w:val="24"/>
          <w:szCs w:val="24"/>
          <w:shd w:val="clear" w:color="auto" w:fill="FFFFFF"/>
        </w:rPr>
      </w:pPr>
    </w:p>
    <w:p w:rsidR="00D5764D" w:rsidRPr="00F463CA" w:rsidRDefault="00D5764D" w:rsidP="0098653E">
      <w:pPr>
        <w:widowControl w:val="0"/>
        <w:spacing w:after="0" w:line="240" w:lineRule="auto"/>
        <w:jc w:val="both"/>
        <w:rPr>
          <w:rFonts w:ascii="Times New Roman" w:eastAsia="Arial Unicode MS" w:hAnsi="Times New Roman" w:cs="Times New Roman"/>
          <w:b/>
          <w:color w:val="000000"/>
          <w:sz w:val="24"/>
          <w:szCs w:val="24"/>
          <w:shd w:val="clear" w:color="auto" w:fill="FFFFFF"/>
        </w:rPr>
      </w:pPr>
      <w:r w:rsidRPr="00F463CA">
        <w:rPr>
          <w:rFonts w:ascii="Times New Roman" w:eastAsia="Arial Unicode MS" w:hAnsi="Times New Roman" w:cs="Times New Roman"/>
          <w:b/>
          <w:color w:val="000000"/>
          <w:sz w:val="24"/>
          <w:szCs w:val="24"/>
          <w:shd w:val="clear" w:color="auto" w:fill="FFFFFF"/>
        </w:rPr>
        <w:t>Клиническая симптоматика детей с ОВЗ с задержкой психического развития.</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Задержка психического развития (ЗПР) – нарушение нормального темпа психического развития, когда отдельные психические функции (память, внимание, восприятие, мышление, воображение), эмоционально-волевая сфера отстают в своем развитии от принятых психологических норм для данного возраста. К этой категории относятся как случаи замедленного психического развития («задержка темпа психического развития»), так и относительно стойкие состояния незрелости эмоционально-волевой сферы и интеллектуальной недостаточности.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Основные причины возникновения ЗПР: органическая недостаточность нервной системы, чаще резидуального (остаточного) характера, в связи с патологией беременности и родов; хронические соматические заболевания; конституциональные  (наследственные) факторы; неблагоприятные условия воспитания (ранняя депривация, безнадзорность и пр.).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Первая клиническая классификация  предложена Т.А.Власовой и М.С.Певзнер. По их мнению, при первом варианте нарушения проявляются, прежде всего, в формировании эмоционально-волевой сферы и личности вследствие психического инфантилизма, при втором варианте преимущественные нарушения познавательной деятельности, которые являются следствием стойких астенических и особенно церебростенических состояний.</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b/>
          <w:color w:val="000000"/>
          <w:sz w:val="24"/>
          <w:szCs w:val="24"/>
          <w:shd w:val="clear" w:color="auto" w:fill="FFFFFF"/>
        </w:rPr>
        <w:t xml:space="preserve">          </w:t>
      </w:r>
      <w:r w:rsidRPr="00F463CA">
        <w:rPr>
          <w:rFonts w:ascii="Times New Roman" w:eastAsia="Arial Unicode MS" w:hAnsi="Times New Roman" w:cs="Times New Roman"/>
          <w:color w:val="000000"/>
          <w:sz w:val="24"/>
          <w:szCs w:val="24"/>
          <w:shd w:val="clear" w:color="auto" w:fill="FFFFFF"/>
        </w:rPr>
        <w:t xml:space="preserve">Клиническая систематика ЗПР построена по этиопатогенетическому принципу (автор  К.С.Лебединская):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1. ЗПР конституционального происхождения.</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2. ЗПР соматического происхождения.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3. ЗПР психогенного происхождения.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4. ЗПР церебрально-органического происхождения. </w:t>
      </w:r>
    </w:p>
    <w:p w:rsidR="00D5764D" w:rsidRPr="00F463CA" w:rsidRDefault="00D5764D" w:rsidP="0098653E">
      <w:pPr>
        <w:widowControl w:val="0"/>
        <w:spacing w:after="0" w:line="240" w:lineRule="auto"/>
        <w:jc w:val="both"/>
        <w:rPr>
          <w:rFonts w:ascii="Times New Roman" w:eastAsia="Arial Unicode MS" w:hAnsi="Times New Roman" w:cs="Times New Roman"/>
          <w:b/>
          <w:color w:val="000000"/>
          <w:sz w:val="24"/>
          <w:szCs w:val="24"/>
          <w:shd w:val="clear" w:color="auto" w:fill="FFFFFF"/>
        </w:rPr>
      </w:pPr>
      <w:bookmarkStart w:id="1" w:name="bookmark15"/>
      <w:r w:rsidRPr="00F463CA">
        <w:rPr>
          <w:rFonts w:ascii="Times New Roman" w:eastAsia="Arial Unicode MS" w:hAnsi="Times New Roman" w:cs="Times New Roman"/>
          <w:b/>
          <w:color w:val="000000"/>
          <w:sz w:val="24"/>
          <w:szCs w:val="24"/>
          <w:shd w:val="clear" w:color="auto" w:fill="FFFFFF"/>
        </w:rPr>
        <w:t>Специальные условия для получения образования детьми</w:t>
      </w:r>
      <w:r w:rsidR="0074241C" w:rsidRPr="00F463CA">
        <w:rPr>
          <w:rFonts w:ascii="Times New Roman" w:eastAsia="Arial Unicode MS" w:hAnsi="Times New Roman" w:cs="Times New Roman"/>
          <w:b/>
          <w:color w:val="000000"/>
          <w:sz w:val="24"/>
          <w:szCs w:val="24"/>
          <w:shd w:val="clear" w:color="auto" w:fill="FFFFFF"/>
        </w:rPr>
        <w:t xml:space="preserve"> </w:t>
      </w:r>
      <w:r w:rsidRPr="00F463CA">
        <w:rPr>
          <w:rFonts w:ascii="Times New Roman" w:eastAsia="Arial Unicode MS" w:hAnsi="Times New Roman" w:cs="Times New Roman"/>
          <w:b/>
          <w:color w:val="000000"/>
          <w:sz w:val="24"/>
          <w:szCs w:val="24"/>
          <w:shd w:val="clear" w:color="auto" w:fill="FFFFFF"/>
        </w:rPr>
        <w:t>с ограниченными возможностями здоровья (ЗПР).</w:t>
      </w:r>
      <w:bookmarkEnd w:id="1"/>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 xml:space="preserve">В соответствии с Законом РФ и Федеральным государственным образовательным стандартом дошкольного образования 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ОВЗ (ЗПР) посещают группы комбинированной направленности.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Педагогический процесс в данных группах организуется в соответствии с возрастными потребностями и индивидуально-типологическими особенностями развития воспитанников с ОВЗ (ЗПР).</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Выполнение коррекционных, развивающих и воспитательных задач,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Реализация принципа интеграции способствует более высоким темпам психического развития детей, более полному раскрытию творческого потенциала каждого ребенка, возможностей и способностей, заложенных в детях природой, и</w:t>
      </w:r>
      <w:r w:rsidRPr="00F463CA">
        <w:rPr>
          <w:rFonts w:ascii="Times New Roman" w:eastAsia="Arial Unicode MS" w:hAnsi="Times New Roman" w:cs="Times New Roman"/>
          <w:color w:val="000000"/>
          <w:sz w:val="24"/>
          <w:szCs w:val="24"/>
        </w:rPr>
        <w:t xml:space="preserve"> </w:t>
      </w:r>
      <w:r w:rsidRPr="00F463CA">
        <w:rPr>
          <w:rFonts w:ascii="Times New Roman" w:eastAsia="Arial Unicode MS" w:hAnsi="Times New Roman" w:cs="Times New Roman"/>
          <w:color w:val="000000"/>
          <w:sz w:val="24"/>
          <w:szCs w:val="24"/>
          <w:shd w:val="clear" w:color="auto" w:fill="FFFFFF"/>
        </w:rPr>
        <w:t>предусматривает совместную работу учителя-дефектолога, воспитателя, педагога-психолога, музыкального руководителя, инструктора по физическому воспитанию, воспитателей и родителей дошкольников.</w:t>
      </w:r>
    </w:p>
    <w:p w:rsidR="00D5764D" w:rsidRPr="00F463CA" w:rsidRDefault="00D5764D" w:rsidP="0098653E">
      <w:pPr>
        <w:widowControl w:val="0"/>
        <w:spacing w:after="0" w:line="240" w:lineRule="auto"/>
        <w:ind w:firstLine="360"/>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Основная коррекционная работа с дошкольниками с ОВЗ (ЗПР) осуществляется в образовательном процессе, поэтому особое значение приобретают средства, которые применяются в его организации и придают ей определенное своеобразие. К ним относятся: </w:t>
      </w:r>
    </w:p>
    <w:p w:rsidR="00D5764D" w:rsidRPr="00F463CA" w:rsidRDefault="00D5764D" w:rsidP="0098653E">
      <w:pPr>
        <w:widowControl w:val="0"/>
        <w:numPr>
          <w:ilvl w:val="0"/>
          <w:numId w:val="5"/>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индивидуальный и дифференцированный подход (индивидуализация и дифференциация образовательной деятельности); </w:t>
      </w:r>
    </w:p>
    <w:p w:rsidR="00D5764D" w:rsidRPr="00F463CA" w:rsidRDefault="00D5764D" w:rsidP="0098653E">
      <w:pPr>
        <w:widowControl w:val="0"/>
        <w:numPr>
          <w:ilvl w:val="0"/>
          <w:numId w:val="5"/>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активность и самостоятельность ребенка в образовательном процессе; - сниженный темп обучения; </w:t>
      </w:r>
    </w:p>
    <w:p w:rsidR="00D5764D" w:rsidRPr="00F463CA" w:rsidRDefault="00D5764D" w:rsidP="0098653E">
      <w:pPr>
        <w:widowControl w:val="0"/>
        <w:numPr>
          <w:ilvl w:val="0"/>
          <w:numId w:val="5"/>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структурная простота содержания; </w:t>
      </w:r>
    </w:p>
    <w:p w:rsidR="00D5764D" w:rsidRPr="00F463CA" w:rsidRDefault="00D5764D" w:rsidP="0098653E">
      <w:pPr>
        <w:widowControl w:val="0"/>
        <w:numPr>
          <w:ilvl w:val="0"/>
          <w:numId w:val="5"/>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повторность в обучении.</w:t>
      </w:r>
    </w:p>
    <w:p w:rsidR="00D5764D" w:rsidRPr="00F463CA" w:rsidRDefault="00D5764D" w:rsidP="0098653E">
      <w:pPr>
        <w:widowControl w:val="0"/>
        <w:spacing w:after="0" w:line="240" w:lineRule="auto"/>
        <w:ind w:firstLine="360"/>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lastRenderedPageBreak/>
        <w:t>Одним из условий успешной коррекционно-педагогической работы с детьми с ОВЗ (ЗПР) является правильная организация образовательного пространства и разнообразие материалов, оборудования и инвентаря в кабинете учителя-дефектолога и групповых помещениях, которые должны обеспечивать:</w:t>
      </w:r>
    </w:p>
    <w:p w:rsidR="00D5764D" w:rsidRPr="00F463CA" w:rsidRDefault="00D5764D" w:rsidP="0098653E">
      <w:pPr>
        <w:widowControl w:val="0"/>
        <w:numPr>
          <w:ilvl w:val="0"/>
          <w:numId w:val="4"/>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игровую, познавательную, исследовательскую и творческую активность детей, экспериментирование с доступными детям материалами;</w:t>
      </w:r>
    </w:p>
    <w:p w:rsidR="00D5764D" w:rsidRPr="00F463CA" w:rsidRDefault="00D5764D" w:rsidP="0098653E">
      <w:pPr>
        <w:widowControl w:val="0"/>
        <w:numPr>
          <w:ilvl w:val="0"/>
          <w:numId w:val="4"/>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двигательную активность, в том числе развитие крупной, мелкой, мимической, артикуляционной моторики, участие в подвижных играх и соревнованиях;</w:t>
      </w:r>
    </w:p>
    <w:p w:rsidR="00D5764D" w:rsidRPr="00F463CA" w:rsidRDefault="00D5764D" w:rsidP="0098653E">
      <w:pPr>
        <w:widowControl w:val="0"/>
        <w:numPr>
          <w:ilvl w:val="0"/>
          <w:numId w:val="4"/>
        </w:numPr>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эмоциональное благополучие детей во взаимодействии с предметно</w:t>
      </w:r>
      <w:r w:rsidRPr="00F463CA">
        <w:rPr>
          <w:rFonts w:ascii="Times New Roman" w:eastAsia="Arial Unicode MS" w:hAnsi="Times New Roman" w:cs="Times New Roman"/>
          <w:color w:val="000000"/>
          <w:sz w:val="24"/>
          <w:szCs w:val="24"/>
          <w:shd w:val="clear" w:color="auto" w:fill="FFFFFF"/>
        </w:rPr>
        <w:softHyphen/>
      </w:r>
      <w:r w:rsidR="00F86248">
        <w:rPr>
          <w:rFonts w:ascii="Times New Roman" w:eastAsia="Arial Unicode MS" w:hAnsi="Times New Roman" w:cs="Times New Roman"/>
          <w:color w:val="000000"/>
          <w:sz w:val="24"/>
          <w:szCs w:val="24"/>
          <w:shd w:val="clear" w:color="auto" w:fill="FFFFFF"/>
        </w:rPr>
        <w:t>-</w:t>
      </w:r>
      <w:r w:rsidRPr="00F463CA">
        <w:rPr>
          <w:rFonts w:ascii="Times New Roman" w:eastAsia="Arial Unicode MS" w:hAnsi="Times New Roman" w:cs="Times New Roman"/>
          <w:color w:val="000000"/>
          <w:sz w:val="24"/>
          <w:szCs w:val="24"/>
          <w:shd w:val="clear" w:color="auto" w:fill="FFFFFF"/>
        </w:rPr>
        <w:t>пространственным окружением.</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 xml:space="preserve">Предметно-развивающее пространство организовано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w:t>
      </w:r>
    </w:p>
    <w:p w:rsidR="00FB7BD9"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Наполнение развивающих центров  в групповых помещениях, и в кабинете специалиста соответствует изучаемой лексической теме или только что пройденной лексической теме, а это значит, что каждую неделю наполнение развивающих центров частично обновляется</w:t>
      </w:r>
    </w:p>
    <w:p w:rsidR="00F65FC1" w:rsidRDefault="00F65FC1" w:rsidP="00F65FC1">
      <w:pPr>
        <w:widowControl w:val="0"/>
        <w:spacing w:after="0" w:line="240" w:lineRule="auto"/>
        <w:ind w:firstLine="708"/>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Паспорт кабинета учителя-дефектолога</w:t>
      </w:r>
    </w:p>
    <w:p w:rsidR="00F65FC1" w:rsidRDefault="00F65FC1" w:rsidP="00F65FC1">
      <w:pPr>
        <w:widowControl w:val="0"/>
        <w:spacing w:after="0" w:line="240" w:lineRule="auto"/>
        <w:ind w:firstLine="708"/>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га</w:t>
      </w:r>
      <w:hyperlink r:id="rId69" w:history="1">
        <w:r w:rsidRPr="007B2073">
          <w:rPr>
            <w:rStyle w:val="af2"/>
            <w:rFonts w:ascii="Times New Roman" w:eastAsia="Arial Unicode MS" w:hAnsi="Times New Roman" w:cs="Times New Roman"/>
            <w:sz w:val="24"/>
            <w:szCs w:val="24"/>
            <w:shd w:val="clear" w:color="auto" w:fill="FFFFFF"/>
          </w:rPr>
          <w:t>https://mdou142.edu.yar.ru/svedeniya_ob_obrazovatelnoy_organizatsii/materialno_tehnicheskoe_obe_79/materialno_minus_tehnicheskoe_obespec_85.html</w:t>
        </w:r>
      </w:hyperlink>
    </w:p>
    <w:p w:rsidR="00F65FC1" w:rsidRDefault="00F65FC1"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p>
    <w:p w:rsidR="00D5764D" w:rsidRPr="00F463CA" w:rsidRDefault="00C36BE1"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hyperlink r:id="rId70" w:history="1"/>
      <w:r w:rsidR="00F65FC1">
        <w:rPr>
          <w:rFonts w:ascii="Times New Roman" w:eastAsia="Arial Unicode MS" w:hAnsi="Times New Roman" w:cs="Times New Roman"/>
          <w:color w:val="000000"/>
          <w:sz w:val="24"/>
          <w:szCs w:val="24"/>
          <w:shd w:val="clear" w:color="auto" w:fill="FFFFFF"/>
        </w:rPr>
        <w:t xml:space="preserve">       </w:t>
      </w:r>
      <w:r w:rsidR="00D5764D" w:rsidRPr="00F463CA">
        <w:rPr>
          <w:rFonts w:ascii="Times New Roman" w:eastAsia="Arial Unicode MS" w:hAnsi="Times New Roman" w:cs="Times New Roman"/>
          <w:color w:val="000000"/>
          <w:sz w:val="24"/>
          <w:szCs w:val="24"/>
          <w:shd w:val="clear" w:color="auto" w:fill="FFFFFF"/>
        </w:rPr>
        <w:t xml:space="preserve">Планируя </w:t>
      </w:r>
      <w:r w:rsidR="00D5764D" w:rsidRPr="00F463CA">
        <w:rPr>
          <w:rFonts w:ascii="Times New Roman" w:eastAsia="Arial Unicode MS" w:hAnsi="Times New Roman" w:cs="Times New Roman"/>
          <w:b/>
          <w:bCs/>
          <w:i/>
          <w:iCs/>
          <w:color w:val="000000"/>
          <w:sz w:val="24"/>
          <w:szCs w:val="24"/>
          <w:shd w:val="clear" w:color="auto" w:fill="FFFFFF"/>
        </w:rPr>
        <w:t>индивидуальную работу</w:t>
      </w:r>
      <w:r w:rsidR="00D5764D" w:rsidRPr="00F463CA">
        <w:rPr>
          <w:rFonts w:ascii="Times New Roman" w:eastAsia="Arial Unicode MS" w:hAnsi="Times New Roman" w:cs="Times New Roman"/>
          <w:color w:val="000000"/>
          <w:sz w:val="24"/>
          <w:szCs w:val="24"/>
          <w:shd w:val="clear" w:color="auto" w:fill="FFFFFF"/>
        </w:rPr>
        <w:t xml:space="preserve"> воспитателей с детьми, учитель-дефектолог рекомендует им занятия с двумя-тремя детьми в день по тем разделам программы, при усвоении которых эти дети испытывают наибольшие за</w:t>
      </w:r>
      <w:r w:rsidR="007C1E5B" w:rsidRPr="00F463CA">
        <w:rPr>
          <w:rFonts w:ascii="Times New Roman" w:eastAsia="Arial Unicode MS" w:hAnsi="Times New Roman" w:cs="Times New Roman"/>
          <w:color w:val="000000"/>
          <w:sz w:val="24"/>
          <w:szCs w:val="24"/>
          <w:shd w:val="clear" w:color="auto" w:fill="FFFFFF"/>
        </w:rPr>
        <w:t>труднения</w:t>
      </w:r>
      <w:r w:rsidR="00D5764D" w:rsidRPr="00F463CA">
        <w:rPr>
          <w:rFonts w:ascii="Times New Roman" w:eastAsia="Arial Unicode MS" w:hAnsi="Times New Roman" w:cs="Times New Roman"/>
          <w:color w:val="000000"/>
          <w:sz w:val="24"/>
          <w:szCs w:val="24"/>
          <w:shd w:val="clear" w:color="auto" w:fill="FFFFFF"/>
        </w:rPr>
        <w:t xml:space="preserve">.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Работа воспитателей с детьми отражается в папках взаимосвязи учителя-дефектолога и воспитателей групп для детей с ОВЗ (ЗПР).</w:t>
      </w:r>
      <w:r w:rsidRPr="00F463CA">
        <w:rPr>
          <w:rFonts w:ascii="Times New Roman" w:eastAsia="Arial Unicode MS" w:hAnsi="Times New Roman" w:cs="Times New Roman"/>
          <w:color w:val="FF0000"/>
          <w:sz w:val="24"/>
          <w:szCs w:val="24"/>
          <w:shd w:val="clear" w:color="auto" w:fill="FFFFFF"/>
        </w:rPr>
        <w:t xml:space="preserve">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Всю координирующую работу специалистов детского сада в группах для детей с ОВЗ (ЗПР) осуществляет учитель-дефектолог.</w:t>
      </w:r>
    </w:p>
    <w:p w:rsidR="00B035CE" w:rsidRPr="00F463CA" w:rsidRDefault="00D5764D" w:rsidP="0098653E">
      <w:pPr>
        <w:widowControl w:val="0"/>
        <w:spacing w:after="0" w:line="240" w:lineRule="auto"/>
        <w:ind w:firstLine="708"/>
        <w:jc w:val="both"/>
        <w:rPr>
          <w:rFonts w:ascii="Times New Roman" w:eastAsia="Arial Unicode MS" w:hAnsi="Times New Roman" w:cs="Times New Roman"/>
          <w:sz w:val="24"/>
          <w:szCs w:val="24"/>
        </w:rPr>
      </w:pPr>
      <w:r w:rsidRPr="00F463CA">
        <w:rPr>
          <w:rFonts w:ascii="Times New Roman" w:eastAsia="Arial Unicode MS" w:hAnsi="Times New Roman" w:cs="Times New Roman"/>
          <w:color w:val="000000"/>
          <w:sz w:val="24"/>
          <w:szCs w:val="24"/>
          <w:shd w:val="clear" w:color="auto" w:fill="FFFFFF"/>
        </w:rPr>
        <w:t xml:space="preserve">Основной формой работы учителя-дефектолога с ребенком, имеющим ОВЗ (ЗПР) являются индивидуальные занятия, которые проводятся от 2 до 4  раз в неделю с каждым ребенком. Также проводятся подгрупповые занятия по основным разделам программы. Количество фронтальных (подгрупповых) коррекционных занятий зависит от года обучения. </w:t>
      </w:r>
      <w:r w:rsidR="00B035CE" w:rsidRPr="00F463CA">
        <w:rPr>
          <w:rFonts w:ascii="Times New Roman" w:eastAsia="Arial Unicode MS" w:hAnsi="Times New Roman" w:cs="Times New Roman"/>
          <w:sz w:val="24"/>
          <w:szCs w:val="24"/>
          <w:shd w:val="clear" w:color="auto" w:fill="FFFFFF"/>
        </w:rPr>
        <w:t>Основой перспективного и календарного планирования коррекционно-</w:t>
      </w:r>
      <w:r w:rsidR="00B035CE" w:rsidRPr="00F463CA">
        <w:rPr>
          <w:rFonts w:ascii="Times New Roman" w:eastAsia="Arial Unicode MS" w:hAnsi="Times New Roman" w:cs="Times New Roman"/>
          <w:sz w:val="24"/>
          <w:szCs w:val="24"/>
          <w:shd w:val="clear" w:color="auto" w:fill="FFFFFF"/>
        </w:rPr>
        <w:softHyphen/>
        <w:t>развивающей работы в соответствии с программой является комплексно - 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ОВЗ (ЗПР), согласуется с задачами всестороннего развития детей, отражает преемственность в организации коррекционно-развивающей работы, обеспечивает интеграцию усилий всех специалистов, которые работают на протяжении недели в рамках общей лексической темы.</w:t>
      </w:r>
    </w:p>
    <w:p w:rsidR="00B035CE" w:rsidRPr="00F463CA" w:rsidRDefault="00B035CE" w:rsidP="0098653E">
      <w:pPr>
        <w:widowControl w:val="0"/>
        <w:spacing w:after="0" w:line="240" w:lineRule="auto"/>
        <w:jc w:val="both"/>
        <w:rPr>
          <w:rFonts w:ascii="Times New Roman" w:eastAsia="Arial Unicode MS" w:hAnsi="Times New Roman" w:cs="Times New Roman"/>
          <w:sz w:val="24"/>
          <w:szCs w:val="24"/>
          <w:shd w:val="clear" w:color="auto" w:fill="FFFFFF"/>
        </w:rPr>
      </w:pPr>
      <w:r w:rsidRPr="00F463CA">
        <w:rPr>
          <w:rFonts w:ascii="Times New Roman" w:eastAsia="Arial Unicode MS" w:hAnsi="Times New Roman" w:cs="Times New Roman"/>
          <w:sz w:val="24"/>
          <w:szCs w:val="24"/>
          <w:shd w:val="clear" w:color="auto" w:fill="FFFFFF"/>
        </w:rPr>
        <w:t xml:space="preserve">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r w:rsidRPr="00F463CA">
        <w:rPr>
          <w:rFonts w:ascii="Times New Roman" w:eastAsia="Arial Unicode MS" w:hAnsi="Times New Roman" w:cs="Times New Roman"/>
          <w:b/>
          <w:color w:val="000000"/>
          <w:sz w:val="24"/>
          <w:szCs w:val="24"/>
        </w:rPr>
        <w:t xml:space="preserve">  </w:t>
      </w:r>
    </w:p>
    <w:p w:rsidR="00B035CE" w:rsidRPr="00F463CA" w:rsidRDefault="00B035CE" w:rsidP="0098653E">
      <w:pPr>
        <w:widowControl w:val="0"/>
        <w:spacing w:after="0" w:line="240" w:lineRule="auto"/>
        <w:ind w:firstLine="708"/>
        <w:jc w:val="both"/>
        <w:rPr>
          <w:rFonts w:ascii="Times New Roman" w:eastAsia="Arial Unicode MS" w:hAnsi="Times New Roman" w:cs="Times New Roman"/>
          <w:sz w:val="24"/>
          <w:szCs w:val="24"/>
        </w:rPr>
      </w:pPr>
      <w:r w:rsidRPr="00F463CA">
        <w:rPr>
          <w:rFonts w:ascii="Times New Roman" w:eastAsia="Arial Unicode MS" w:hAnsi="Times New Roman" w:cs="Times New Roman"/>
          <w:b/>
          <w:bCs/>
          <w:sz w:val="24"/>
          <w:szCs w:val="24"/>
          <w:shd w:val="clear" w:color="auto" w:fill="FFFFFF"/>
        </w:rPr>
        <w:t xml:space="preserve">На индивидуальных занятиях </w:t>
      </w:r>
      <w:r w:rsidRPr="00F463CA">
        <w:rPr>
          <w:rFonts w:ascii="Times New Roman" w:eastAsia="Arial Unicode MS" w:hAnsi="Times New Roman" w:cs="Times New Roman"/>
          <w:sz w:val="24"/>
          <w:szCs w:val="24"/>
          <w:shd w:val="clear" w:color="auto" w:fill="FFFFFF"/>
        </w:rPr>
        <w:t>с учителем-дефектологом с детьми выполняются:</w:t>
      </w:r>
    </w:p>
    <w:p w:rsidR="00B035CE" w:rsidRPr="00F463CA" w:rsidRDefault="00B035CE" w:rsidP="0098653E">
      <w:pPr>
        <w:widowControl w:val="0"/>
        <w:spacing w:after="0" w:line="240" w:lineRule="auto"/>
        <w:jc w:val="both"/>
        <w:rPr>
          <w:rFonts w:ascii="Times New Roman" w:eastAsia="Arial Unicode MS" w:hAnsi="Times New Roman" w:cs="Times New Roman"/>
          <w:sz w:val="24"/>
          <w:szCs w:val="24"/>
        </w:rPr>
      </w:pPr>
      <w:r w:rsidRPr="00F463CA">
        <w:rPr>
          <w:rFonts w:ascii="Times New Roman" w:eastAsia="Arial Unicode MS" w:hAnsi="Times New Roman" w:cs="Times New Roman"/>
          <w:sz w:val="24"/>
          <w:szCs w:val="24"/>
          <w:shd w:val="clear" w:color="auto" w:fill="FFFFFF"/>
        </w:rPr>
        <w:t xml:space="preserve">пальчиковая гимнастика (упражнения и игры на развитие моторики пальцев рук); </w:t>
      </w:r>
      <w:r w:rsidRPr="00F463CA">
        <w:rPr>
          <w:rFonts w:ascii="Times New Roman" w:eastAsia="Arial Unicode MS" w:hAnsi="Times New Roman" w:cs="Times New Roman"/>
          <w:b/>
          <w:bCs/>
          <w:i/>
          <w:iCs/>
          <w:sz w:val="24"/>
          <w:szCs w:val="24"/>
          <w:shd w:val="clear" w:color="auto" w:fill="FFFFFF"/>
        </w:rPr>
        <w:t xml:space="preserve">к 6-7 годам </w:t>
      </w:r>
      <w:r w:rsidRPr="00F463CA">
        <w:rPr>
          <w:rFonts w:ascii="Times New Roman" w:eastAsia="Arial Unicode MS" w:hAnsi="Times New Roman" w:cs="Times New Roman"/>
          <w:sz w:val="24"/>
          <w:szCs w:val="24"/>
          <w:shd w:val="clear" w:color="auto" w:fill="FFFFFF"/>
        </w:rPr>
        <w:t>добавляются штриховки, шнуровка, выкладывание букв из палочек; обогащение словарного запаса, активизация его в речи; закрепление знаний, полученных детьми на подгрупповых коррекционных занятиях: ФЦКМ, ФЭМП, подготовка к обучению грамоте, развитию речи, развитие графических навыков и пространственной ориентировки; т</w:t>
      </w:r>
      <w:r w:rsidRPr="00F463CA">
        <w:rPr>
          <w:rFonts w:ascii="Times New Roman" w:eastAsia="Arial Unicode MS" w:hAnsi="Times New Roman" w:cs="Times New Roman"/>
          <w:sz w:val="24"/>
          <w:szCs w:val="24"/>
        </w:rPr>
        <w:t>ренировка психических процессов: внимания, памяти, мышления, восприятия, воображения; а</w:t>
      </w:r>
      <w:r w:rsidRPr="00F463CA">
        <w:rPr>
          <w:rFonts w:ascii="Times New Roman" w:eastAsia="Arial Unicode MS" w:hAnsi="Times New Roman" w:cs="Times New Roman"/>
          <w:sz w:val="24"/>
          <w:szCs w:val="24"/>
          <w:shd w:val="clear" w:color="auto" w:fill="FFFFFF"/>
        </w:rPr>
        <w:t>ктивизацию познавательной деятельности; развитие словесно-логического мышления.</w:t>
      </w:r>
    </w:p>
    <w:p w:rsidR="00B035CE" w:rsidRPr="00F463CA" w:rsidRDefault="00B035CE" w:rsidP="0098653E">
      <w:pPr>
        <w:widowControl w:val="0"/>
        <w:spacing w:after="0" w:line="240" w:lineRule="auto"/>
        <w:jc w:val="both"/>
        <w:rPr>
          <w:rFonts w:ascii="Times New Roman" w:eastAsia="Arial Unicode MS" w:hAnsi="Times New Roman" w:cs="Times New Roman"/>
          <w:b/>
          <w:color w:val="000000"/>
          <w:sz w:val="24"/>
          <w:szCs w:val="24"/>
        </w:rPr>
      </w:pPr>
      <w:r w:rsidRPr="00F463CA">
        <w:rPr>
          <w:rFonts w:ascii="Times New Roman" w:eastAsia="Arial Unicode MS" w:hAnsi="Times New Roman" w:cs="Times New Roman"/>
          <w:b/>
          <w:color w:val="000000"/>
          <w:sz w:val="24"/>
          <w:szCs w:val="24"/>
        </w:rPr>
        <w:t>Планируемые результаты освоения Программы.</w:t>
      </w:r>
    </w:p>
    <w:p w:rsidR="00B035CE" w:rsidRPr="00F463CA" w:rsidRDefault="00B035CE"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A037C5">
        <w:rPr>
          <w:rFonts w:ascii="Times New Roman" w:eastAsia="Arial Unicode MS" w:hAnsi="Times New Roman" w:cs="Times New Roman"/>
          <w:color w:val="000000"/>
          <w:sz w:val="24"/>
          <w:szCs w:val="24"/>
        </w:rPr>
        <w:t>В пункте 4.1. ФГОС ДО указано, что требования Стандарта к результатам освоения Про</w:t>
      </w:r>
      <w:r w:rsidRPr="00A037C5">
        <w:rPr>
          <w:rFonts w:ascii="Times New Roman" w:eastAsia="Arial Unicode MS" w:hAnsi="Times New Roman" w:cs="Times New Roman"/>
          <w:color w:val="000000"/>
          <w:sz w:val="24"/>
          <w:szCs w:val="24"/>
        </w:rPr>
        <w:lastRenderedPageBreak/>
        <w:t>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т.е. в качестве планируемых результатов выступают целевые ориентиры.[39]</w:t>
      </w:r>
      <w:r w:rsidRPr="00F463CA">
        <w:rPr>
          <w:rFonts w:ascii="Times New Roman" w:eastAsia="Arial Unicode MS" w:hAnsi="Times New Roman" w:cs="Times New Roman"/>
          <w:color w:val="000000"/>
          <w:sz w:val="24"/>
          <w:szCs w:val="24"/>
        </w:rPr>
        <w:t xml:space="preserve"> </w:t>
      </w:r>
    </w:p>
    <w:p w:rsidR="00B035CE" w:rsidRPr="00F463CA" w:rsidRDefault="00B035CE"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дошкольника конкретных образовательных достижений. </w:t>
      </w:r>
    </w:p>
    <w:p w:rsidR="00B035CE" w:rsidRPr="00F463CA" w:rsidRDefault="00B035CE"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и не подлежат непосредственной оценке.  </w:t>
      </w:r>
    </w:p>
    <w:p w:rsidR="00B035CE" w:rsidRPr="00F463CA" w:rsidRDefault="00B035CE"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w:t>
      </w:r>
    </w:p>
    <w:p w:rsidR="00B035CE" w:rsidRPr="00F463CA" w:rsidRDefault="00B035CE"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Однако полиморфность нарушений при ЗПР, индивидуально-типологические особенности детей предполагают значительный разброс вариантов их развития. </w:t>
      </w:r>
    </w:p>
    <w:p w:rsidR="00B035CE" w:rsidRPr="00F463CA" w:rsidRDefault="00B035CE"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rsidR="00D5764D" w:rsidRPr="00F463CA" w:rsidRDefault="00D5764D" w:rsidP="0098653E">
      <w:pPr>
        <w:widowControl w:val="0"/>
        <w:spacing w:after="0" w:line="240" w:lineRule="auto"/>
        <w:jc w:val="both"/>
        <w:rPr>
          <w:rFonts w:ascii="Times New Roman" w:eastAsia="Arial Unicode MS" w:hAnsi="Times New Roman" w:cs="Times New Roman"/>
          <w:b/>
          <w:color w:val="000000"/>
          <w:sz w:val="24"/>
          <w:szCs w:val="24"/>
          <w:shd w:val="clear" w:color="auto" w:fill="FFFFFF"/>
        </w:rPr>
      </w:pPr>
      <w:r w:rsidRPr="00F463CA">
        <w:rPr>
          <w:rFonts w:ascii="Times New Roman" w:eastAsia="Arial Unicode MS" w:hAnsi="Times New Roman" w:cs="Times New Roman"/>
          <w:b/>
          <w:color w:val="000000"/>
          <w:sz w:val="24"/>
          <w:szCs w:val="24"/>
          <w:shd w:val="clear" w:color="auto" w:fill="FFFFFF"/>
        </w:rPr>
        <w:t>Механизмы адаптации программы для детей с ОВЗ (ЗПР).</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shd w:val="clear" w:color="auto" w:fill="FFFFFF"/>
        </w:rPr>
        <w:t>Для коррекционной работы с детьми с ОВЗ (ЗПР), осваивающими основную образовательную  программу совместно с другими детьми, в группах комбинированной направленности созданы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ОВЗ (ЗПР).</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Образовательные области: </w:t>
      </w:r>
      <w:r w:rsidRPr="00F463CA">
        <w:rPr>
          <w:rFonts w:ascii="Times New Roman" w:eastAsia="Arial Unicode MS" w:hAnsi="Times New Roman" w:cs="Times New Roman"/>
          <w:i/>
          <w:iCs/>
          <w:color w:val="000000"/>
          <w:sz w:val="24"/>
          <w:szCs w:val="24"/>
          <w:shd w:val="clear" w:color="auto" w:fill="FFFFFF"/>
        </w:rPr>
        <w:t>«Познавательное развитие», «Речевое разви</w:t>
      </w:r>
      <w:r w:rsidR="00B035CE" w:rsidRPr="00F463CA">
        <w:rPr>
          <w:rFonts w:ascii="Times New Roman" w:eastAsia="Arial Unicode MS" w:hAnsi="Times New Roman" w:cs="Times New Roman"/>
          <w:i/>
          <w:iCs/>
          <w:color w:val="000000"/>
          <w:sz w:val="24"/>
          <w:szCs w:val="24"/>
          <w:shd w:val="clear" w:color="auto" w:fill="FFFFFF"/>
        </w:rPr>
        <w:t>тие</w:t>
      </w:r>
      <w:r w:rsidRPr="00F463CA">
        <w:rPr>
          <w:rFonts w:ascii="Times New Roman" w:eastAsia="Arial Unicode MS" w:hAnsi="Times New Roman" w:cs="Times New Roman"/>
          <w:color w:val="000000"/>
          <w:sz w:val="24"/>
          <w:szCs w:val="24"/>
          <w:shd w:val="clear" w:color="auto" w:fill="FFFFFF"/>
        </w:rPr>
        <w:t xml:space="preserve">, </w:t>
      </w:r>
      <w:r w:rsidRPr="00F463CA">
        <w:rPr>
          <w:rFonts w:ascii="Times New Roman" w:eastAsia="Arial Unicode MS" w:hAnsi="Times New Roman" w:cs="Times New Roman"/>
          <w:i/>
          <w:iCs/>
          <w:color w:val="000000"/>
          <w:sz w:val="24"/>
          <w:szCs w:val="24"/>
          <w:shd w:val="clear" w:color="auto" w:fill="FFFFFF"/>
        </w:rPr>
        <w:t>«Социально-коммуникативное развитие», «Художественно-эстетическое развитие»», «Физическое развитие»</w:t>
      </w:r>
      <w:r w:rsidRPr="00F463CA">
        <w:rPr>
          <w:rFonts w:ascii="Times New Roman" w:eastAsia="Arial Unicode MS" w:hAnsi="Times New Roman" w:cs="Times New Roman"/>
          <w:color w:val="000000"/>
          <w:sz w:val="24"/>
          <w:szCs w:val="24"/>
          <w:shd w:val="clear" w:color="auto" w:fill="FFFFFF"/>
        </w:rPr>
        <w:t xml:space="preserve"> позволяют решать задачи умственного, речевого,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ab/>
        <w:t xml:space="preserve">В работе с детьми с ЗПР следует выделить два блока: образовательный и коррекционно-развивающий. Коррекционно-педагогическое воздействие направлено на преодоление первичных нарушений, вызванных непосредственно первопричиной возникновения нарушений в развитии психических процессов, но и на предупреждение вторичных нарушений развития, которые могут возникнуть. А также на формирование определенного круга знаний и умений, необходимых для успешной подготовки детей к обучению в общеобразовательной школе.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ab/>
        <w:t>На начальных этапах работы (преимущественно с детьми раннего и младшего дошкольного возраста) ставятся задачи формирования психологического базиса (предпосылок) для развития высших психических функций.</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ab/>
        <w:t xml:space="preserve">На последующих этапах работа осуществляется в нескольких направлениях: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развитие познавательной деятельности и целенаправленное формирование высших психических функций; развитие речи и коммуникативной деятельности; формирование ведущих видов деятельности (их мотивационных, ориентировочно-операционных и регуляционных компонентов).</w:t>
      </w:r>
    </w:p>
    <w:p w:rsidR="00D5764D" w:rsidRPr="00F463CA" w:rsidRDefault="00F463CA" w:rsidP="0098653E">
      <w:pPr>
        <w:widowControl w:val="0"/>
        <w:spacing w:after="0" w:line="240" w:lineRule="auto"/>
        <w:jc w:val="both"/>
        <w:rPr>
          <w:rFonts w:ascii="Times New Roman" w:eastAsia="Arial Unicode MS" w:hAnsi="Times New Roman" w:cs="Times New Roman"/>
          <w:b/>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w:t>
      </w:r>
      <w:r w:rsidR="00D5764D" w:rsidRPr="00F463CA">
        <w:rPr>
          <w:rFonts w:ascii="Times New Roman" w:eastAsia="Arial Unicode MS" w:hAnsi="Times New Roman" w:cs="Times New Roman"/>
          <w:b/>
          <w:color w:val="000000"/>
          <w:sz w:val="24"/>
          <w:szCs w:val="24"/>
          <w:shd w:val="clear" w:color="auto" w:fill="FFFFFF"/>
        </w:rPr>
        <w:t>Основные направления коррекционно-педагогической  работы с детьми, имеющими ОВЗ (ЗПР).</w:t>
      </w:r>
    </w:p>
    <w:p w:rsidR="00D5764D" w:rsidRPr="00F463CA" w:rsidRDefault="00D5764D" w:rsidP="0098653E">
      <w:pPr>
        <w:widowControl w:val="0"/>
        <w:spacing w:after="0" w:line="240" w:lineRule="auto"/>
        <w:ind w:left="720"/>
        <w:jc w:val="both"/>
        <w:rPr>
          <w:rFonts w:ascii="Times New Roman" w:eastAsia="Arial Unicode MS" w:hAnsi="Times New Roman" w:cs="Times New Roman"/>
          <w:b/>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1.</w:t>
      </w:r>
      <w:r w:rsidRPr="00F463CA">
        <w:rPr>
          <w:rFonts w:ascii="Times New Roman" w:eastAsia="Arial Unicode MS" w:hAnsi="Times New Roman" w:cs="Times New Roman"/>
          <w:i/>
          <w:color w:val="000000"/>
          <w:sz w:val="24"/>
          <w:szCs w:val="24"/>
          <w:shd w:val="clear" w:color="auto" w:fill="FFFFFF"/>
        </w:rPr>
        <w:t>Диагностическая работа</w:t>
      </w:r>
      <w:r w:rsidRPr="00F463CA">
        <w:rPr>
          <w:rFonts w:ascii="Times New Roman" w:eastAsia="Arial Unicode MS" w:hAnsi="Times New Roman" w:cs="Times New Roman"/>
          <w:color w:val="000000"/>
          <w:sz w:val="24"/>
          <w:szCs w:val="24"/>
          <w:shd w:val="clear" w:color="auto" w:fill="FFFFFF"/>
        </w:rPr>
        <w:t xml:space="preserve"> включает:</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выявление особых образовательных потребностей детей с ограниченными возможностями здоровья при освоении основной образовательной программы;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проведение комплексной социально-психолого-педагогической диагностики нарушений в </w:t>
      </w:r>
      <w:r w:rsidRPr="00F463CA">
        <w:rPr>
          <w:rFonts w:ascii="Times New Roman" w:eastAsia="Arial Unicode MS" w:hAnsi="Times New Roman" w:cs="Times New Roman"/>
          <w:color w:val="000000"/>
          <w:sz w:val="24"/>
          <w:szCs w:val="24"/>
          <w:shd w:val="clear" w:color="auto" w:fill="FFFFFF"/>
        </w:rPr>
        <w:lastRenderedPageBreak/>
        <w:t xml:space="preserve">психическом и физическом развитии детей с ограниченными возможностями здоровья;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определение уровня актуального и зоны ближайшего развития ребенка с ограниченными возможностями здоровья, выявление его резервных возможностей;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изучение развития познавательной, речевой, эмоционально-волевой сфер и личностных особенностей детей;</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изучение социальной ситуации развития и условий семейного воспитания ребёнка;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изучение адаптивных возможностей и уровня социализации ребенка с ограниченными возможностями здоровья;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областей).</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2.</w:t>
      </w:r>
      <w:r w:rsidRPr="00F463CA">
        <w:rPr>
          <w:rFonts w:ascii="Times New Roman" w:eastAsia="Arial Unicode MS" w:hAnsi="Times New Roman" w:cs="Times New Roman"/>
          <w:i/>
          <w:color w:val="000000"/>
          <w:sz w:val="24"/>
          <w:szCs w:val="24"/>
          <w:shd w:val="clear" w:color="auto" w:fill="FFFFFF"/>
        </w:rPr>
        <w:t>Коррекционно-развивающая работа</w:t>
      </w:r>
      <w:r w:rsidRPr="00F463CA">
        <w:rPr>
          <w:rFonts w:ascii="Times New Roman" w:eastAsia="Arial Unicode MS" w:hAnsi="Times New Roman" w:cs="Times New Roman"/>
          <w:color w:val="000000"/>
          <w:sz w:val="24"/>
          <w:szCs w:val="24"/>
          <w:shd w:val="clear" w:color="auto" w:fill="FFFFFF"/>
        </w:rPr>
        <w:t xml:space="preserve"> включает: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реализацию комплексного индивидуально-ориентированного социально-психолого-педагогического сопровождения в условиях воспитательно-образовательного процесса детей с ограниченными возможностями здоровья с учётом особенностей психофизического развития;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выбор оптимальных для развития ребенка с ограниченными возможностями здоровья коррекционных программ, методик, методов и приемов обучения и воспитания в соответствии с его особыми образовательными потребностями;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организацию и проведение индивидуальных и групповых коррекционноразвивающих, коррекционно-логопедических занятий, необходимых для преодоления нарушений в речевом и психическом развитии;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коррекцию и развитие высших психических функций, эмоциональноволевой, познавательной и речевой сфер;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формирование способов регуляции поведения и эмоциональных состояний;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развитие форм и навыков личностного общения в группе сверстников, коммуникативной компетенции.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3. </w:t>
      </w:r>
      <w:r w:rsidRPr="00F463CA">
        <w:rPr>
          <w:rFonts w:ascii="Times New Roman" w:eastAsia="Arial Unicode MS" w:hAnsi="Times New Roman" w:cs="Times New Roman"/>
          <w:i/>
          <w:color w:val="000000"/>
          <w:sz w:val="24"/>
          <w:szCs w:val="24"/>
          <w:shd w:val="clear" w:color="auto" w:fill="FFFFFF"/>
        </w:rPr>
        <w:t>Консультативная работа</w:t>
      </w:r>
      <w:r w:rsidRPr="00F463CA">
        <w:rPr>
          <w:rFonts w:ascii="Times New Roman" w:eastAsia="Arial Unicode MS" w:hAnsi="Times New Roman" w:cs="Times New Roman"/>
          <w:color w:val="000000"/>
          <w:sz w:val="24"/>
          <w:szCs w:val="24"/>
          <w:shd w:val="clear" w:color="auto" w:fill="FFFFFF"/>
        </w:rPr>
        <w:t xml:space="preserve"> включает:</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 выработку совместных обоснованных рекомендаций по основным направлениям работы с детьми с ограниченными возможностями здоровья, единых для всех участников воспитательно-образовательного процесса;</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 консультирование специалистами педагогов по выбору индивидуально ориентированных методов и приёмов работы с детьми с ограниченными возможностями здоровья;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консультативную помощь семье в вопросах выбора стратегии воспитания и приёмов коррекционного обучения и воспитания ребёнка с ограниченными возможностями здоровья.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4.</w:t>
      </w:r>
      <w:r w:rsidRPr="00F463CA">
        <w:rPr>
          <w:rFonts w:ascii="Times New Roman" w:eastAsia="Arial Unicode MS" w:hAnsi="Times New Roman" w:cs="Times New Roman"/>
          <w:i/>
          <w:color w:val="000000"/>
          <w:sz w:val="24"/>
          <w:szCs w:val="24"/>
          <w:shd w:val="clear" w:color="auto" w:fill="FFFFFF"/>
        </w:rPr>
        <w:t>Информационно-просветительская работа</w:t>
      </w:r>
      <w:r w:rsidRPr="00F463CA">
        <w:rPr>
          <w:rFonts w:ascii="Times New Roman" w:eastAsia="Arial Unicode MS" w:hAnsi="Times New Roman" w:cs="Times New Roman"/>
          <w:color w:val="000000"/>
          <w:sz w:val="24"/>
          <w:szCs w:val="24"/>
          <w:shd w:val="clear" w:color="auto" w:fill="FFFFFF"/>
        </w:rPr>
        <w:t xml:space="preserve"> предусматривает: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информационную поддержку образовательной деятельности детей с особыми образовательными потребностями, их родителей (законных представителей), педагогических работников;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родителям (законным представителям), педагогическим работникам - вопросов, связанных с особенностями;</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 образовательного процесса и сопровождения детей с ограниченными возможностями здоровья;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shd w:val="clear" w:color="auto" w:fill="FFFFFF"/>
        </w:rPr>
      </w:pPr>
      <w:r w:rsidRPr="00F463CA">
        <w:rPr>
          <w:rFonts w:ascii="Times New Roman" w:eastAsia="Arial Unicode MS" w:hAnsi="Times New Roman" w:cs="Times New Roman"/>
          <w:color w:val="000000"/>
          <w:sz w:val="24"/>
          <w:szCs w:val="24"/>
          <w:shd w:val="clear" w:color="auto" w:fill="FFFFFF"/>
        </w:rPr>
        <w:t xml:space="preserve">- проведение тематических выступлений, обучающих семинаров для педагогов и родителей (законных представителей) по разъяснению индивидуально особенностей различных категорий детей с ограниченными возможностями здоровья. </w:t>
      </w:r>
    </w:p>
    <w:p w:rsidR="00D5764D" w:rsidRPr="00F463CA" w:rsidRDefault="00D5764D" w:rsidP="0098653E">
      <w:pPr>
        <w:widowControl w:val="0"/>
        <w:spacing w:after="0" w:line="240" w:lineRule="auto"/>
        <w:jc w:val="both"/>
        <w:rPr>
          <w:rFonts w:ascii="Times New Roman" w:eastAsia="Arial Unicode MS" w:hAnsi="Times New Roman" w:cs="Times New Roman"/>
          <w:b/>
          <w:color w:val="000000"/>
          <w:sz w:val="24"/>
          <w:szCs w:val="24"/>
        </w:rPr>
      </w:pPr>
      <w:r w:rsidRPr="00F463CA">
        <w:rPr>
          <w:rFonts w:ascii="Times New Roman" w:eastAsia="Times New Roman" w:hAnsi="Times New Roman" w:cs="Times New Roman"/>
          <w:b/>
          <w:color w:val="000000"/>
          <w:sz w:val="24"/>
          <w:szCs w:val="24"/>
        </w:rPr>
        <w:t xml:space="preserve">Мониторинг </w:t>
      </w:r>
      <w:r w:rsidRPr="00F463CA">
        <w:rPr>
          <w:rFonts w:ascii="Times New Roman" w:eastAsia="Arial Unicode MS" w:hAnsi="Times New Roman" w:cs="Times New Roman"/>
          <w:b/>
          <w:color w:val="000000"/>
          <w:sz w:val="24"/>
          <w:szCs w:val="24"/>
        </w:rPr>
        <w:t>психического развития детей с  ОВЗ (ЗПР) дошкольного возраста.</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В соответствии с ФГОС ДО: «Система мониторинга достижения детьми</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планируемых результатов освоения Программы (далее – система мониторинга) обеспечивает  комплексный подход к оценке итоговых и промежуточных результатов освоения Программы в ДОУ, позволяет осуществлять оценку динамики достижений детей с ОВЗ (ЗПР)».</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u w:val="single"/>
        </w:rPr>
        <w:t>Цель мониторинга</w:t>
      </w:r>
      <w:r w:rsidRPr="00F463CA">
        <w:rPr>
          <w:rFonts w:ascii="Times New Roman" w:eastAsia="Arial Unicode MS" w:hAnsi="Times New Roman" w:cs="Times New Roman"/>
          <w:color w:val="000000"/>
          <w:sz w:val="24"/>
          <w:szCs w:val="24"/>
        </w:rPr>
        <w:t xml:space="preserve">: определить степень освоения ребенком образовательной программы, реализуемой в дошкольном учреждении  и влияние организуемого образовательного процесса </w:t>
      </w:r>
      <w:r w:rsidRPr="00F463CA">
        <w:rPr>
          <w:rFonts w:ascii="Times New Roman" w:eastAsia="Arial Unicode MS" w:hAnsi="Times New Roman" w:cs="Times New Roman"/>
          <w:color w:val="000000"/>
          <w:sz w:val="24"/>
          <w:szCs w:val="24"/>
        </w:rPr>
        <w:lastRenderedPageBreak/>
        <w:t>на развитие ребенка.</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Мониторинг  позволяет выявить реальный уровень развития ребёнка и степень его соответствия возрастным нормам, а также определить отклонения и недостатки его развития.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При проведении мониторинга, полученные  результаты сравниваются с нормой. Это помогает педагогу понять, в чем могут проявляться проблемы ребенка, какие достижения для него характерны, что мешает ребенку реализовать свои потенциальные возможности, какие качества целесообразно у него развивать.</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Результаты мониторинга фиксируются в индивидуальных протоколах и  картах развития, а так же в сводных таблицах.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Таблицы мониторинга заполняются дважды в год — в начале и конце учебного года, для проведения сравнительного анализа результативности коррекционной работы.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w:t>
      </w:r>
      <w:r w:rsidRPr="00F463CA">
        <w:rPr>
          <w:rFonts w:ascii="Times New Roman" w:eastAsia="Arial Unicode MS" w:hAnsi="Times New Roman" w:cs="Times New Roman"/>
          <w:color w:val="000000"/>
          <w:sz w:val="24"/>
          <w:szCs w:val="24"/>
        </w:rPr>
        <w:tab/>
        <w:t xml:space="preserve"> На основе индивидуальных показателей   вычерчивается диаграмма (график) развития ребенка  с ЗПР по всем параметрам.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Это  позволяет педагогам и родителям оценить гармоничность развития ребенка с ЗПР, определить проблемные и сохранные направления в его развитии. Выявить наличие отставания и определить примерный его срок (1-2 эпикризных срока). </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В проведении мониторинга участвуют воспитатели, педагог-психолог, учитель-дефектолог, учитель-логопед и другие специалисты  детского сада. </w:t>
      </w:r>
    </w:p>
    <w:p w:rsidR="001C1E1B" w:rsidRDefault="00D5764D" w:rsidP="0098653E">
      <w:pPr>
        <w:widowControl w:val="0"/>
        <w:spacing w:after="0" w:line="240" w:lineRule="auto"/>
        <w:jc w:val="both"/>
        <w:rPr>
          <w:rFonts w:ascii="Times New Roman" w:eastAsia="Arial Unicode MS" w:hAnsi="Times New Roman" w:cs="Times New Roman"/>
          <w:color w:val="FF0000"/>
          <w:sz w:val="24"/>
          <w:szCs w:val="24"/>
        </w:rPr>
      </w:pPr>
      <w:r w:rsidRPr="00F463CA">
        <w:rPr>
          <w:rFonts w:ascii="Times New Roman" w:eastAsia="Arial Unicode MS" w:hAnsi="Times New Roman" w:cs="Times New Roman"/>
          <w:color w:val="000000"/>
          <w:sz w:val="24"/>
          <w:szCs w:val="24"/>
        </w:rPr>
        <w:tab/>
        <w:t xml:space="preserve">Таким образом, данный подход к диагностике детей с ЗПР позволяет   определить степень выраженности нарушения и начать своевременную коррекцию, в соответствии с этой степенью, а так же отследить динамику развития ребенка при соотнесении результатов обследования на начальном этапе и в конце года. </w:t>
      </w:r>
    </w:p>
    <w:p w:rsidR="00D5764D" w:rsidRPr="00F463CA" w:rsidRDefault="00D5764D" w:rsidP="0098653E">
      <w:pPr>
        <w:widowControl w:val="0"/>
        <w:spacing w:after="0" w:line="240" w:lineRule="auto"/>
        <w:jc w:val="both"/>
        <w:rPr>
          <w:rFonts w:ascii="Times New Roman" w:eastAsia="Arial Unicode MS" w:hAnsi="Times New Roman" w:cs="Times New Roman"/>
          <w:b/>
          <w:bCs/>
          <w:color w:val="000000"/>
          <w:sz w:val="24"/>
          <w:szCs w:val="24"/>
        </w:rPr>
      </w:pPr>
      <w:r w:rsidRPr="00F463CA">
        <w:rPr>
          <w:rFonts w:ascii="Times New Roman" w:eastAsia="Arial Unicode MS" w:hAnsi="Times New Roman" w:cs="Times New Roman"/>
          <w:b/>
          <w:bCs/>
          <w:color w:val="000000"/>
          <w:sz w:val="24"/>
          <w:szCs w:val="24"/>
        </w:rPr>
        <w:t>Перечень диагностического инструментария учителя-дефектолога.</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 xml:space="preserve">1. «Комплексное исследование и уровневая оценка психофизического развития детей дошкольного возраста со смешанными специфическими расстройствами развития» под редакцией Н.В. Новоторцевой, Ярославль, 2002. </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2. Психолого-педагогическая диагностика развития детей раннего и дошкольного возраста (Е.А. Стребелева).</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3. С.Д. Забрамная, О.В. Боровик. Методические рекомендации к пособию «Практический материал для проведения психолого-педагогического обследования детей» М.: Владос, 2003.</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4. М.Г. Борисенко, Н.А. Лукина. Диагностика развития ребёнка. СПб.: Паритет, 2007</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5. Н.Н. Павлова, Л.Г. Руденко. Экспресс-диагностика в детском саду. М.: Генезис, 2008</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6. В.А. Кулганов,  Н.В. Сорокина. Психологические особенности развития детей и профилактика неврозов: Учебное пособие.-СПб.: ООО «ИЗДАТЕЛЬСТВО «ДЕТСТВО-ПРЕСС», 2012. – 160 с.</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7. Методика психолого-педагогического обследования дошкольников с задержкой психического развития: учебно-методическое пособие/ под науч. ред. проф. Н.В. Новоторцевой. Издание 2-е стереотипное.- Ярославль: Изд-во ЯГПУ, 2008. – 111 с.</w:t>
      </w:r>
    </w:p>
    <w:p w:rsidR="00D5764D" w:rsidRPr="00F463CA" w:rsidRDefault="00D5764D" w:rsidP="0098653E">
      <w:pPr>
        <w:widowControl w:val="0"/>
        <w:spacing w:after="0" w:line="240" w:lineRule="auto"/>
        <w:jc w:val="both"/>
        <w:rPr>
          <w:rFonts w:ascii="Times New Roman" w:eastAsia="Arial Unicode MS" w:hAnsi="Times New Roman" w:cs="Times New Roman"/>
          <w:color w:val="000000"/>
          <w:sz w:val="24"/>
          <w:szCs w:val="24"/>
        </w:rPr>
      </w:pPr>
      <w:r w:rsidRPr="00F463CA">
        <w:rPr>
          <w:rFonts w:ascii="Times New Roman" w:eastAsia="Arial Unicode MS" w:hAnsi="Times New Roman" w:cs="Times New Roman"/>
          <w:color w:val="000000"/>
          <w:sz w:val="24"/>
          <w:szCs w:val="24"/>
        </w:rPr>
        <w:t>8. С.Д. Забрамная, О.В. Боровик. От диагностики к развитию: Пособие для психолого-педагогического изучения детей в дошкольных учреждениях и начальных классах школ. М.: В. Секачев, 2015.- 102 с.</w:t>
      </w:r>
    </w:p>
    <w:p w:rsidR="00D5764D" w:rsidRPr="00F463CA" w:rsidRDefault="00D5764D" w:rsidP="0098653E">
      <w:pPr>
        <w:widowControl w:val="0"/>
        <w:spacing w:after="0" w:line="240" w:lineRule="auto"/>
        <w:ind w:firstLine="708"/>
        <w:jc w:val="both"/>
        <w:rPr>
          <w:rFonts w:ascii="Times New Roman" w:eastAsia="Arial Unicode MS" w:hAnsi="Times New Roman" w:cs="Times New Roman"/>
          <w:sz w:val="24"/>
          <w:szCs w:val="24"/>
        </w:rPr>
      </w:pPr>
    </w:p>
    <w:p w:rsidR="00710AC7" w:rsidRPr="00F463CA" w:rsidRDefault="000C292A" w:rsidP="00703CE2">
      <w:pPr>
        <w:autoSpaceDE w:val="0"/>
        <w:autoSpaceDN w:val="0"/>
        <w:adjustRightInd w:val="0"/>
        <w:spacing w:after="0" w:line="240" w:lineRule="auto"/>
        <w:jc w:val="both"/>
        <w:rPr>
          <w:rFonts w:ascii="Times New Roman" w:hAnsi="Times New Roman" w:cs="Times New Roman"/>
          <w:b/>
          <w:bCs/>
          <w:color w:val="000000"/>
          <w:sz w:val="24"/>
          <w:szCs w:val="24"/>
        </w:rPr>
      </w:pPr>
      <w:r w:rsidRPr="00F463CA">
        <w:rPr>
          <w:rFonts w:ascii="Times New Roman" w:hAnsi="Times New Roman" w:cs="Times New Roman"/>
          <w:b/>
          <w:bCs/>
          <w:color w:val="000000"/>
          <w:sz w:val="24"/>
          <w:szCs w:val="24"/>
        </w:rPr>
        <w:t>29</w:t>
      </w:r>
      <w:r w:rsidR="00EE26F2" w:rsidRPr="00F463CA">
        <w:rPr>
          <w:rFonts w:ascii="Times New Roman" w:hAnsi="Times New Roman" w:cs="Times New Roman"/>
          <w:b/>
          <w:bCs/>
          <w:color w:val="000000"/>
          <w:sz w:val="24"/>
          <w:szCs w:val="24"/>
        </w:rPr>
        <w:t>. </w:t>
      </w:r>
      <w:r w:rsidR="00710AC7" w:rsidRPr="00F463CA">
        <w:rPr>
          <w:rFonts w:ascii="Times New Roman" w:hAnsi="Times New Roman" w:cs="Times New Roman"/>
          <w:b/>
          <w:bCs/>
          <w:color w:val="000000"/>
          <w:sz w:val="24"/>
          <w:szCs w:val="24"/>
        </w:rPr>
        <w:t>Рабочая программа воспитания</w:t>
      </w:r>
    </w:p>
    <w:p w:rsidR="00B262B3" w:rsidRPr="00F463CA" w:rsidRDefault="00116C2F" w:rsidP="0098653E">
      <w:pPr>
        <w:jc w:val="both"/>
        <w:rPr>
          <w:rFonts w:ascii="Times New Roman" w:hAnsi="Times New Roman" w:cs="Times New Roman"/>
          <w:b/>
          <w:sz w:val="24"/>
          <w:szCs w:val="24"/>
        </w:rPr>
      </w:pPr>
      <w:r>
        <w:rPr>
          <w:rFonts w:ascii="Times New Roman" w:hAnsi="Times New Roman" w:cs="Times New Roman"/>
          <w:b/>
          <w:sz w:val="24"/>
          <w:szCs w:val="24"/>
        </w:rPr>
        <w:t>29.1.</w:t>
      </w:r>
      <w:r w:rsidR="00703CE2">
        <w:rPr>
          <w:rFonts w:ascii="Times New Roman" w:hAnsi="Times New Roman" w:cs="Times New Roman"/>
          <w:b/>
          <w:sz w:val="24"/>
          <w:szCs w:val="24"/>
        </w:rPr>
        <w:t>Пояснительная записка</w:t>
      </w:r>
    </w:p>
    <w:p w:rsidR="00EE26F2" w:rsidRPr="00F463CA" w:rsidRDefault="00EC1247" w:rsidP="0098653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463CA">
        <w:rPr>
          <w:rFonts w:ascii="Times New Roman CYR" w:eastAsia="Times New Roman" w:hAnsi="Times New Roman CYR" w:cs="Times New Roman CYR"/>
          <w:sz w:val="24"/>
          <w:szCs w:val="24"/>
        </w:rPr>
        <w:t>1. </w:t>
      </w:r>
      <w:r w:rsidR="00EE26F2" w:rsidRPr="00F463CA">
        <w:rPr>
          <w:rFonts w:ascii="Times New Roman CYR" w:eastAsia="Times New Roman" w:hAnsi="Times New Roman CYR" w:cs="Times New Roman CY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262B3"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bCs/>
          <w:color w:val="000000"/>
          <w:sz w:val="24"/>
          <w:szCs w:val="24"/>
        </w:rPr>
        <w:t>2.</w:t>
      </w:r>
      <w:r w:rsidRPr="00F463CA">
        <w:rPr>
          <w:rFonts w:ascii="Times New Roman" w:hAnsi="Times New Roman" w:cs="Times New Roman"/>
          <w:bCs/>
          <w:i/>
          <w:color w:val="000000"/>
          <w:sz w:val="24"/>
          <w:szCs w:val="24"/>
        </w:rPr>
        <w:t> </w:t>
      </w:r>
      <w:r w:rsidR="00B262B3" w:rsidRPr="00F463CA">
        <w:rPr>
          <w:rFonts w:ascii="Times New Roman" w:hAnsi="Times New Roman" w:cs="Times New Roman"/>
          <w:bCs/>
          <w:i/>
          <w:color w:val="000000"/>
          <w:sz w:val="24"/>
          <w:szCs w:val="24"/>
        </w:rPr>
        <w:t>Под воспитанием понимается</w:t>
      </w:r>
      <w:r w:rsidR="00B262B3" w:rsidRPr="00F463CA">
        <w:rPr>
          <w:rFonts w:ascii="Times New Roman" w:hAnsi="Times New Roman" w:cs="Times New Roman"/>
          <w:bCs/>
          <w:color w:val="000000"/>
          <w:sz w:val="24"/>
          <w:szCs w:val="24"/>
        </w:rPr>
        <w:t xml:space="preserve"> </w:t>
      </w:r>
      <w:r w:rsidR="00994E42" w:rsidRPr="00F463CA">
        <w:rPr>
          <w:rFonts w:ascii="Times New Roman" w:hAnsi="Times New Roman" w:cs="Times New Roman"/>
          <w:bCs/>
          <w:color w:val="000000"/>
          <w:sz w:val="24"/>
          <w:szCs w:val="24"/>
        </w:rPr>
        <w:t>«</w:t>
      </w:r>
      <w:r w:rsidR="00B262B3" w:rsidRPr="00F463CA">
        <w:rPr>
          <w:rFonts w:ascii="Times New Roman" w:hAnsi="Times New Roman" w:cs="Times New Roman"/>
          <w:bCs/>
          <w:color w:val="000000"/>
          <w:sz w:val="24"/>
          <w:szCs w:val="24"/>
        </w:rPr>
        <w:t xml:space="preserve">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w:t>
      </w:r>
      <w:r w:rsidR="00B262B3" w:rsidRPr="00F463CA">
        <w:rPr>
          <w:rFonts w:ascii="Times New Roman" w:hAnsi="Times New Roman" w:cs="Times New Roman"/>
          <w:bCs/>
          <w:color w:val="000000"/>
          <w:sz w:val="24"/>
          <w:szCs w:val="24"/>
        </w:rPr>
        <w:lastRenderedPageBreak/>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w:t>
      </w:r>
      <w:r w:rsidR="00EE26F2" w:rsidRPr="00F463CA">
        <w:rPr>
          <w:rFonts w:ascii="Times New Roman" w:hAnsi="Times New Roman" w:cs="Times New Roman"/>
          <w:bCs/>
          <w:color w:val="000000"/>
          <w:sz w:val="24"/>
          <w:szCs w:val="24"/>
        </w:rPr>
        <w:t>ющей среде.</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О</w:t>
      </w:r>
      <w:r w:rsidR="00EE26F2" w:rsidRPr="00F463CA">
        <w:rPr>
          <w:rFonts w:ascii="Times New Roman" w:hAnsi="Times New Roman" w:cs="Times New Roman"/>
          <w:sz w:val="24"/>
          <w:szCs w:val="24"/>
        </w:rPr>
        <w:t>снову воспитания составляют традиционные ценности российского общества. традиционные ценности - это нравственные ориентиры, фор</w:t>
      </w:r>
      <w:r w:rsidRPr="00F463CA">
        <w:rPr>
          <w:rFonts w:ascii="Times New Roman" w:hAnsi="Times New Roman" w:cs="Times New Roman"/>
          <w:sz w:val="24"/>
          <w:szCs w:val="24"/>
        </w:rPr>
        <w:t>мирующие мировоззрение граждан Р</w:t>
      </w:r>
      <w:r w:rsidR="00EE26F2" w:rsidRPr="00F463CA">
        <w:rPr>
          <w:rFonts w:ascii="Times New Roman" w:hAnsi="Times New Roman" w:cs="Times New Roman"/>
          <w:sz w:val="24"/>
          <w:szCs w:val="24"/>
        </w:rPr>
        <w:t>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w:t>
      </w:r>
      <w:r w:rsidRPr="00F463CA">
        <w:rPr>
          <w:rFonts w:ascii="Times New Roman" w:hAnsi="Times New Roman" w:cs="Times New Roman"/>
          <w:sz w:val="24"/>
          <w:szCs w:val="24"/>
        </w:rPr>
        <w:t>итии многонационального народа Р</w:t>
      </w:r>
      <w:r w:rsidR="00EE26F2" w:rsidRPr="00F463CA">
        <w:rPr>
          <w:rFonts w:ascii="Times New Roman" w:hAnsi="Times New Roman" w:cs="Times New Roman"/>
          <w:sz w:val="24"/>
          <w:szCs w:val="24"/>
        </w:rPr>
        <w:t>оссии.</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П</w:t>
      </w:r>
      <w:r w:rsidR="00EE26F2" w:rsidRPr="00F463CA">
        <w:rPr>
          <w:rFonts w:ascii="Times New Roman" w:hAnsi="Times New Roman" w:cs="Times New Roman"/>
          <w:sz w:val="24"/>
          <w:szCs w:val="24"/>
        </w:rPr>
        <w:t>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w:t>
      </w:r>
      <w:r w:rsidRPr="00F463CA">
        <w:rPr>
          <w:rFonts w:ascii="Times New Roman" w:hAnsi="Times New Roman" w:cs="Times New Roman"/>
          <w:sz w:val="24"/>
          <w:szCs w:val="24"/>
        </w:rPr>
        <w:t>м, гражданственность, служение О</w:t>
      </w:r>
      <w:r w:rsidR="00EE26F2" w:rsidRPr="00F463CA">
        <w:rPr>
          <w:rFonts w:ascii="Times New Roman" w:hAnsi="Times New Roman" w:cs="Times New Roman"/>
          <w:sz w:val="24"/>
          <w:szCs w:val="24"/>
        </w:rPr>
        <w:t>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w:t>
      </w:r>
      <w:r w:rsidRPr="00F463CA">
        <w:rPr>
          <w:rFonts w:ascii="Times New Roman" w:hAnsi="Times New Roman" w:cs="Times New Roman"/>
          <w:sz w:val="24"/>
          <w:szCs w:val="24"/>
        </w:rPr>
        <w:t>ть поколений, единство народов Р</w:t>
      </w:r>
      <w:r w:rsidR="00EE26F2" w:rsidRPr="00F463CA">
        <w:rPr>
          <w:rFonts w:ascii="Times New Roman" w:hAnsi="Times New Roman" w:cs="Times New Roman"/>
          <w:sz w:val="24"/>
          <w:szCs w:val="24"/>
        </w:rPr>
        <w:t>оссии.</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5. В</w:t>
      </w:r>
      <w:r w:rsidR="00EE26F2" w:rsidRPr="00F463CA">
        <w:rPr>
          <w:rFonts w:ascii="Times New Roman" w:hAnsi="Times New Roman" w:cs="Times New Roman"/>
          <w:sz w:val="24"/>
          <w:szCs w:val="24"/>
        </w:rPr>
        <w:t xml:space="preserve">ся система ценностей российского народа находит отражение в содержании воспитательной работы </w:t>
      </w:r>
      <w:r w:rsidRPr="00F463CA">
        <w:rPr>
          <w:rFonts w:ascii="Times New Roman" w:hAnsi="Times New Roman" w:cs="Times New Roman"/>
          <w:sz w:val="24"/>
          <w:szCs w:val="24"/>
        </w:rPr>
        <w:t>ДОО</w:t>
      </w:r>
      <w:r w:rsidR="00EE26F2" w:rsidRPr="00F463CA">
        <w:rPr>
          <w:rFonts w:ascii="Times New Roman" w:hAnsi="Times New Roman" w:cs="Times New Roman"/>
          <w:sz w:val="24"/>
          <w:szCs w:val="24"/>
        </w:rPr>
        <w:t>, в соответствии с возрастными особенностями детей.</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6. Ц</w:t>
      </w:r>
      <w:r w:rsidR="00EE26F2" w:rsidRPr="00F463CA">
        <w:rPr>
          <w:rFonts w:ascii="Times New Roman" w:hAnsi="Times New Roman" w:cs="Times New Roman"/>
          <w:sz w:val="24"/>
          <w:szCs w:val="24"/>
        </w:rPr>
        <w:t>енности</w:t>
      </w:r>
      <w:r w:rsidRPr="00F463CA">
        <w:rPr>
          <w:rFonts w:ascii="Times New Roman" w:hAnsi="Times New Roman" w:cs="Times New Roman"/>
          <w:sz w:val="24"/>
          <w:szCs w:val="24"/>
        </w:rPr>
        <w:t xml:space="preserve"> Р</w:t>
      </w:r>
      <w:r w:rsidR="00EE26F2" w:rsidRPr="00F463CA">
        <w:rPr>
          <w:rFonts w:ascii="Times New Roman" w:hAnsi="Times New Roman" w:cs="Times New Roman"/>
          <w:sz w:val="24"/>
          <w:szCs w:val="24"/>
        </w:rPr>
        <w:t>одина и природа лежат в основе патриотического направления воспитания.</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7. Ц</w:t>
      </w:r>
      <w:r w:rsidR="00EE26F2" w:rsidRPr="00F463CA">
        <w:rPr>
          <w:rFonts w:ascii="Times New Roman" w:hAnsi="Times New Roman" w:cs="Times New Roman"/>
          <w:sz w:val="24"/>
          <w:szCs w:val="24"/>
        </w:rPr>
        <w:t>енности милосердие, жизнь, добро лежат в основе духовно-нравственного направления воспитания</w:t>
      </w:r>
      <w:r w:rsidRPr="00F463CA">
        <w:rPr>
          <w:rFonts w:ascii="Times New Roman" w:hAnsi="Times New Roman" w:cs="Times New Roman"/>
          <w:sz w:val="24"/>
          <w:szCs w:val="24"/>
        </w:rPr>
        <w:t>.</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8. Ц</w:t>
      </w:r>
      <w:r w:rsidR="00EE26F2" w:rsidRPr="00F463CA">
        <w:rPr>
          <w:rFonts w:ascii="Times New Roman" w:hAnsi="Times New Roman" w:cs="Times New Roman"/>
          <w:sz w:val="24"/>
          <w:szCs w:val="24"/>
        </w:rPr>
        <w:t>енности человек, семья, дружба, сотрудничество лежат в основе социального направления воспитания.</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9. Ц</w:t>
      </w:r>
      <w:r w:rsidR="00EE26F2" w:rsidRPr="00F463CA">
        <w:rPr>
          <w:rFonts w:ascii="Times New Roman" w:hAnsi="Times New Roman" w:cs="Times New Roman"/>
          <w:sz w:val="24"/>
          <w:szCs w:val="24"/>
        </w:rPr>
        <w:t>енность познание лежит в основе познавательного направления воспитания.</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10. Ц</w:t>
      </w:r>
      <w:r w:rsidR="00EE26F2" w:rsidRPr="00F463CA">
        <w:rPr>
          <w:rFonts w:ascii="Times New Roman" w:hAnsi="Times New Roman" w:cs="Times New Roman"/>
          <w:sz w:val="24"/>
          <w:szCs w:val="24"/>
        </w:rPr>
        <w:t>енности жизнь и здоровье лежат в основе физического и оздоровительного направления воспитания.</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11. Ц</w:t>
      </w:r>
      <w:r w:rsidR="00EE26F2" w:rsidRPr="00F463CA">
        <w:rPr>
          <w:rFonts w:ascii="Times New Roman" w:hAnsi="Times New Roman" w:cs="Times New Roman"/>
          <w:sz w:val="24"/>
          <w:szCs w:val="24"/>
        </w:rPr>
        <w:t>енность труд лежит в основе трудового направления воспитания.</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12. Ц</w:t>
      </w:r>
      <w:r w:rsidR="00EE26F2" w:rsidRPr="00F463CA">
        <w:rPr>
          <w:rFonts w:ascii="Times New Roman" w:hAnsi="Times New Roman" w:cs="Times New Roman"/>
          <w:sz w:val="24"/>
          <w:szCs w:val="24"/>
        </w:rPr>
        <w:t>енности культура и красота лежат в основе эстетического направления воспитания.</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13. Ц</w:t>
      </w:r>
      <w:r w:rsidR="00EE26F2" w:rsidRPr="00F463CA">
        <w:rPr>
          <w:rFonts w:ascii="Times New Roman" w:hAnsi="Times New Roman" w:cs="Times New Roman"/>
          <w:sz w:val="24"/>
          <w:szCs w:val="24"/>
        </w:rPr>
        <w:t xml:space="preserve">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Pr="00F463CA">
        <w:rPr>
          <w:rFonts w:ascii="Times New Roman" w:hAnsi="Times New Roman" w:cs="Times New Roman"/>
          <w:sz w:val="24"/>
          <w:szCs w:val="24"/>
        </w:rPr>
        <w:t>ДОО</w:t>
      </w:r>
      <w:r w:rsidR="00EE26F2" w:rsidRPr="00F463CA">
        <w:rPr>
          <w:rFonts w:ascii="Times New Roman" w:hAnsi="Times New Roman" w:cs="Times New Roman"/>
          <w:sz w:val="24"/>
          <w:szCs w:val="24"/>
        </w:rPr>
        <w:t xml:space="preserve"> и с традиционными ценностями российского общества.</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14. С</w:t>
      </w:r>
      <w:r w:rsidR="00EE26F2" w:rsidRPr="00F463CA">
        <w:rPr>
          <w:rFonts w:ascii="Times New Roman" w:hAnsi="Times New Roman" w:cs="Times New Roman"/>
          <w:sz w:val="24"/>
          <w:szCs w:val="24"/>
        </w:rPr>
        <w:t xml:space="preserve">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Pr="00F463CA">
        <w:rPr>
          <w:rFonts w:ascii="Times New Roman" w:hAnsi="Times New Roman" w:cs="Times New Roman"/>
          <w:sz w:val="24"/>
          <w:szCs w:val="24"/>
        </w:rPr>
        <w:t xml:space="preserve">ДОО </w:t>
      </w:r>
      <w:r w:rsidR="00EE26F2" w:rsidRPr="00F463CA">
        <w:rPr>
          <w:rFonts w:ascii="Times New Roman" w:hAnsi="Times New Roman" w:cs="Times New Roman"/>
          <w:sz w:val="24"/>
          <w:szCs w:val="24"/>
        </w:rPr>
        <w:t>с другими учреждениями образования и культуры (музеи, театры, библиотеки, и другое), в т.ч. системой дополнительного образования детей.</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15. С</w:t>
      </w:r>
      <w:r w:rsidR="00EE26F2" w:rsidRPr="00F463CA">
        <w:rPr>
          <w:rFonts w:ascii="Times New Roman" w:hAnsi="Times New Roman" w:cs="Times New Roman"/>
          <w:sz w:val="24"/>
          <w:szCs w:val="24"/>
        </w:rPr>
        <w:t>труктура программы воспитания включает три раздела: целевой, содержательный и организационный.</w:t>
      </w:r>
    </w:p>
    <w:p w:rsidR="00EE26F2" w:rsidRPr="00F463CA" w:rsidRDefault="00EC1247"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16. П</w:t>
      </w:r>
      <w:r w:rsidR="00EE26F2" w:rsidRPr="00F463CA">
        <w:rPr>
          <w:rFonts w:ascii="Times New Roman" w:hAnsi="Times New Roman" w:cs="Times New Roman"/>
          <w:sz w:val="24"/>
          <w:szCs w:val="24"/>
        </w:rPr>
        <w:t xml:space="preserve">ояснительная записка не является частью рабочей программы воспитания в </w:t>
      </w:r>
      <w:r w:rsidR="0044001D" w:rsidRPr="00F463CA">
        <w:rPr>
          <w:rFonts w:ascii="Times New Roman" w:hAnsi="Times New Roman" w:cs="Times New Roman"/>
          <w:sz w:val="24"/>
          <w:szCs w:val="24"/>
        </w:rPr>
        <w:t>ДОО</w:t>
      </w:r>
      <w:r w:rsidR="00EE26F2" w:rsidRPr="00F463CA">
        <w:rPr>
          <w:rFonts w:ascii="Times New Roman" w:hAnsi="Times New Roman" w:cs="Times New Roman"/>
          <w:sz w:val="24"/>
          <w:szCs w:val="24"/>
        </w:rPr>
        <w:t>.</w:t>
      </w:r>
    </w:p>
    <w:p w:rsidR="00B262B3" w:rsidRPr="00F463CA" w:rsidRDefault="00B262B3" w:rsidP="0098653E">
      <w:pPr>
        <w:suppressAutoHyphens/>
        <w:spacing w:after="0" w:line="240" w:lineRule="auto"/>
        <w:ind w:right="-143" w:firstLine="567"/>
        <w:jc w:val="both"/>
        <w:rPr>
          <w:rFonts w:ascii="Times New Roman" w:eastAsia="Calibri" w:hAnsi="Times New Roman" w:cs="Times New Roman"/>
          <w:sz w:val="24"/>
          <w:szCs w:val="24"/>
        </w:rPr>
      </w:pPr>
    </w:p>
    <w:p w:rsidR="00B262B3" w:rsidRPr="00F463CA" w:rsidRDefault="00F245C5" w:rsidP="0098653E">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29.2.</w:t>
      </w:r>
      <w:r w:rsidR="00B468AA" w:rsidRPr="00F463CA">
        <w:rPr>
          <w:rFonts w:ascii="Times New Roman" w:hAnsi="Times New Roman" w:cs="Times New Roman"/>
          <w:b/>
          <w:sz w:val="24"/>
          <w:szCs w:val="24"/>
        </w:rPr>
        <w:t> </w:t>
      </w:r>
      <w:r w:rsidR="0044001D" w:rsidRPr="00F463CA">
        <w:rPr>
          <w:rFonts w:ascii="Times New Roman" w:hAnsi="Times New Roman" w:cs="Times New Roman"/>
          <w:b/>
          <w:sz w:val="24"/>
          <w:szCs w:val="24"/>
        </w:rPr>
        <w:t xml:space="preserve">ЦЕЛЕВОЙ РАЗДЕЛ </w:t>
      </w:r>
      <w:r w:rsidR="00116C2F">
        <w:rPr>
          <w:rFonts w:ascii="Times New Roman" w:hAnsi="Times New Roman" w:cs="Times New Roman"/>
          <w:b/>
          <w:sz w:val="24"/>
          <w:szCs w:val="24"/>
        </w:rPr>
        <w:t>Программы воспитания</w:t>
      </w:r>
    </w:p>
    <w:p w:rsidR="00B262B3" w:rsidRPr="00F463CA" w:rsidRDefault="00B262B3" w:rsidP="0098653E">
      <w:pPr>
        <w:spacing w:after="0" w:line="240" w:lineRule="auto"/>
        <w:jc w:val="both"/>
        <w:rPr>
          <w:rFonts w:ascii="Times New Roman" w:hAnsi="Times New Roman" w:cs="Times New Roman"/>
          <w:b/>
          <w:sz w:val="24"/>
          <w:szCs w:val="24"/>
        </w:rPr>
      </w:pPr>
    </w:p>
    <w:p w:rsidR="0044001D" w:rsidRPr="00F463CA" w:rsidRDefault="00F245C5" w:rsidP="00570B0E">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29.2.1.</w:t>
      </w:r>
      <w:r w:rsidR="00B262B3" w:rsidRPr="00F463CA">
        <w:rPr>
          <w:rFonts w:ascii="Times New Roman" w:hAnsi="Times New Roman" w:cs="Times New Roman"/>
          <w:b/>
          <w:sz w:val="24"/>
          <w:szCs w:val="24"/>
        </w:rPr>
        <w:t> Цель и задачи воспитания</w:t>
      </w:r>
    </w:p>
    <w:p w:rsidR="0044001D" w:rsidRPr="00F463CA" w:rsidRDefault="00F245C5"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b/>
          <w:sz w:val="24"/>
          <w:szCs w:val="24"/>
        </w:rPr>
        <w:t xml:space="preserve">29.2.1.1. </w:t>
      </w:r>
      <w:r w:rsidR="0044001D" w:rsidRPr="00F463CA">
        <w:rPr>
          <w:rFonts w:ascii="Times New Roman" w:hAnsi="Times New Roman" w:cs="Times New Roman"/>
          <w:b/>
          <w:sz w:val="24"/>
          <w:szCs w:val="24"/>
        </w:rPr>
        <w:t>Общая цель воспитания в ДОО</w:t>
      </w:r>
      <w:r w:rsidR="0044001D" w:rsidRPr="00F463CA">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4001D" w:rsidRPr="00F463CA" w:rsidRDefault="0044001D" w:rsidP="0098653E">
      <w:pPr>
        <w:spacing w:after="0" w:line="240" w:lineRule="auto"/>
        <w:ind w:firstLine="709"/>
        <w:jc w:val="both"/>
        <w:rPr>
          <w:rFonts w:ascii="Times New Roman" w:hAnsi="Times New Roman" w:cs="Times New Roman"/>
          <w:b/>
          <w:sz w:val="24"/>
          <w:szCs w:val="24"/>
        </w:rPr>
      </w:pPr>
      <w:r w:rsidRPr="00F463CA">
        <w:rPr>
          <w:rFonts w:ascii="Times New Roman" w:hAnsi="Times New Roman" w:cs="Times New Roman"/>
          <w:b/>
          <w:sz w:val="24"/>
          <w:szCs w:val="24"/>
        </w:rPr>
        <w:t>Общие задачи воспитания в ДОО:</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1) содействовать развитию личности, основанному на принятых в обществе представлениях о добре и зле, должном и недопустимом;</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66A18" w:rsidRPr="00F463CA" w:rsidRDefault="00F66A18" w:rsidP="0098653E">
      <w:pPr>
        <w:spacing w:after="0" w:line="240" w:lineRule="auto"/>
        <w:ind w:firstLine="709"/>
        <w:jc w:val="both"/>
        <w:rPr>
          <w:rFonts w:ascii="Times New Roman" w:hAnsi="Times New Roman" w:cs="Times New Roman"/>
          <w:b/>
          <w:sz w:val="24"/>
          <w:szCs w:val="24"/>
        </w:rPr>
      </w:pPr>
    </w:p>
    <w:p w:rsidR="0044001D" w:rsidRPr="00F463CA" w:rsidRDefault="00F245C5" w:rsidP="0098653E">
      <w:pPr>
        <w:spacing w:after="0" w:line="240" w:lineRule="auto"/>
        <w:ind w:firstLine="709"/>
        <w:jc w:val="both"/>
        <w:rPr>
          <w:rFonts w:ascii="Times New Roman" w:hAnsi="Times New Roman" w:cs="Times New Roman"/>
          <w:b/>
          <w:sz w:val="24"/>
          <w:szCs w:val="24"/>
        </w:rPr>
      </w:pPr>
      <w:r w:rsidRPr="00F463CA">
        <w:rPr>
          <w:rFonts w:ascii="Times New Roman" w:hAnsi="Times New Roman" w:cs="Times New Roman"/>
          <w:b/>
          <w:sz w:val="24"/>
          <w:szCs w:val="24"/>
        </w:rPr>
        <w:t>29.2.2. </w:t>
      </w:r>
      <w:r w:rsidR="0044001D" w:rsidRPr="00F463CA">
        <w:rPr>
          <w:rFonts w:ascii="Times New Roman" w:hAnsi="Times New Roman" w:cs="Times New Roman"/>
          <w:b/>
          <w:sz w:val="24"/>
          <w:szCs w:val="24"/>
        </w:rPr>
        <w:t>Направления воспитания</w:t>
      </w:r>
    </w:p>
    <w:p w:rsidR="0044001D" w:rsidRPr="00F463CA" w:rsidRDefault="00F245C5"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sz w:val="24"/>
          <w:szCs w:val="24"/>
        </w:rPr>
        <w:t>29.2.2. 1.</w:t>
      </w:r>
      <w:r w:rsidR="0044001D" w:rsidRPr="00F463CA">
        <w:rPr>
          <w:rFonts w:ascii="Times New Roman" w:hAnsi="Times New Roman" w:cs="Times New Roman"/>
          <w:b/>
          <w:i/>
          <w:sz w:val="24"/>
          <w:szCs w:val="24"/>
        </w:rPr>
        <w:t>Патриотическое направление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4) Работа по патриотическому воспитанию предполагает: формирование </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патриотизма наследника</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патриотизма защитника</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патриотизма созидателя и творца</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4001D" w:rsidRPr="00F463CA" w:rsidRDefault="00F245C5"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 xml:space="preserve">29.2.2.2 </w:t>
      </w:r>
      <w:r w:rsidR="0044001D" w:rsidRPr="00F463CA">
        <w:rPr>
          <w:rFonts w:ascii="Times New Roman" w:hAnsi="Times New Roman" w:cs="Times New Roman"/>
          <w:b/>
          <w:i/>
          <w:sz w:val="24"/>
          <w:szCs w:val="24"/>
        </w:rPr>
        <w:t>Духовно-нравственное направление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Ценности - жизнь, милосердие, добро лежат в основе духовно-нравственного направления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44001D" w:rsidRPr="00F463CA" w:rsidRDefault="00F245C5"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29.2.2.</w:t>
      </w:r>
      <w:r w:rsidR="0044001D" w:rsidRPr="00F463CA">
        <w:rPr>
          <w:rFonts w:ascii="Times New Roman" w:hAnsi="Times New Roman" w:cs="Times New Roman"/>
          <w:b/>
          <w:i/>
          <w:sz w:val="24"/>
          <w:szCs w:val="24"/>
        </w:rPr>
        <w:t>3. Социальное направление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4001D" w:rsidRPr="00F463CA" w:rsidRDefault="00F245C5"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29.2.2</w:t>
      </w:r>
      <w:r w:rsidR="00F66A18" w:rsidRPr="00F463CA">
        <w:rPr>
          <w:rFonts w:ascii="Times New Roman" w:hAnsi="Times New Roman" w:cs="Times New Roman"/>
          <w:b/>
          <w:i/>
          <w:sz w:val="24"/>
          <w:szCs w:val="24"/>
        </w:rPr>
        <w:t>.</w:t>
      </w:r>
      <w:r w:rsidR="0044001D" w:rsidRPr="00F463CA">
        <w:rPr>
          <w:rFonts w:ascii="Times New Roman" w:hAnsi="Times New Roman" w:cs="Times New Roman"/>
          <w:b/>
          <w:i/>
          <w:sz w:val="24"/>
          <w:szCs w:val="24"/>
        </w:rPr>
        <w:t>4. Познавательное направление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Цель познавательного направления воспитания - формирование ценности познания.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Ценность - познание лежит в основе познавательного направления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4001D" w:rsidRPr="00F463CA" w:rsidRDefault="00F245C5"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29.2.2.</w:t>
      </w:r>
      <w:r w:rsidR="0044001D" w:rsidRPr="00F463CA">
        <w:rPr>
          <w:rFonts w:ascii="Times New Roman" w:hAnsi="Times New Roman" w:cs="Times New Roman"/>
          <w:b/>
          <w:i/>
          <w:sz w:val="24"/>
          <w:szCs w:val="24"/>
        </w:rPr>
        <w:t>5. Физическое и оздоровительное направление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Ценности - жизнь и здоровье лежит в основе физического и оздоровительного направления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4001D" w:rsidRPr="00F463CA" w:rsidRDefault="00F245C5"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29.2.2</w:t>
      </w:r>
      <w:r w:rsidR="00F66A18" w:rsidRPr="00F463CA">
        <w:rPr>
          <w:rFonts w:ascii="Times New Roman" w:hAnsi="Times New Roman" w:cs="Times New Roman"/>
          <w:b/>
          <w:i/>
          <w:sz w:val="24"/>
          <w:szCs w:val="24"/>
        </w:rPr>
        <w:t>.</w:t>
      </w:r>
      <w:r w:rsidR="0044001D" w:rsidRPr="00F463CA">
        <w:rPr>
          <w:rFonts w:ascii="Times New Roman" w:hAnsi="Times New Roman" w:cs="Times New Roman"/>
          <w:b/>
          <w:i/>
          <w:sz w:val="24"/>
          <w:szCs w:val="24"/>
        </w:rPr>
        <w:t>6. Трудовое направление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ребёнка к труду.</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Ценность - труд лежит в основе трудового направления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4001D" w:rsidRPr="00F463CA" w:rsidRDefault="00F245C5"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29.2.2.</w:t>
      </w:r>
      <w:r w:rsidR="0044001D" w:rsidRPr="00F463CA">
        <w:rPr>
          <w:rFonts w:ascii="Times New Roman" w:hAnsi="Times New Roman" w:cs="Times New Roman"/>
          <w:b/>
          <w:i/>
          <w:sz w:val="24"/>
          <w:szCs w:val="24"/>
        </w:rPr>
        <w:t>7. Эстетическое направление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Цель эстетического направления воспитания - способствовать становлению у ребёнка ценностного отношения к красоте.</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Ценности - культура, красота, лежат в основе эстетического направления воспитания.</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66A18" w:rsidRPr="00F463CA" w:rsidRDefault="00F66A18" w:rsidP="0098653E">
      <w:pPr>
        <w:spacing w:after="0" w:line="240" w:lineRule="auto"/>
        <w:ind w:firstLine="709"/>
        <w:jc w:val="both"/>
        <w:rPr>
          <w:rFonts w:ascii="Times New Roman" w:hAnsi="Times New Roman" w:cs="Times New Roman"/>
          <w:b/>
          <w:sz w:val="24"/>
          <w:szCs w:val="24"/>
        </w:rPr>
      </w:pPr>
    </w:p>
    <w:p w:rsidR="0044001D" w:rsidRPr="00F463CA" w:rsidRDefault="00F245C5" w:rsidP="0098653E">
      <w:pPr>
        <w:spacing w:after="0" w:line="240" w:lineRule="auto"/>
        <w:ind w:firstLine="709"/>
        <w:jc w:val="both"/>
        <w:rPr>
          <w:rFonts w:ascii="Times New Roman" w:hAnsi="Times New Roman" w:cs="Times New Roman"/>
          <w:b/>
          <w:sz w:val="24"/>
          <w:szCs w:val="24"/>
        </w:rPr>
      </w:pPr>
      <w:r w:rsidRPr="00F463CA">
        <w:rPr>
          <w:rFonts w:ascii="Times New Roman" w:hAnsi="Times New Roman" w:cs="Times New Roman"/>
          <w:b/>
          <w:sz w:val="24"/>
          <w:szCs w:val="24"/>
        </w:rPr>
        <w:t xml:space="preserve">29.2.3. </w:t>
      </w:r>
      <w:r w:rsidR="0044001D" w:rsidRPr="00F463CA">
        <w:rPr>
          <w:rFonts w:ascii="Times New Roman" w:hAnsi="Times New Roman" w:cs="Times New Roman"/>
          <w:b/>
          <w:sz w:val="24"/>
          <w:szCs w:val="24"/>
        </w:rPr>
        <w:t>Целевые ориентиры воспитания</w:t>
      </w:r>
    </w:p>
    <w:p w:rsidR="0044001D" w:rsidRPr="00F463CA" w:rsidRDefault="00F66A18"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1) Деятельность педагогических работников</w:t>
      </w:r>
      <w:r w:rsidR="0044001D" w:rsidRPr="00F463CA">
        <w:rPr>
          <w:rFonts w:ascii="Times New Roman" w:hAnsi="Times New Roman" w:cs="Times New Roman"/>
          <w:sz w:val="24"/>
          <w:szCs w:val="24"/>
        </w:rPr>
        <w:t xml:space="preserve"> нацелена на перспективу становления личности и развития ребёнка. Поэтому планируемые результаты представлены в виде цел</w:t>
      </w:r>
      <w:r w:rsidRPr="00F463CA">
        <w:rPr>
          <w:rFonts w:ascii="Times New Roman" w:hAnsi="Times New Roman" w:cs="Times New Roman"/>
          <w:sz w:val="24"/>
          <w:szCs w:val="24"/>
        </w:rPr>
        <w:t xml:space="preserve">евых ориентиров как обобщенные </w:t>
      </w:r>
      <w:r w:rsidR="00994E42" w:rsidRPr="00F463CA">
        <w:rPr>
          <w:rFonts w:ascii="Times New Roman" w:hAnsi="Times New Roman" w:cs="Times New Roman"/>
          <w:sz w:val="24"/>
          <w:szCs w:val="24"/>
        </w:rPr>
        <w:t>«</w:t>
      </w:r>
      <w:r w:rsidRPr="00F463CA">
        <w:rPr>
          <w:rFonts w:ascii="Times New Roman" w:hAnsi="Times New Roman" w:cs="Times New Roman"/>
          <w:sz w:val="24"/>
          <w:szCs w:val="24"/>
        </w:rPr>
        <w:t>портреты</w:t>
      </w:r>
      <w:r w:rsidR="00994E42" w:rsidRPr="00F463CA">
        <w:rPr>
          <w:rFonts w:ascii="Times New Roman" w:hAnsi="Times New Roman" w:cs="Times New Roman"/>
          <w:sz w:val="24"/>
          <w:szCs w:val="24"/>
        </w:rPr>
        <w:t>»</w:t>
      </w:r>
      <w:r w:rsidR="00D964D9" w:rsidRPr="00F463CA">
        <w:rPr>
          <w:rFonts w:ascii="Times New Roman" w:hAnsi="Times New Roman" w:cs="Times New Roman"/>
          <w:sz w:val="24"/>
          <w:szCs w:val="24"/>
        </w:rPr>
        <w:t xml:space="preserve"> </w:t>
      </w:r>
      <w:r w:rsidR="0044001D" w:rsidRPr="00F463CA">
        <w:rPr>
          <w:rFonts w:ascii="Times New Roman" w:hAnsi="Times New Roman" w:cs="Times New Roman"/>
          <w:sz w:val="24"/>
          <w:szCs w:val="24"/>
        </w:rPr>
        <w:t>ребёнка к концу раннего и дошкольного возрастов.</w:t>
      </w:r>
    </w:p>
    <w:p w:rsidR="0044001D" w:rsidRPr="00F463CA" w:rsidRDefault="0044001D"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AF6265" w:rsidRPr="00F463CA" w:rsidRDefault="00AF6265" w:rsidP="0098653E">
      <w:pPr>
        <w:spacing w:after="0" w:line="240" w:lineRule="auto"/>
        <w:ind w:firstLine="709"/>
        <w:jc w:val="both"/>
        <w:rPr>
          <w:rFonts w:ascii="Times New Roman" w:hAnsi="Times New Roman" w:cs="Times New Roman"/>
          <w:b/>
          <w:i/>
          <w:sz w:val="24"/>
          <w:szCs w:val="24"/>
        </w:rPr>
      </w:pPr>
    </w:p>
    <w:p w:rsidR="00AF6265" w:rsidRPr="00F463CA" w:rsidRDefault="008C5D3A"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29.2.3</w:t>
      </w:r>
      <w:r w:rsidR="00F66A18" w:rsidRPr="00F463CA">
        <w:rPr>
          <w:rFonts w:ascii="Times New Roman" w:hAnsi="Times New Roman" w:cs="Times New Roman"/>
          <w:b/>
          <w:i/>
          <w:sz w:val="24"/>
          <w:szCs w:val="24"/>
        </w:rPr>
        <w:t>.1. </w:t>
      </w:r>
      <w:r w:rsidR="0044001D" w:rsidRPr="00F463CA">
        <w:rPr>
          <w:rFonts w:ascii="Times New Roman" w:hAnsi="Times New Roman" w:cs="Times New Roman"/>
          <w:b/>
          <w:i/>
          <w:sz w:val="24"/>
          <w:szCs w:val="24"/>
        </w:rPr>
        <w:t>Целевые ориентиры воспитания детей р</w:t>
      </w:r>
      <w:r w:rsidR="00F66A18" w:rsidRPr="00F463CA">
        <w:rPr>
          <w:rFonts w:ascii="Times New Roman" w:hAnsi="Times New Roman" w:cs="Times New Roman"/>
          <w:b/>
          <w:i/>
          <w:sz w:val="24"/>
          <w:szCs w:val="24"/>
        </w:rPr>
        <w:t xml:space="preserve">аннего возраста </w:t>
      </w:r>
    </w:p>
    <w:p w:rsidR="0044001D" w:rsidRPr="00F463CA" w:rsidRDefault="00F66A18"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(к 3 годам)</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5103"/>
      </w:tblGrid>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c"/>
              <w:rPr>
                <w:b/>
              </w:rPr>
            </w:pPr>
            <w:r w:rsidRPr="00F463CA">
              <w:rPr>
                <w:b/>
              </w:rPr>
              <w:t>№ п/п</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c"/>
              <w:rPr>
                <w:b/>
              </w:rPr>
            </w:pPr>
            <w:r w:rsidRPr="00F463CA">
              <w:rPr>
                <w:b/>
              </w:rPr>
              <w:t>Направление</w:t>
            </w:r>
          </w:p>
          <w:p w:rsidR="00F66A18" w:rsidRPr="00F463CA" w:rsidRDefault="00F66A18" w:rsidP="0098653E">
            <w:pPr>
              <w:pStyle w:val="afc"/>
              <w:rPr>
                <w:b/>
              </w:rPr>
            </w:pPr>
            <w:r w:rsidRPr="00F463CA">
              <w:rPr>
                <w:b/>
              </w:rPr>
              <w:t>воспитания</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c"/>
              <w:rPr>
                <w:b/>
              </w:rPr>
            </w:pPr>
            <w:r w:rsidRPr="00F463CA">
              <w:rPr>
                <w:b/>
              </w:rPr>
              <w:t>Ценности</w:t>
            </w:r>
          </w:p>
        </w:tc>
        <w:tc>
          <w:tcPr>
            <w:tcW w:w="5103" w:type="dxa"/>
            <w:tcBorders>
              <w:top w:val="single" w:sz="4" w:space="0" w:color="auto"/>
              <w:left w:val="single" w:sz="4" w:space="0" w:color="auto"/>
              <w:bottom w:val="single" w:sz="4" w:space="0" w:color="auto"/>
            </w:tcBorders>
          </w:tcPr>
          <w:p w:rsidR="00F66A18" w:rsidRPr="00F463CA" w:rsidRDefault="00F66A18" w:rsidP="0098653E">
            <w:pPr>
              <w:pStyle w:val="afc"/>
              <w:rPr>
                <w:b/>
              </w:rPr>
            </w:pPr>
            <w:r w:rsidRPr="00F463CA">
              <w:rPr>
                <w:b/>
              </w:rPr>
              <w:t>Целевые ориентиры</w:t>
            </w:r>
          </w:p>
        </w:tc>
      </w:tr>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1</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e"/>
              <w:jc w:val="both"/>
            </w:pPr>
            <w:r w:rsidRPr="00F463CA">
              <w:t>Родина, природа</w:t>
            </w:r>
          </w:p>
        </w:tc>
        <w:tc>
          <w:tcPr>
            <w:tcW w:w="5103" w:type="dxa"/>
            <w:tcBorders>
              <w:top w:val="single" w:sz="4" w:space="0" w:color="auto"/>
              <w:left w:val="single" w:sz="4" w:space="0" w:color="auto"/>
              <w:bottom w:val="single" w:sz="4" w:space="0" w:color="auto"/>
            </w:tcBorders>
          </w:tcPr>
          <w:p w:rsidR="00F66A18" w:rsidRPr="00F463CA" w:rsidRDefault="00F66A18" w:rsidP="0098653E">
            <w:pPr>
              <w:pStyle w:val="afe"/>
              <w:ind w:firstLine="317"/>
              <w:jc w:val="both"/>
            </w:pPr>
            <w:r w:rsidRPr="00F463CA">
              <w:t>Проявляющий привязанность к близким людям, бережное отношение к живому</w:t>
            </w:r>
          </w:p>
        </w:tc>
      </w:tr>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2</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e"/>
              <w:jc w:val="both"/>
            </w:pPr>
            <w:r w:rsidRPr="00F463CA">
              <w:t>Жизнь,</w:t>
            </w:r>
          </w:p>
          <w:p w:rsidR="00F66A18" w:rsidRPr="00F463CA" w:rsidRDefault="00F66A18" w:rsidP="0098653E">
            <w:pPr>
              <w:pStyle w:val="afe"/>
              <w:jc w:val="both"/>
            </w:pPr>
            <w:r w:rsidRPr="00F463CA">
              <w:t>милосердие, добро</w:t>
            </w:r>
          </w:p>
        </w:tc>
        <w:tc>
          <w:tcPr>
            <w:tcW w:w="5103" w:type="dxa"/>
            <w:tcBorders>
              <w:top w:val="single" w:sz="4" w:space="0" w:color="auto"/>
              <w:left w:val="single" w:sz="4" w:space="0" w:color="auto"/>
              <w:bottom w:val="single" w:sz="4" w:space="0" w:color="auto"/>
            </w:tcBorders>
          </w:tcPr>
          <w:p w:rsidR="00F66A18" w:rsidRPr="00F463CA" w:rsidRDefault="00F66A18" w:rsidP="0098653E">
            <w:pPr>
              <w:pStyle w:val="afe"/>
              <w:ind w:firstLine="317"/>
              <w:jc w:val="both"/>
            </w:pPr>
            <w:r w:rsidRPr="00F463CA">
              <w:t xml:space="preserve">Способный понять и принять, что такое </w:t>
            </w:r>
            <w:r w:rsidR="00994E42" w:rsidRPr="00F463CA">
              <w:t>«</w:t>
            </w:r>
            <w:r w:rsidRPr="00F463CA">
              <w:t>хорошо</w:t>
            </w:r>
            <w:r w:rsidR="00994E42" w:rsidRPr="00F463CA">
              <w:t>»</w:t>
            </w:r>
            <w:r w:rsidR="00D964D9" w:rsidRPr="00F463CA">
              <w:t xml:space="preserve"> </w:t>
            </w:r>
            <w:r w:rsidRPr="00F463CA">
              <w:t xml:space="preserve">и </w:t>
            </w:r>
            <w:r w:rsidR="00994E42" w:rsidRPr="00F463CA">
              <w:t>«</w:t>
            </w:r>
            <w:r w:rsidRPr="00F463CA">
              <w:t>плохо</w:t>
            </w:r>
            <w:r w:rsidR="00994E42" w:rsidRPr="00F463CA">
              <w:t>»</w:t>
            </w:r>
            <w:r w:rsidRPr="00F463CA">
              <w:t>.</w:t>
            </w:r>
          </w:p>
          <w:p w:rsidR="00F66A18" w:rsidRPr="00F463CA" w:rsidRDefault="00F66A18" w:rsidP="0098653E">
            <w:pPr>
              <w:pStyle w:val="afe"/>
              <w:ind w:firstLine="317"/>
              <w:jc w:val="both"/>
            </w:pPr>
            <w:r w:rsidRPr="00F463CA">
              <w:t>Проявляющий сочувствие, доброту.</w:t>
            </w:r>
          </w:p>
        </w:tc>
      </w:tr>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3</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e"/>
              <w:jc w:val="both"/>
            </w:pPr>
            <w:r w:rsidRPr="00F463CA">
              <w:t>Человек, семья,</w:t>
            </w:r>
          </w:p>
          <w:p w:rsidR="00F66A18" w:rsidRPr="00F463CA" w:rsidRDefault="00F66A18" w:rsidP="0098653E">
            <w:pPr>
              <w:pStyle w:val="afe"/>
              <w:jc w:val="both"/>
            </w:pPr>
            <w:r w:rsidRPr="00F463CA">
              <w:t>дружба,</w:t>
            </w:r>
          </w:p>
          <w:p w:rsidR="00F66A18" w:rsidRPr="00F463CA" w:rsidRDefault="00F66A18" w:rsidP="0098653E">
            <w:pPr>
              <w:pStyle w:val="afe"/>
              <w:jc w:val="both"/>
            </w:pPr>
            <w:r w:rsidRPr="00F463CA">
              <w:t>сотрудничество</w:t>
            </w:r>
          </w:p>
        </w:tc>
        <w:tc>
          <w:tcPr>
            <w:tcW w:w="5103" w:type="dxa"/>
            <w:tcBorders>
              <w:top w:val="single" w:sz="4" w:space="0" w:color="auto"/>
              <w:left w:val="single" w:sz="4" w:space="0" w:color="auto"/>
              <w:bottom w:val="single" w:sz="4" w:space="0" w:color="auto"/>
            </w:tcBorders>
          </w:tcPr>
          <w:p w:rsidR="00B468AA" w:rsidRPr="00F463CA" w:rsidRDefault="00F66A18" w:rsidP="0098653E">
            <w:pPr>
              <w:pStyle w:val="afe"/>
              <w:ind w:firstLine="317"/>
              <w:jc w:val="both"/>
            </w:pPr>
            <w:r w:rsidRPr="00F463CA">
              <w:t xml:space="preserve">Испытывающий чувство удовольствия в случае одобрения и чувство огорчения в случае неодобрения со стороны взрослых. </w:t>
            </w:r>
          </w:p>
          <w:p w:rsidR="00F66A18" w:rsidRPr="00F463CA" w:rsidRDefault="00F66A18" w:rsidP="0098653E">
            <w:pPr>
              <w:pStyle w:val="afe"/>
              <w:ind w:firstLine="317"/>
              <w:jc w:val="both"/>
            </w:pPr>
            <w:r w:rsidRPr="00F463CA">
              <w:t>Проявляющий интерес к другим детям и способный бесконфликтно играть рядом с ними.</w:t>
            </w:r>
          </w:p>
          <w:p w:rsidR="00F66A18" w:rsidRPr="00F463CA" w:rsidRDefault="00F66A18" w:rsidP="0098653E">
            <w:pPr>
              <w:pStyle w:val="afe"/>
              <w:ind w:firstLine="317"/>
              <w:jc w:val="both"/>
            </w:pPr>
            <w:r w:rsidRPr="00F463CA">
              <w:t xml:space="preserve">Проявляющий позицию </w:t>
            </w:r>
            <w:r w:rsidR="00994E42" w:rsidRPr="00F463CA">
              <w:t>«</w:t>
            </w:r>
            <w:r w:rsidRPr="00F463CA">
              <w:t>Я сам!</w:t>
            </w:r>
            <w:r w:rsidR="00994E42" w:rsidRPr="00F463CA">
              <w:t>»</w:t>
            </w:r>
            <w:r w:rsidRPr="00F463CA">
              <w:t>.</w:t>
            </w:r>
          </w:p>
          <w:p w:rsidR="00F66A18" w:rsidRPr="00F463CA" w:rsidRDefault="00F66A18" w:rsidP="0098653E">
            <w:pPr>
              <w:pStyle w:val="afe"/>
              <w:ind w:firstLine="317"/>
              <w:jc w:val="both"/>
            </w:pPr>
            <w:r w:rsidRPr="00F463CA">
              <w:t>Способный к самостоятельным (свободным) активным действиям в общении</w:t>
            </w:r>
          </w:p>
        </w:tc>
      </w:tr>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4</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e"/>
              <w:jc w:val="both"/>
            </w:pPr>
            <w:r w:rsidRPr="00F463CA">
              <w:t>Познание</w:t>
            </w:r>
          </w:p>
        </w:tc>
        <w:tc>
          <w:tcPr>
            <w:tcW w:w="5103" w:type="dxa"/>
            <w:tcBorders>
              <w:top w:val="single" w:sz="4" w:space="0" w:color="auto"/>
              <w:left w:val="single" w:sz="4" w:space="0" w:color="auto"/>
              <w:bottom w:val="single" w:sz="4" w:space="0" w:color="auto"/>
            </w:tcBorders>
          </w:tcPr>
          <w:p w:rsidR="00F66A18" w:rsidRPr="00F463CA" w:rsidRDefault="00F66A18" w:rsidP="0098653E">
            <w:pPr>
              <w:pStyle w:val="afe"/>
              <w:ind w:firstLine="317"/>
              <w:jc w:val="both"/>
            </w:pPr>
            <w:r w:rsidRPr="00F463CA">
              <w:t xml:space="preserve">Проявляющий интерес к окружающему миру. </w:t>
            </w:r>
          </w:p>
          <w:p w:rsidR="00F66A18" w:rsidRPr="00F463CA" w:rsidRDefault="00F66A18" w:rsidP="0098653E">
            <w:pPr>
              <w:pStyle w:val="afe"/>
              <w:ind w:firstLine="317"/>
              <w:jc w:val="both"/>
            </w:pPr>
            <w:r w:rsidRPr="00F463CA">
              <w:t>Любознательный, активный в поведении и деятельности</w:t>
            </w:r>
          </w:p>
        </w:tc>
      </w:tr>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5</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e"/>
              <w:jc w:val="both"/>
            </w:pPr>
            <w:r w:rsidRPr="00F463CA">
              <w:t>Здоровье, жизнь</w:t>
            </w:r>
          </w:p>
        </w:tc>
        <w:tc>
          <w:tcPr>
            <w:tcW w:w="5103" w:type="dxa"/>
            <w:tcBorders>
              <w:top w:val="single" w:sz="4" w:space="0" w:color="auto"/>
              <w:left w:val="single" w:sz="4" w:space="0" w:color="auto"/>
              <w:bottom w:val="single" w:sz="4" w:space="0" w:color="auto"/>
            </w:tcBorders>
          </w:tcPr>
          <w:p w:rsidR="00F66A18" w:rsidRPr="00F463CA" w:rsidRDefault="00F66A18" w:rsidP="0098653E">
            <w:pPr>
              <w:pStyle w:val="afe"/>
              <w:ind w:firstLine="317"/>
              <w:jc w:val="both"/>
            </w:pPr>
            <w:r w:rsidRPr="00F463CA">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66A18" w:rsidRPr="00F463CA" w:rsidRDefault="00F66A18" w:rsidP="0098653E">
            <w:pPr>
              <w:pStyle w:val="afe"/>
              <w:ind w:firstLine="317"/>
              <w:jc w:val="both"/>
            </w:pPr>
            <w:r w:rsidRPr="00F463CA">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6</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e"/>
              <w:jc w:val="both"/>
            </w:pPr>
            <w:r w:rsidRPr="00F463CA">
              <w:t>Труд</w:t>
            </w:r>
          </w:p>
        </w:tc>
        <w:tc>
          <w:tcPr>
            <w:tcW w:w="5103" w:type="dxa"/>
            <w:tcBorders>
              <w:top w:val="single" w:sz="4" w:space="0" w:color="auto"/>
              <w:left w:val="single" w:sz="4" w:space="0" w:color="auto"/>
              <w:bottom w:val="single" w:sz="4" w:space="0" w:color="auto"/>
            </w:tcBorders>
          </w:tcPr>
          <w:p w:rsidR="00F66A18" w:rsidRPr="00F463CA" w:rsidRDefault="00F66A18" w:rsidP="0098653E">
            <w:pPr>
              <w:pStyle w:val="afe"/>
              <w:ind w:firstLine="317"/>
              <w:jc w:val="both"/>
            </w:pPr>
            <w:r w:rsidRPr="00F463CA">
              <w:t xml:space="preserve">Поддерживающий элементарный порядок в окружающей обстановке. </w:t>
            </w:r>
          </w:p>
          <w:p w:rsidR="00F66A18" w:rsidRPr="00F463CA" w:rsidRDefault="00F66A18" w:rsidP="0098653E">
            <w:pPr>
              <w:pStyle w:val="afe"/>
              <w:ind w:firstLine="317"/>
              <w:jc w:val="both"/>
            </w:pPr>
            <w:r w:rsidRPr="00F463CA">
              <w:t xml:space="preserve">Стремящийся помогать старшим в доступных трудовых действиях. </w:t>
            </w:r>
          </w:p>
          <w:p w:rsidR="00F66A18" w:rsidRPr="00F463CA" w:rsidRDefault="00F66A18" w:rsidP="0098653E">
            <w:pPr>
              <w:pStyle w:val="afe"/>
              <w:ind w:firstLine="317"/>
              <w:jc w:val="both"/>
            </w:pPr>
            <w:r w:rsidRPr="00F463CA">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66A18" w:rsidRPr="00F463CA" w:rsidTr="00DB5042">
        <w:tc>
          <w:tcPr>
            <w:tcW w:w="567"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7</w:t>
            </w:r>
          </w:p>
        </w:tc>
        <w:tc>
          <w:tcPr>
            <w:tcW w:w="1985" w:type="dxa"/>
            <w:tcBorders>
              <w:top w:val="single" w:sz="4" w:space="0" w:color="auto"/>
              <w:bottom w:val="single" w:sz="4" w:space="0" w:color="auto"/>
              <w:right w:val="single" w:sz="4" w:space="0" w:color="auto"/>
            </w:tcBorders>
          </w:tcPr>
          <w:p w:rsidR="00F66A18" w:rsidRPr="00F463CA" w:rsidRDefault="00F66A18" w:rsidP="0098653E">
            <w:pPr>
              <w:pStyle w:val="afe"/>
              <w:jc w:val="both"/>
            </w:pPr>
            <w:r w:rsidRPr="00F463CA">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463CA" w:rsidRDefault="00F66A18" w:rsidP="0098653E">
            <w:pPr>
              <w:pStyle w:val="afe"/>
              <w:jc w:val="both"/>
            </w:pPr>
            <w:r w:rsidRPr="00F463CA">
              <w:t>Культура и красота</w:t>
            </w:r>
          </w:p>
        </w:tc>
        <w:tc>
          <w:tcPr>
            <w:tcW w:w="5103" w:type="dxa"/>
            <w:tcBorders>
              <w:top w:val="single" w:sz="4" w:space="0" w:color="auto"/>
              <w:left w:val="single" w:sz="4" w:space="0" w:color="auto"/>
              <w:bottom w:val="single" w:sz="4" w:space="0" w:color="auto"/>
            </w:tcBorders>
          </w:tcPr>
          <w:p w:rsidR="00B468AA" w:rsidRPr="00F463CA" w:rsidRDefault="00F66A18" w:rsidP="0098653E">
            <w:pPr>
              <w:pStyle w:val="afe"/>
              <w:ind w:firstLine="317"/>
              <w:jc w:val="both"/>
            </w:pPr>
            <w:r w:rsidRPr="00F463CA">
              <w:t>Проявляющий эмоциональную отзывчи</w:t>
            </w:r>
            <w:r w:rsidRPr="00F463CA">
              <w:lastRenderedPageBreak/>
              <w:t xml:space="preserve">вость на красоту в окружающем мире и искусстве. </w:t>
            </w:r>
          </w:p>
          <w:p w:rsidR="00F66A18" w:rsidRPr="00F463CA" w:rsidRDefault="00F66A18" w:rsidP="0098653E">
            <w:pPr>
              <w:pStyle w:val="afe"/>
              <w:ind w:firstLine="317"/>
              <w:jc w:val="both"/>
            </w:pPr>
            <w:r w:rsidRPr="00F463CA">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44001D" w:rsidRPr="00F463CA" w:rsidRDefault="008C5D3A"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lastRenderedPageBreak/>
        <w:t>29.2.3.</w:t>
      </w:r>
      <w:r w:rsidR="00AF6265" w:rsidRPr="00F463CA">
        <w:rPr>
          <w:rFonts w:ascii="Times New Roman" w:hAnsi="Times New Roman" w:cs="Times New Roman"/>
          <w:b/>
          <w:i/>
          <w:sz w:val="24"/>
          <w:szCs w:val="24"/>
        </w:rPr>
        <w:t>2. </w:t>
      </w:r>
      <w:r w:rsidR="0044001D" w:rsidRPr="00F463CA">
        <w:rPr>
          <w:rFonts w:ascii="Times New Roman" w:hAnsi="Times New Roman" w:cs="Times New Roman"/>
          <w:b/>
          <w:i/>
          <w:sz w:val="24"/>
          <w:szCs w:val="24"/>
        </w:rPr>
        <w:t>Целевые ориентиры воспитания детей на этап</w:t>
      </w:r>
      <w:r w:rsidR="00AF6265" w:rsidRPr="00F463CA">
        <w:rPr>
          <w:rFonts w:ascii="Times New Roman" w:hAnsi="Times New Roman" w:cs="Times New Roman"/>
          <w:b/>
          <w:i/>
          <w:sz w:val="24"/>
          <w:szCs w:val="24"/>
        </w:rPr>
        <w:t>е завершения освоения программы</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268"/>
        <w:gridCol w:w="5245"/>
      </w:tblGrid>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c"/>
              <w:rPr>
                <w:b/>
              </w:rPr>
            </w:pPr>
            <w:r w:rsidRPr="00F463CA">
              <w:rPr>
                <w:b/>
              </w:rPr>
              <w:t>№ п/п</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c"/>
              <w:rPr>
                <w:b/>
              </w:rPr>
            </w:pPr>
            <w:r w:rsidRPr="00F463CA">
              <w:rPr>
                <w:b/>
              </w:rPr>
              <w:t xml:space="preserve">Направления </w:t>
            </w:r>
          </w:p>
          <w:p w:rsidR="00AF6265" w:rsidRPr="00F463CA" w:rsidRDefault="00AF6265" w:rsidP="0098653E">
            <w:pPr>
              <w:pStyle w:val="afc"/>
              <w:rPr>
                <w:b/>
              </w:rPr>
            </w:pPr>
            <w:r w:rsidRPr="00F463CA">
              <w:rPr>
                <w:b/>
              </w:rPr>
              <w:t>воспитания</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c"/>
              <w:rPr>
                <w:b/>
              </w:rPr>
            </w:pPr>
            <w:r w:rsidRPr="00F463CA">
              <w:rPr>
                <w:b/>
              </w:rPr>
              <w:t>Ценности</w:t>
            </w:r>
          </w:p>
        </w:tc>
        <w:tc>
          <w:tcPr>
            <w:tcW w:w="5245" w:type="dxa"/>
            <w:tcBorders>
              <w:top w:val="single" w:sz="4" w:space="0" w:color="auto"/>
              <w:left w:val="single" w:sz="4" w:space="0" w:color="auto"/>
              <w:bottom w:val="single" w:sz="4" w:space="0" w:color="auto"/>
            </w:tcBorders>
          </w:tcPr>
          <w:p w:rsidR="00AF6265" w:rsidRPr="00F463CA" w:rsidRDefault="00AF6265" w:rsidP="0098653E">
            <w:pPr>
              <w:pStyle w:val="afc"/>
              <w:rPr>
                <w:b/>
              </w:rPr>
            </w:pPr>
            <w:r w:rsidRPr="00F463CA">
              <w:rPr>
                <w:b/>
              </w:rPr>
              <w:t>Целевые ориентиры</w:t>
            </w:r>
          </w:p>
        </w:tc>
      </w:tr>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1</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e"/>
              <w:jc w:val="both"/>
            </w:pPr>
            <w:r w:rsidRPr="00F463CA">
              <w:t>Родина, природа</w:t>
            </w:r>
          </w:p>
        </w:tc>
        <w:tc>
          <w:tcPr>
            <w:tcW w:w="5245" w:type="dxa"/>
            <w:tcBorders>
              <w:top w:val="single" w:sz="4" w:space="0" w:color="auto"/>
              <w:left w:val="single" w:sz="4" w:space="0" w:color="auto"/>
              <w:bottom w:val="single" w:sz="4" w:space="0" w:color="auto"/>
            </w:tcBorders>
          </w:tcPr>
          <w:p w:rsidR="00AF6265" w:rsidRPr="00F463CA" w:rsidRDefault="00AF6265" w:rsidP="0098653E">
            <w:pPr>
              <w:pStyle w:val="afe"/>
              <w:ind w:firstLine="317"/>
              <w:jc w:val="both"/>
            </w:pPr>
            <w:r w:rsidRPr="00F463CA">
              <w:t>Любящий свою малую родину и имеющий представление о своей стране - России, испытывающий чувство привязанности к род</w:t>
            </w:r>
            <w:r w:rsidR="00B468AA" w:rsidRPr="00F463CA">
              <w:t>ному дому, семье, близким людям</w:t>
            </w:r>
          </w:p>
        </w:tc>
      </w:tr>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2</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e"/>
              <w:jc w:val="both"/>
            </w:pPr>
            <w:r w:rsidRPr="00F463CA">
              <w:t>Жизнь,</w:t>
            </w:r>
          </w:p>
          <w:p w:rsidR="00AF6265" w:rsidRPr="00F463CA" w:rsidRDefault="00AF6265" w:rsidP="0098653E">
            <w:pPr>
              <w:pStyle w:val="afe"/>
              <w:jc w:val="both"/>
            </w:pPr>
            <w:r w:rsidRPr="00F463CA">
              <w:t>милосердие,</w:t>
            </w:r>
          </w:p>
          <w:p w:rsidR="00AF6265" w:rsidRPr="00F463CA" w:rsidRDefault="00AF6265" w:rsidP="0098653E">
            <w:pPr>
              <w:pStyle w:val="afe"/>
              <w:jc w:val="both"/>
            </w:pPr>
            <w:r w:rsidRPr="00F463CA">
              <w:t>добро</w:t>
            </w:r>
          </w:p>
        </w:tc>
        <w:tc>
          <w:tcPr>
            <w:tcW w:w="5245" w:type="dxa"/>
            <w:tcBorders>
              <w:top w:val="single" w:sz="4" w:space="0" w:color="auto"/>
              <w:left w:val="single" w:sz="4" w:space="0" w:color="auto"/>
              <w:bottom w:val="single" w:sz="4" w:space="0" w:color="auto"/>
            </w:tcBorders>
          </w:tcPr>
          <w:p w:rsidR="00AF6265" w:rsidRPr="00F463CA" w:rsidRDefault="00AF6265" w:rsidP="0098653E">
            <w:pPr>
              <w:pStyle w:val="afe"/>
              <w:ind w:firstLine="317"/>
              <w:jc w:val="both"/>
            </w:pPr>
            <w:r w:rsidRPr="00F463CA">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468AA" w:rsidRPr="00F463CA" w:rsidRDefault="00AF6265" w:rsidP="0098653E">
            <w:pPr>
              <w:pStyle w:val="afe"/>
              <w:ind w:firstLine="317"/>
              <w:jc w:val="both"/>
            </w:pPr>
            <w:r w:rsidRPr="00F463CA">
              <w:t xml:space="preserve">Способный не оставаться равнодушным </w:t>
            </w:r>
            <w:r w:rsidR="00B468AA" w:rsidRPr="00F463CA">
              <w:t>к чужому горю, проявлять заботу.</w:t>
            </w:r>
            <w:r w:rsidRPr="00F463CA">
              <w:t xml:space="preserve"> </w:t>
            </w:r>
          </w:p>
          <w:p w:rsidR="00AF6265" w:rsidRPr="00F463CA" w:rsidRDefault="00AF6265" w:rsidP="0098653E">
            <w:pPr>
              <w:pStyle w:val="afe"/>
              <w:ind w:firstLine="317"/>
              <w:jc w:val="both"/>
            </w:pPr>
            <w:r w:rsidRPr="00F463CA">
              <w:t>Самостоятельно различающий основные отрицательные и положительные человеческие качества, иногда прибегая к помощи взрослог</w:t>
            </w:r>
            <w:r w:rsidR="00B468AA" w:rsidRPr="00F463CA">
              <w:t>о в ситуациях морального выбора</w:t>
            </w:r>
          </w:p>
        </w:tc>
      </w:tr>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3</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Социальное</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e"/>
              <w:jc w:val="both"/>
            </w:pPr>
            <w:r w:rsidRPr="00F463CA">
              <w:t>Человек, семья,</w:t>
            </w:r>
          </w:p>
          <w:p w:rsidR="00AF6265" w:rsidRPr="00F463CA" w:rsidRDefault="00AF6265" w:rsidP="0098653E">
            <w:pPr>
              <w:pStyle w:val="afe"/>
              <w:jc w:val="both"/>
            </w:pPr>
            <w:r w:rsidRPr="00F463CA">
              <w:t>дружба,</w:t>
            </w:r>
          </w:p>
          <w:p w:rsidR="00AF6265" w:rsidRPr="00F463CA" w:rsidRDefault="00AF6265" w:rsidP="0098653E">
            <w:pPr>
              <w:pStyle w:val="afe"/>
              <w:jc w:val="both"/>
            </w:pPr>
            <w:r w:rsidRPr="00F463CA">
              <w:t>сотрудничество</w:t>
            </w:r>
          </w:p>
        </w:tc>
        <w:tc>
          <w:tcPr>
            <w:tcW w:w="5245" w:type="dxa"/>
            <w:tcBorders>
              <w:top w:val="single" w:sz="4" w:space="0" w:color="auto"/>
              <w:left w:val="single" w:sz="4" w:space="0" w:color="auto"/>
              <w:bottom w:val="single" w:sz="4" w:space="0" w:color="auto"/>
            </w:tcBorders>
          </w:tcPr>
          <w:p w:rsidR="00B468AA" w:rsidRPr="00F463CA" w:rsidRDefault="00AF6265" w:rsidP="0098653E">
            <w:pPr>
              <w:pStyle w:val="afe"/>
              <w:ind w:firstLine="317"/>
              <w:jc w:val="both"/>
            </w:pPr>
            <w:r w:rsidRPr="00F463CA">
              <w:t xml:space="preserve">Проявляющий ответственность за свои действия и поведение; принимающий и уважающий различия между людьми. </w:t>
            </w:r>
          </w:p>
          <w:p w:rsidR="00B468AA" w:rsidRPr="00F463CA" w:rsidRDefault="00AF6265" w:rsidP="0098653E">
            <w:pPr>
              <w:pStyle w:val="afe"/>
              <w:ind w:firstLine="317"/>
              <w:jc w:val="both"/>
            </w:pPr>
            <w:r w:rsidRPr="00F463CA">
              <w:t xml:space="preserve">Владеющий основами речевой культуры. </w:t>
            </w:r>
          </w:p>
          <w:p w:rsidR="00AF6265" w:rsidRPr="00F463CA" w:rsidRDefault="00AF6265" w:rsidP="0098653E">
            <w:pPr>
              <w:pStyle w:val="afe"/>
              <w:ind w:firstLine="317"/>
              <w:jc w:val="both"/>
            </w:pPr>
            <w:r w:rsidRPr="00F463CA">
              <w:t xml:space="preserve">Дружелюбный и доброжелательный, умеющий слушать и слышать собеседника, способный взаимодействовать со взрослыми и сверстниками </w:t>
            </w:r>
            <w:r w:rsidR="00B468AA" w:rsidRPr="00F463CA">
              <w:t>на основе общих интересов и дел</w:t>
            </w:r>
          </w:p>
        </w:tc>
      </w:tr>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4</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e"/>
              <w:jc w:val="both"/>
            </w:pPr>
            <w:r w:rsidRPr="00F463CA">
              <w:t>Познание</w:t>
            </w:r>
          </w:p>
        </w:tc>
        <w:tc>
          <w:tcPr>
            <w:tcW w:w="5245" w:type="dxa"/>
            <w:tcBorders>
              <w:top w:val="single" w:sz="4" w:space="0" w:color="auto"/>
              <w:left w:val="single" w:sz="4" w:space="0" w:color="auto"/>
              <w:bottom w:val="single" w:sz="4" w:space="0" w:color="auto"/>
            </w:tcBorders>
          </w:tcPr>
          <w:p w:rsidR="00B468AA" w:rsidRPr="00F463CA" w:rsidRDefault="00AF6265" w:rsidP="0098653E">
            <w:pPr>
              <w:pStyle w:val="afe"/>
              <w:ind w:firstLine="317"/>
              <w:jc w:val="both"/>
            </w:pPr>
            <w:r w:rsidRPr="00F463CA">
              <w:t xml:space="preserve">Любознательный, наблюдательный, испытывающий потребность в самовыражении, в т.ч. творческом. </w:t>
            </w:r>
          </w:p>
          <w:p w:rsidR="00B468AA" w:rsidRPr="00F463CA" w:rsidRDefault="00AF6265" w:rsidP="0098653E">
            <w:pPr>
              <w:pStyle w:val="afe"/>
              <w:ind w:firstLine="317"/>
              <w:jc w:val="both"/>
            </w:pPr>
            <w:r w:rsidRPr="00F463CA">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AF6265" w:rsidRPr="00F463CA" w:rsidRDefault="00AF6265" w:rsidP="0098653E">
            <w:pPr>
              <w:pStyle w:val="afe"/>
              <w:ind w:firstLine="317"/>
              <w:jc w:val="both"/>
            </w:pPr>
            <w:r w:rsidRPr="00F463CA">
              <w:t>Обладающий первичной картиной мира на основе традиционных ценностей</w:t>
            </w:r>
          </w:p>
        </w:tc>
      </w:tr>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5</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e"/>
              <w:jc w:val="both"/>
            </w:pPr>
            <w:r w:rsidRPr="00F463CA">
              <w:t>Здоровье, жизнь</w:t>
            </w:r>
          </w:p>
        </w:tc>
        <w:tc>
          <w:tcPr>
            <w:tcW w:w="5245" w:type="dxa"/>
            <w:tcBorders>
              <w:top w:val="single" w:sz="4" w:space="0" w:color="auto"/>
              <w:left w:val="single" w:sz="4" w:space="0" w:color="auto"/>
              <w:bottom w:val="single" w:sz="4" w:space="0" w:color="auto"/>
            </w:tcBorders>
          </w:tcPr>
          <w:p w:rsidR="00B468AA" w:rsidRPr="00F463CA" w:rsidRDefault="00AF6265" w:rsidP="0098653E">
            <w:pPr>
              <w:pStyle w:val="afe"/>
              <w:ind w:firstLine="175"/>
              <w:jc w:val="both"/>
            </w:pPr>
            <w:r w:rsidRPr="00F463CA">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B468AA" w:rsidRPr="00F463CA" w:rsidRDefault="00AF6265" w:rsidP="0098653E">
            <w:pPr>
              <w:pStyle w:val="afe"/>
              <w:ind w:firstLine="175"/>
              <w:jc w:val="both"/>
            </w:pPr>
            <w:r w:rsidRPr="00F463CA">
              <w:t>Проявляющий интерес к физическим упражнениям и подвижным играм, стремление к личной и командной победе, нравственные и воле</w:t>
            </w:r>
            <w:r w:rsidRPr="00F463CA">
              <w:lastRenderedPageBreak/>
              <w:t xml:space="preserve">вые качества. </w:t>
            </w:r>
          </w:p>
          <w:p w:rsidR="00B468AA" w:rsidRPr="00F463CA" w:rsidRDefault="00AF6265" w:rsidP="0098653E">
            <w:pPr>
              <w:pStyle w:val="afe"/>
              <w:ind w:firstLine="175"/>
              <w:jc w:val="both"/>
            </w:pPr>
            <w:r w:rsidRPr="00F463CA">
              <w:t xml:space="preserve">Демонстрирующий потребность в двигательной деятельности. </w:t>
            </w:r>
          </w:p>
          <w:p w:rsidR="00AF6265" w:rsidRPr="00F463CA" w:rsidRDefault="00AF6265" w:rsidP="0098653E">
            <w:pPr>
              <w:pStyle w:val="afe"/>
              <w:ind w:firstLine="175"/>
              <w:jc w:val="both"/>
            </w:pPr>
            <w:r w:rsidRPr="00F463CA">
              <w:t>Имеющий представление о некоторых видах спорта и активного отдыха</w:t>
            </w:r>
          </w:p>
        </w:tc>
      </w:tr>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lastRenderedPageBreak/>
              <w:t>6</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Трудовое</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e"/>
              <w:jc w:val="both"/>
            </w:pPr>
            <w:r w:rsidRPr="00F463CA">
              <w:t>Труд</w:t>
            </w:r>
          </w:p>
        </w:tc>
        <w:tc>
          <w:tcPr>
            <w:tcW w:w="5245" w:type="dxa"/>
            <w:tcBorders>
              <w:top w:val="single" w:sz="4" w:space="0" w:color="auto"/>
              <w:left w:val="single" w:sz="4" w:space="0" w:color="auto"/>
              <w:bottom w:val="single" w:sz="4" w:space="0" w:color="auto"/>
            </w:tcBorders>
          </w:tcPr>
          <w:p w:rsidR="00AF6265" w:rsidRPr="00F463CA" w:rsidRDefault="00AF6265" w:rsidP="0098653E">
            <w:pPr>
              <w:pStyle w:val="afe"/>
              <w:ind w:firstLine="175"/>
              <w:jc w:val="both"/>
            </w:pPr>
            <w:r w:rsidRPr="00F463CA">
              <w:t>Понимающий ценность труда в семье и в обществе на основе уважения к людям труда, результатам их деятельности.</w:t>
            </w:r>
          </w:p>
          <w:p w:rsidR="00AF6265" w:rsidRPr="00F463CA" w:rsidRDefault="00AF6265" w:rsidP="0098653E">
            <w:pPr>
              <w:pStyle w:val="afe"/>
              <w:ind w:firstLine="175"/>
              <w:jc w:val="both"/>
            </w:pPr>
            <w:r w:rsidRPr="00F463CA">
              <w:t>Проявляющий трудолюбие при выполнении поручений и в самостоятельной деятельности</w:t>
            </w:r>
          </w:p>
        </w:tc>
      </w:tr>
      <w:tr w:rsidR="00AF6265" w:rsidRPr="00F463CA" w:rsidTr="00DB5042">
        <w:tc>
          <w:tcPr>
            <w:tcW w:w="567"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7</w:t>
            </w:r>
          </w:p>
        </w:tc>
        <w:tc>
          <w:tcPr>
            <w:tcW w:w="1985" w:type="dxa"/>
            <w:tcBorders>
              <w:top w:val="single" w:sz="4" w:space="0" w:color="auto"/>
              <w:bottom w:val="single" w:sz="4" w:space="0" w:color="auto"/>
              <w:right w:val="single" w:sz="4" w:space="0" w:color="auto"/>
            </w:tcBorders>
          </w:tcPr>
          <w:p w:rsidR="00AF6265" w:rsidRPr="00F463CA" w:rsidRDefault="00AF6265" w:rsidP="0098653E">
            <w:pPr>
              <w:pStyle w:val="afe"/>
              <w:jc w:val="both"/>
            </w:pPr>
            <w:r w:rsidRPr="00F463CA">
              <w:t>Эстетическое</w:t>
            </w:r>
          </w:p>
        </w:tc>
        <w:tc>
          <w:tcPr>
            <w:tcW w:w="2268" w:type="dxa"/>
            <w:tcBorders>
              <w:top w:val="single" w:sz="4" w:space="0" w:color="auto"/>
              <w:left w:val="single" w:sz="4" w:space="0" w:color="auto"/>
              <w:bottom w:val="single" w:sz="4" w:space="0" w:color="auto"/>
              <w:right w:val="single" w:sz="4" w:space="0" w:color="auto"/>
            </w:tcBorders>
          </w:tcPr>
          <w:p w:rsidR="00AF6265" w:rsidRPr="00F463CA" w:rsidRDefault="00AF6265" w:rsidP="0098653E">
            <w:pPr>
              <w:pStyle w:val="afe"/>
              <w:jc w:val="both"/>
            </w:pPr>
            <w:r w:rsidRPr="00F463CA">
              <w:t>Культура и красота</w:t>
            </w:r>
          </w:p>
        </w:tc>
        <w:tc>
          <w:tcPr>
            <w:tcW w:w="5245" w:type="dxa"/>
            <w:tcBorders>
              <w:top w:val="single" w:sz="4" w:space="0" w:color="auto"/>
              <w:left w:val="single" w:sz="4" w:space="0" w:color="auto"/>
              <w:bottom w:val="single" w:sz="4" w:space="0" w:color="auto"/>
            </w:tcBorders>
          </w:tcPr>
          <w:p w:rsidR="00AF6265" w:rsidRPr="00F463CA" w:rsidRDefault="00AF6265" w:rsidP="0098653E">
            <w:pPr>
              <w:pStyle w:val="afe"/>
              <w:ind w:firstLine="175"/>
              <w:jc w:val="both"/>
            </w:pPr>
            <w:r w:rsidRPr="00F463CA">
              <w:t>Способный воспринимать и чувствовать прекрасное в быту, природе, поступках, искусстве.</w:t>
            </w:r>
          </w:p>
          <w:p w:rsidR="00AF6265" w:rsidRPr="00F463CA" w:rsidRDefault="00AF6265" w:rsidP="0098653E">
            <w:pPr>
              <w:pStyle w:val="afe"/>
              <w:ind w:firstLine="175"/>
              <w:jc w:val="both"/>
            </w:pPr>
            <w:r w:rsidRPr="00F463CA">
              <w:t>Стремящийся к отображению прекрасного в продуктивных видах деятельности</w:t>
            </w:r>
          </w:p>
        </w:tc>
      </w:tr>
    </w:tbl>
    <w:p w:rsidR="007F0C35" w:rsidRPr="007F0C35" w:rsidRDefault="007F0C35" w:rsidP="00570B0E">
      <w:pPr>
        <w:widowControl w:val="0"/>
        <w:autoSpaceDE w:val="0"/>
        <w:autoSpaceDN w:val="0"/>
        <w:spacing w:after="0" w:line="240" w:lineRule="auto"/>
        <w:jc w:val="both"/>
        <w:outlineLvl w:val="3"/>
        <w:rPr>
          <w:rFonts w:ascii="Times New Roman" w:eastAsia="Times New Roman" w:hAnsi="Times New Roman" w:cs="Times New Roman"/>
          <w:b/>
          <w:sz w:val="24"/>
          <w:szCs w:val="24"/>
        </w:rPr>
      </w:pPr>
      <w:r w:rsidRPr="007F0C35">
        <w:rPr>
          <w:rFonts w:ascii="Times New Roman" w:eastAsia="Times New Roman" w:hAnsi="Times New Roman" w:cs="Times New Roman"/>
          <w:b/>
          <w:sz w:val="24"/>
          <w:szCs w:val="24"/>
        </w:rPr>
        <w:t>29.3. Содержательный раздел Программы воспитания.</w:t>
      </w:r>
    </w:p>
    <w:p w:rsidR="007F0C35" w:rsidRPr="00DB5042" w:rsidRDefault="007F0C35" w:rsidP="0098653E">
      <w:pPr>
        <w:widowControl w:val="0"/>
        <w:autoSpaceDE w:val="0"/>
        <w:autoSpaceDN w:val="0"/>
        <w:spacing w:before="200" w:after="0" w:line="240" w:lineRule="auto"/>
        <w:ind w:firstLine="540"/>
        <w:jc w:val="both"/>
        <w:rPr>
          <w:rFonts w:ascii="Times New Roman" w:eastAsia="Times New Roman" w:hAnsi="Times New Roman" w:cs="Times New Roman"/>
          <w:b/>
          <w:sz w:val="24"/>
          <w:szCs w:val="24"/>
        </w:rPr>
      </w:pPr>
      <w:r w:rsidRPr="00DB5042">
        <w:rPr>
          <w:rFonts w:ascii="Times New Roman" w:eastAsia="Times New Roman" w:hAnsi="Times New Roman" w:cs="Times New Roman"/>
          <w:b/>
          <w:sz w:val="24"/>
          <w:szCs w:val="24"/>
        </w:rPr>
        <w:t>29.3.1. Уклад образовательной организации.</w:t>
      </w:r>
    </w:p>
    <w:p w:rsidR="007F0C35" w:rsidRPr="007F0C35" w:rsidRDefault="007F0C35"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7F0C35">
        <w:rPr>
          <w:rFonts w:ascii="Times New Roman" w:eastAsia="Times New Roman" w:hAnsi="Times New Roman" w:cs="Times New Roman"/>
          <w:sz w:val="24"/>
          <w:szCs w:val="24"/>
        </w:rPr>
        <w:t>Уклад ДОО - это ее необходимый фундамент, основа и инструмент воспитания.</w:t>
      </w:r>
    </w:p>
    <w:p w:rsidR="007F0C35" w:rsidRPr="007F0C35" w:rsidRDefault="007F0C35"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7F0C35">
        <w:rPr>
          <w:rFonts w:ascii="Times New Roman" w:eastAsia="Times New Roman" w:hAnsi="Times New Roman" w:cs="Times New Roman"/>
          <w:sz w:val="24"/>
          <w:szCs w:val="24"/>
        </w:rPr>
        <w:t xml:space="preserve"> 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BD2020" w:rsidRPr="009C7ACD" w:rsidRDefault="00BD2020"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9C7ACD">
        <w:rPr>
          <w:rFonts w:ascii="Times New Roman" w:eastAsia="Times New Roman" w:hAnsi="Times New Roman" w:cs="Times New Roman"/>
          <w:sz w:val="24"/>
          <w:szCs w:val="24"/>
        </w:rPr>
        <w:t>Уклад – общественный договор участников образовательных отношений, который</w:t>
      </w:r>
    </w:p>
    <w:p w:rsidR="00BD2020" w:rsidRPr="009C7ACD" w:rsidRDefault="00BD2020"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9C7ACD">
        <w:rPr>
          <w:rFonts w:ascii="Times New Roman" w:eastAsia="Times New Roman" w:hAnsi="Times New Roman" w:cs="Times New Roman"/>
          <w:sz w:val="24"/>
          <w:szCs w:val="24"/>
        </w:rPr>
        <w:t xml:space="preserve">опирается на базовые национальные ценности, содержащий традиции </w:t>
      </w:r>
      <w:r>
        <w:rPr>
          <w:rFonts w:ascii="Times New Roman" w:eastAsia="Times New Roman" w:hAnsi="Times New Roman" w:cs="Times New Roman"/>
          <w:sz w:val="24"/>
          <w:szCs w:val="24"/>
        </w:rPr>
        <w:t xml:space="preserve">Ярославской области  </w:t>
      </w:r>
      <w:r w:rsidRPr="009C7ACD">
        <w:rPr>
          <w:rFonts w:ascii="Times New Roman" w:eastAsia="Times New Roman" w:hAnsi="Times New Roman" w:cs="Times New Roman"/>
          <w:sz w:val="24"/>
          <w:szCs w:val="24"/>
        </w:rPr>
        <w:t>и ДОУ.</w:t>
      </w:r>
    </w:p>
    <w:p w:rsidR="00BD2020" w:rsidRPr="009C7ACD" w:rsidRDefault="00BD2020"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 МДОУ «Детский сад № 142</w:t>
      </w:r>
      <w:r w:rsidRPr="009C7ACD">
        <w:rPr>
          <w:rFonts w:ascii="Times New Roman" w:eastAsia="Times New Roman" w:hAnsi="Times New Roman" w:cs="Times New Roman"/>
          <w:sz w:val="24"/>
          <w:szCs w:val="24"/>
        </w:rPr>
        <w:t>» задает традиции, культуру поведения</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сообществ, описывает предметно-пространственную среду, виды и направления</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деятельности и социокультурный контекст.</w:t>
      </w:r>
    </w:p>
    <w:p w:rsidR="00BD2020" w:rsidRPr="009C7ACD" w:rsidRDefault="00BD2020"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9C7ACD">
        <w:rPr>
          <w:rFonts w:ascii="Times New Roman" w:eastAsia="Times New Roman" w:hAnsi="Times New Roman" w:cs="Times New Roman"/>
          <w:sz w:val="24"/>
          <w:szCs w:val="24"/>
        </w:rPr>
        <w:t>клад способствует формированию ценностей воспитания, которые разделяются</w:t>
      </w:r>
      <w:r w:rsidR="00F20A90">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всеми участниками образовательных отношений (воспитанниками, родителями,</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педагогами и другими сотрудниками ДОУ).</w:t>
      </w:r>
    </w:p>
    <w:p w:rsidR="00BD2020" w:rsidRPr="009C7ACD" w:rsidRDefault="00BD2020"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9C7ACD">
        <w:rPr>
          <w:rFonts w:ascii="Times New Roman" w:eastAsia="Times New Roman" w:hAnsi="Times New Roman" w:cs="Times New Roman"/>
          <w:sz w:val="24"/>
          <w:szCs w:val="24"/>
        </w:rPr>
        <w:t>Уклад учитывает специфику и конкретные формы организации распорядка</w:t>
      </w:r>
      <w:r w:rsidR="00F20A90">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воспитательной работы в процессе дневного, недельного, месячного, годового циклов</w:t>
      </w:r>
      <w:r w:rsidR="00F20A90">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жизни ДОУ.</w:t>
      </w:r>
    </w:p>
    <w:p w:rsidR="00BD2020" w:rsidRDefault="00BD2020"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МДОУ «Детский сад № 142</w:t>
      </w:r>
      <w:r w:rsidRPr="009C7ACD">
        <w:rPr>
          <w:rFonts w:ascii="Times New Roman" w:eastAsia="Times New Roman" w:hAnsi="Times New Roman" w:cs="Times New Roman"/>
          <w:sz w:val="24"/>
          <w:szCs w:val="24"/>
        </w:rPr>
        <w:t>» г. сохраняет традиции, но при этом</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динамично развивается, внедряет инновационные идеи, сохраняя свои лучшие традиции.</w:t>
      </w:r>
    </w:p>
    <w:p w:rsidR="00BD2020" w:rsidRPr="009C7ACD" w:rsidRDefault="00BD2020"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9C7ACD">
        <w:rPr>
          <w:rFonts w:ascii="Times New Roman" w:eastAsia="Times New Roman" w:hAnsi="Times New Roman" w:cs="Times New Roman"/>
          <w:sz w:val="24"/>
          <w:szCs w:val="24"/>
        </w:rPr>
        <w:t xml:space="preserve">В детском саду </w:t>
      </w:r>
      <w:r>
        <w:rPr>
          <w:rFonts w:ascii="Times New Roman" w:eastAsia="Times New Roman" w:hAnsi="Times New Roman" w:cs="Times New Roman"/>
          <w:sz w:val="24"/>
          <w:szCs w:val="24"/>
        </w:rPr>
        <w:t>функционируют группы компенсирующей, комбинированной и обще</w:t>
      </w:r>
      <w:r w:rsidR="00F20A90">
        <w:rPr>
          <w:rFonts w:ascii="Times New Roman" w:eastAsia="Times New Roman" w:hAnsi="Times New Roman" w:cs="Times New Roman"/>
          <w:sz w:val="24"/>
          <w:szCs w:val="24"/>
        </w:rPr>
        <w:t>развивающей направленности, имеются группы раннего и дошкольного возраста.</w:t>
      </w:r>
    </w:p>
    <w:p w:rsidR="00BD2020" w:rsidRPr="009C7ACD" w:rsidRDefault="00BD2020"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9C7ACD">
        <w:rPr>
          <w:rFonts w:ascii="Times New Roman" w:eastAsia="Times New Roman" w:hAnsi="Times New Roman" w:cs="Times New Roman"/>
          <w:sz w:val="24"/>
          <w:szCs w:val="24"/>
        </w:rPr>
        <w:t>Основой годового цикла воспитательной работы являются как общие для всего</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детского сада событийные мероприятия, в которых участвуют дети разных возрастных</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групп и направленностей, так и отдельные, в соответствии с возрастом, направленностью</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и интересами воспитанников.</w:t>
      </w:r>
    </w:p>
    <w:p w:rsidR="00BD2020" w:rsidRPr="009C7ACD" w:rsidRDefault="00BD2020" w:rsidP="0098653E">
      <w:pPr>
        <w:widowControl w:val="0"/>
        <w:autoSpaceDE w:val="0"/>
        <w:autoSpaceDN w:val="0"/>
        <w:spacing w:after="0" w:line="240" w:lineRule="auto"/>
        <w:jc w:val="both"/>
        <w:rPr>
          <w:rFonts w:ascii="Times New Roman" w:eastAsia="Times New Roman" w:hAnsi="Times New Roman" w:cs="Times New Roman"/>
          <w:sz w:val="24"/>
          <w:szCs w:val="24"/>
        </w:rPr>
      </w:pPr>
      <w:r w:rsidRPr="009C7ACD">
        <w:rPr>
          <w:rFonts w:ascii="Times New Roman" w:eastAsia="Times New Roman" w:hAnsi="Times New Roman" w:cs="Times New Roman"/>
          <w:sz w:val="24"/>
          <w:szCs w:val="24"/>
        </w:rPr>
        <w:t>Событийные меропри</w:t>
      </w:r>
      <w:r w:rsidR="00F20A90">
        <w:rPr>
          <w:rFonts w:ascii="Times New Roman" w:eastAsia="Times New Roman" w:hAnsi="Times New Roman" w:cs="Times New Roman"/>
          <w:sz w:val="24"/>
          <w:szCs w:val="24"/>
        </w:rPr>
        <w:t>ятия планируются на основе ОП</w:t>
      </w:r>
      <w:r w:rsidRPr="009C7ACD">
        <w:rPr>
          <w:rFonts w:ascii="Times New Roman" w:eastAsia="Times New Roman" w:hAnsi="Times New Roman" w:cs="Times New Roman"/>
          <w:sz w:val="24"/>
          <w:szCs w:val="24"/>
        </w:rPr>
        <w:t xml:space="preserve"> ДОУ, Указа</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Президента РФ о теме предстоящего календарного года и событий в РФ, Календаря</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образовательных событий Минпросвещения России, Календаря профессиональных</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праздников.</w:t>
      </w:r>
    </w:p>
    <w:p w:rsidR="00BD2020" w:rsidRPr="009C7ACD" w:rsidRDefault="00BD2020"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9C7ACD">
        <w:rPr>
          <w:rFonts w:ascii="Times New Roman" w:eastAsia="Times New Roman" w:hAnsi="Times New Roman" w:cs="Times New Roman"/>
          <w:sz w:val="24"/>
          <w:szCs w:val="24"/>
        </w:rPr>
        <w:t>Основой недельного цикла воспитательной работы является календарно</w:t>
      </w:r>
      <w:r w:rsidR="00F20A90">
        <w:rPr>
          <w:rFonts w:ascii="Times New Roman" w:eastAsia="Times New Roman" w:hAnsi="Times New Roman" w:cs="Times New Roman"/>
          <w:sz w:val="24"/>
          <w:szCs w:val="24"/>
        </w:rPr>
        <w:t>-</w:t>
      </w:r>
      <w:r w:rsidRPr="009C7ACD">
        <w:rPr>
          <w:rFonts w:ascii="Times New Roman" w:eastAsia="Times New Roman" w:hAnsi="Times New Roman" w:cs="Times New Roman"/>
          <w:sz w:val="24"/>
          <w:szCs w:val="24"/>
        </w:rPr>
        <w:t>тематическое планирование, которое разработано с учетом возрастных особенностей и</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интересов воспи</w:t>
      </w:r>
      <w:r>
        <w:rPr>
          <w:rFonts w:ascii="Times New Roman" w:eastAsia="Times New Roman" w:hAnsi="Times New Roman" w:cs="Times New Roman"/>
          <w:sz w:val="24"/>
          <w:szCs w:val="24"/>
        </w:rPr>
        <w:t xml:space="preserve">танников на основе </w:t>
      </w:r>
      <w:r w:rsidRPr="009C7ACD">
        <w:rPr>
          <w:rFonts w:ascii="Times New Roman" w:eastAsia="Times New Roman" w:hAnsi="Times New Roman" w:cs="Times New Roman"/>
          <w:sz w:val="24"/>
          <w:szCs w:val="24"/>
        </w:rPr>
        <w:t>ОП ДО ДОУ.</w:t>
      </w:r>
    </w:p>
    <w:p w:rsidR="00BD2020" w:rsidRPr="009C7ACD" w:rsidRDefault="00BD2020" w:rsidP="0098653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Ежедневная воспитательная работа включает как индивидуальные, так и</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коллективные виды, формы и направления работы со всеми участниками образовательных</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отношений, направленные на формирование духовно-нравственных, гражданско</w:t>
      </w:r>
      <w:r w:rsidR="00F20A90">
        <w:rPr>
          <w:rFonts w:ascii="Times New Roman" w:eastAsia="Times New Roman" w:hAnsi="Times New Roman" w:cs="Times New Roman"/>
          <w:sz w:val="24"/>
          <w:szCs w:val="24"/>
        </w:rPr>
        <w:t>-</w:t>
      </w:r>
      <w:r w:rsidRPr="009C7ACD">
        <w:rPr>
          <w:rFonts w:ascii="Times New Roman" w:eastAsia="Times New Roman" w:hAnsi="Times New Roman" w:cs="Times New Roman"/>
          <w:sz w:val="24"/>
          <w:szCs w:val="24"/>
        </w:rPr>
        <w:t>патриотических, социокультурных ценностей и традиций.</w:t>
      </w:r>
    </w:p>
    <w:p w:rsidR="00BD2020" w:rsidRPr="009C7ACD" w:rsidRDefault="00BD2020" w:rsidP="0098653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9C7ACD">
        <w:rPr>
          <w:rFonts w:ascii="Times New Roman" w:eastAsia="Times New Roman" w:hAnsi="Times New Roman" w:cs="Times New Roman"/>
          <w:sz w:val="24"/>
          <w:szCs w:val="24"/>
        </w:rPr>
        <w:t>Отдельное внимание уделяется самостоятельной деятельности воспитанников. Ее</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содержание зависит от возраста и опыта детей, уровня развития творческого воображения,</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самостоятельности, инициативы, организаторских способностей. Организованное</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проведение этой формы работы обеспечивается как непосредственным, так и</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опосредованным руководством со стороны воспитателя.</w:t>
      </w:r>
    </w:p>
    <w:p w:rsidR="00BD2020" w:rsidRPr="009C7ACD" w:rsidRDefault="00BD2020" w:rsidP="0098653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Одном из основных видов деятельности при организации воспитательной работы в</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ДОУ является игра, которая используется как самостоятельная форма работы с детьми и</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как эффективный метод развития в разных направлениях воспитательной работы.</w:t>
      </w:r>
    </w:p>
    <w:p w:rsidR="00BD2020" w:rsidRPr="009C7ACD" w:rsidRDefault="00BD2020" w:rsidP="0098653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Индивидуальная работа с детьми всех возрастов проводится в утренний и вечерний</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отрезок времени, во время прогулок.</w:t>
      </w:r>
    </w:p>
    <w:p w:rsidR="00BD2020" w:rsidRPr="009C7ACD" w:rsidRDefault="00BD2020" w:rsidP="0098653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Традиционные мероприятия (праздники, соревнования, фольклорные мероприятия</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и др.) позволяют провести воспитательную работу с дошкольниками сразу по нескольким</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направлениям.</w:t>
      </w:r>
    </w:p>
    <w:p w:rsidR="00BD2020" w:rsidRDefault="00BD2020" w:rsidP="0098653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В традиционных мероприятиях задействованы все участники образовательных</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отношений. Такие мероприятия носят в основном массовый уровень с включением</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родителей, детей, социальных партнеров, а также представителей других учреждений.</w:t>
      </w:r>
    </w:p>
    <w:p w:rsidR="009C7ACD" w:rsidRDefault="00BD2020"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Для успешной работы педагоги активно привлекают семьи воспитанников к</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участию в воспитательном процессе. С этой целью проводятся родительские собрания,</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консультации, беседы, круглые столы, тренинги, викторины, дни открытых дверей,</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просмотры родителями отдельных форм работы с детьми, применяются средства</w:t>
      </w:r>
      <w:r>
        <w:rPr>
          <w:rFonts w:ascii="Times New Roman" w:eastAsia="Times New Roman" w:hAnsi="Times New Roman" w:cs="Times New Roman"/>
          <w:sz w:val="24"/>
          <w:szCs w:val="24"/>
        </w:rPr>
        <w:t xml:space="preserve"> </w:t>
      </w:r>
      <w:r w:rsidRPr="009C7ACD">
        <w:rPr>
          <w:rFonts w:ascii="Times New Roman" w:eastAsia="Times New Roman" w:hAnsi="Times New Roman" w:cs="Times New Roman"/>
          <w:sz w:val="24"/>
          <w:szCs w:val="24"/>
        </w:rPr>
        <w:t>наглядной пропаганды (информационные бюллетени, родительские уголки, тематические</w:t>
      </w:r>
      <w:r>
        <w:rPr>
          <w:rFonts w:ascii="Times New Roman" w:eastAsia="Times New Roman" w:hAnsi="Times New Roman" w:cs="Times New Roman"/>
          <w:sz w:val="24"/>
          <w:szCs w:val="24"/>
        </w:rPr>
        <w:t xml:space="preserve"> </w:t>
      </w:r>
      <w:r w:rsidR="00530882">
        <w:rPr>
          <w:rFonts w:ascii="Times New Roman" w:eastAsia="Times New Roman" w:hAnsi="Times New Roman" w:cs="Times New Roman"/>
          <w:sz w:val="24"/>
          <w:szCs w:val="24"/>
        </w:rPr>
        <w:t>стенды, фотовыставки и др.), информационные средства: страничка на сайте детского сада, ВК.</w:t>
      </w:r>
    </w:p>
    <w:p w:rsidR="00ED1DD8" w:rsidRPr="00ED1DD8" w:rsidRDefault="00ED1DD8"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ED1DD8">
        <w:rPr>
          <w:rFonts w:ascii="Times New Roman" w:eastAsia="Times New Roman" w:hAnsi="Times New Roman" w:cs="Times New Roman"/>
          <w:b/>
          <w:sz w:val="24"/>
          <w:szCs w:val="24"/>
        </w:rPr>
        <w:t>Целью деятельности ДОО</w:t>
      </w:r>
      <w:r w:rsidRPr="00ED1DD8">
        <w:rPr>
          <w:rFonts w:ascii="Times New Roman" w:eastAsia="Times New Roman" w:hAnsi="Times New Roman" w:cs="Times New Roman"/>
          <w:sz w:val="24"/>
          <w:szCs w:val="24"/>
        </w:rPr>
        <w:t xml:space="preserve">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w:t>
      </w: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ED1DD8" w:rsidRPr="00ED1DD8" w:rsidRDefault="00ED1DD8"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ED1DD8">
        <w:rPr>
          <w:rFonts w:ascii="Times New Roman" w:eastAsia="Times New Roman" w:hAnsi="Times New Roman" w:cs="Times New Roman"/>
          <w:b/>
          <w:sz w:val="24"/>
          <w:szCs w:val="24"/>
        </w:rPr>
        <w:t xml:space="preserve">Миссия </w:t>
      </w:r>
      <w:r w:rsidRPr="00ED1DD8">
        <w:rPr>
          <w:rFonts w:ascii="Times New Roman" w:eastAsia="Times New Roman" w:hAnsi="Times New Roman" w:cs="Times New Roman"/>
          <w:sz w:val="24"/>
          <w:szCs w:val="24"/>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ED1DD8" w:rsidRPr="00ED1DD8" w:rsidRDefault="00ED1DD8" w:rsidP="0098653E">
      <w:pPr>
        <w:widowControl w:val="0"/>
        <w:autoSpaceDE w:val="0"/>
        <w:autoSpaceDN w:val="0"/>
        <w:spacing w:before="200" w:after="0" w:line="240" w:lineRule="auto"/>
        <w:ind w:firstLine="540"/>
        <w:jc w:val="both"/>
        <w:rPr>
          <w:rFonts w:ascii="Times New Roman" w:eastAsia="Times New Roman" w:hAnsi="Times New Roman" w:cs="Times New Roman"/>
          <w:b/>
          <w:sz w:val="24"/>
          <w:szCs w:val="24"/>
        </w:rPr>
      </w:pPr>
      <w:r w:rsidRPr="00ED1DD8">
        <w:rPr>
          <w:rFonts w:ascii="Times New Roman" w:eastAsia="Times New Roman" w:hAnsi="Times New Roman" w:cs="Times New Roman"/>
          <w:b/>
          <w:sz w:val="24"/>
          <w:szCs w:val="24"/>
        </w:rPr>
        <w:t>Стратегия:</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формирование социальных компетенций личности обучающихся в условиях сетевого взаимодействия ДОО с учреждениями социальной сферы;</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развитие ресурсного, материально-технического, кадрового, научно-методического обеспечения образовательного процесса;</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создание эмоционально комфортного климата в учреждении для всех участников образовательных отношений;</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1DD8">
        <w:rPr>
          <w:rFonts w:ascii="Times New Roman" w:eastAsia="Times New Roman" w:hAnsi="Times New Roman" w:cs="Times New Roman"/>
          <w:sz w:val="24"/>
          <w:szCs w:val="24"/>
        </w:rPr>
        <w:t xml:space="preserve"> повышение внутренней и внешней конкурентоспособности педагогов учреждения на учрежденческом, муниципальном и региональном уровне;</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развитие системы дополнительного образования в разных формах и видах деятельности детей;</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реализация компетентностного подхода в образовательном процессе ДОО;</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1DD8">
        <w:rPr>
          <w:rFonts w:ascii="Times New Roman" w:eastAsia="Times New Roman" w:hAnsi="Times New Roman" w:cs="Times New Roman"/>
          <w:sz w:val="24"/>
          <w:szCs w:val="24"/>
        </w:rPr>
        <w:t xml:space="preserve"> формирование информационно-ресурсного фонда ДОО;</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ED1DD8">
        <w:rPr>
          <w:rFonts w:ascii="Times New Roman" w:eastAsia="Times New Roman" w:hAnsi="Times New Roman" w:cs="Times New Roman"/>
          <w:sz w:val="24"/>
          <w:szCs w:val="24"/>
        </w:rPr>
        <w:t>Выполнение данной стратегии обеспечивается за счёт:</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1DD8">
        <w:rPr>
          <w:rFonts w:ascii="Times New Roman" w:eastAsia="Times New Roman" w:hAnsi="Times New Roman" w:cs="Times New Roman"/>
          <w:sz w:val="24"/>
          <w:szCs w:val="24"/>
        </w:rPr>
        <w:t xml:space="preserve"> создания условий для повышения квалификации педагогических кадров;</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1DD8">
        <w:rPr>
          <w:rFonts w:ascii="Times New Roman" w:eastAsia="Times New Roman" w:hAnsi="Times New Roman" w:cs="Times New Roman"/>
          <w:sz w:val="24"/>
          <w:szCs w:val="24"/>
        </w:rPr>
        <w:t xml:space="preserve"> создания системы морального и материального стимулирования качественного профессионального труда;</w:t>
      </w:r>
    </w:p>
    <w:p w:rsidR="0004733D"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w:t>
      </w:r>
      <w:r w:rsidR="0004733D">
        <w:rPr>
          <w:rFonts w:ascii="Times New Roman" w:eastAsia="Times New Roman" w:hAnsi="Times New Roman" w:cs="Times New Roman"/>
          <w:sz w:val="24"/>
          <w:szCs w:val="24"/>
        </w:rPr>
        <w:t xml:space="preserve">расширение </w:t>
      </w:r>
      <w:r w:rsidRPr="00ED1DD8">
        <w:rPr>
          <w:rFonts w:ascii="Times New Roman" w:eastAsia="Times New Roman" w:hAnsi="Times New Roman" w:cs="Times New Roman"/>
          <w:sz w:val="24"/>
          <w:szCs w:val="24"/>
        </w:rPr>
        <w:t xml:space="preserve"> системы </w:t>
      </w:r>
      <w:r w:rsidR="0004733D">
        <w:rPr>
          <w:rFonts w:ascii="Times New Roman" w:eastAsia="Times New Roman" w:hAnsi="Times New Roman" w:cs="Times New Roman"/>
          <w:sz w:val="24"/>
          <w:szCs w:val="24"/>
        </w:rPr>
        <w:t xml:space="preserve">платных </w:t>
      </w:r>
      <w:r w:rsidRPr="00ED1DD8">
        <w:rPr>
          <w:rFonts w:ascii="Times New Roman" w:eastAsia="Times New Roman" w:hAnsi="Times New Roman" w:cs="Times New Roman"/>
          <w:sz w:val="24"/>
          <w:szCs w:val="24"/>
        </w:rPr>
        <w:t>дополнительных образовательных услуг</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развития материально-технической базы учреждения;</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D1DD8">
        <w:rPr>
          <w:rFonts w:ascii="Times New Roman" w:eastAsia="Times New Roman" w:hAnsi="Times New Roman" w:cs="Times New Roman"/>
          <w:sz w:val="24"/>
          <w:szCs w:val="24"/>
        </w:rPr>
        <w:t xml:space="preserve"> формирования единого образовательного пространства ДОО, реализацию механизма со</w:t>
      </w:r>
      <w:r w:rsidRPr="00ED1DD8">
        <w:rPr>
          <w:rFonts w:ascii="Times New Roman" w:eastAsia="Times New Roman" w:hAnsi="Times New Roman" w:cs="Times New Roman"/>
          <w:sz w:val="24"/>
          <w:szCs w:val="24"/>
        </w:rPr>
        <w:lastRenderedPageBreak/>
        <w:t>циального партнерства детского сада с учреждениями социальной сферы.</w:t>
      </w:r>
    </w:p>
    <w:p w:rsidR="00ED1DD8" w:rsidRPr="00A3063A" w:rsidRDefault="00ED1DD8" w:rsidP="0098653E">
      <w:pPr>
        <w:widowControl w:val="0"/>
        <w:autoSpaceDE w:val="0"/>
        <w:autoSpaceDN w:val="0"/>
        <w:spacing w:after="0" w:line="240" w:lineRule="auto"/>
        <w:ind w:firstLine="539"/>
        <w:jc w:val="both"/>
        <w:rPr>
          <w:rFonts w:ascii="Times New Roman" w:eastAsia="Times New Roman" w:hAnsi="Times New Roman" w:cs="Times New Roman"/>
          <w:b/>
          <w:sz w:val="24"/>
          <w:szCs w:val="24"/>
        </w:rPr>
      </w:pPr>
      <w:r w:rsidRPr="00A3063A">
        <w:rPr>
          <w:rFonts w:ascii="Times New Roman" w:eastAsia="Times New Roman" w:hAnsi="Times New Roman" w:cs="Times New Roman"/>
          <w:b/>
          <w:sz w:val="24"/>
          <w:szCs w:val="24"/>
        </w:rPr>
        <w:t>К ценностям ДОО относятся:</w:t>
      </w:r>
    </w:p>
    <w:p w:rsidR="00ED1DD8" w:rsidRPr="00ED1DD8" w:rsidRDefault="00667F79"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1DD8" w:rsidRPr="00ED1DD8">
        <w:rPr>
          <w:rFonts w:ascii="Times New Roman" w:eastAsia="Times New Roman" w:hAnsi="Times New Roman" w:cs="Times New Roman"/>
          <w:sz w:val="24"/>
          <w:szCs w:val="24"/>
        </w:rPr>
        <w:t>информационная открытость, поддержка и сотрудничество всех участников образовательных отношений;</w:t>
      </w:r>
    </w:p>
    <w:p w:rsidR="00ED1DD8" w:rsidRPr="00ED1DD8" w:rsidRDefault="00667F79"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1DD8" w:rsidRPr="00ED1DD8">
        <w:rPr>
          <w:rFonts w:ascii="Times New Roman" w:eastAsia="Times New Roman" w:hAnsi="Times New Roman" w:cs="Times New Roman"/>
          <w:sz w:val="24"/>
          <w:szCs w:val="24"/>
        </w:rPr>
        <w:t xml:space="preserve"> профессионализм и высокое качество образовательных услуг;</w:t>
      </w:r>
    </w:p>
    <w:p w:rsidR="00ED1DD8" w:rsidRPr="00ED1DD8" w:rsidRDefault="00667F79"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D1DD8" w:rsidRPr="00ED1DD8">
        <w:rPr>
          <w:rFonts w:ascii="Times New Roman" w:eastAsia="Times New Roman" w:hAnsi="Times New Roman" w:cs="Times New Roman"/>
          <w:sz w:val="24"/>
          <w:szCs w:val="24"/>
        </w:rPr>
        <w:t xml:space="preserve"> единое образовательное пространство ДОО, сформированное за счет устойчивого социального партнерства;</w:t>
      </w:r>
    </w:p>
    <w:p w:rsidR="00ED1DD8" w:rsidRPr="00ED1DD8" w:rsidRDefault="00ED1DD8"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ED1DD8">
        <w:rPr>
          <w:rFonts w:ascii="Times New Roman" w:eastAsia="Times New Roman" w:hAnsi="Times New Roman" w:cs="Times New Roman"/>
          <w:sz w:val="24"/>
          <w:szCs w:val="24"/>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ED1DD8" w:rsidRPr="00ED1DD8" w:rsidRDefault="00667F79"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D1DD8" w:rsidRPr="00ED1DD8">
        <w:rPr>
          <w:rFonts w:ascii="Times New Roman" w:eastAsia="Times New Roman" w:hAnsi="Times New Roman" w:cs="Times New Roman"/>
          <w:sz w:val="24"/>
          <w:szCs w:val="24"/>
        </w:rPr>
        <w:t xml:space="preserve"> квалифицированные педагоги, работающие в инновационном режиме;</w:t>
      </w:r>
    </w:p>
    <w:p w:rsidR="00ED1DD8" w:rsidRDefault="00667F79" w:rsidP="0098653E">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D1DD8" w:rsidRPr="00ED1DD8">
        <w:rPr>
          <w:rFonts w:ascii="Times New Roman" w:eastAsia="Times New Roman" w:hAnsi="Times New Roman" w:cs="Times New Roman"/>
          <w:sz w:val="24"/>
          <w:szCs w:val="24"/>
        </w:rPr>
        <w:t xml:space="preserve"> теплая и дружеская атмосфера</w:t>
      </w:r>
    </w:p>
    <w:p w:rsidR="00A037C5" w:rsidRPr="00A037C5" w:rsidRDefault="00A037C5" w:rsidP="0098653E">
      <w:pPr>
        <w:widowControl w:val="0"/>
        <w:autoSpaceDE w:val="0"/>
        <w:autoSpaceDN w:val="0"/>
        <w:spacing w:after="0" w:line="240" w:lineRule="auto"/>
        <w:ind w:firstLine="539"/>
        <w:jc w:val="both"/>
        <w:rPr>
          <w:rFonts w:ascii="Times New Roman" w:hAnsi="Times New Roman" w:cs="Times New Roman"/>
          <w:b/>
          <w:sz w:val="24"/>
          <w:szCs w:val="24"/>
        </w:rPr>
      </w:pPr>
      <w:r w:rsidRPr="00A037C5">
        <w:rPr>
          <w:rFonts w:ascii="Times New Roman" w:hAnsi="Times New Roman" w:cs="Times New Roman"/>
          <w:b/>
          <w:sz w:val="24"/>
          <w:szCs w:val="24"/>
        </w:rPr>
        <w:t>Принципы жизни и воспитания в ДОО.</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общего культурного образования. Воспитание основывается на культуре и традициях России, включая культурные особенности региона;</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037C5" w:rsidRPr="005551AA"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w:t>
      </w:r>
      <w:r w:rsidRPr="005551AA">
        <w:rPr>
          <w:rFonts w:ascii="Times New Roman" w:hAnsi="Times New Roman" w:cs="Times New Roman"/>
          <w:sz w:val="24"/>
          <w:szCs w:val="24"/>
        </w:rPr>
        <w:t xml:space="preserve">поведения; </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интеграции. Комплексный и системный подходы к содержанию и организации образовательного процесса. </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w:t>
      </w:r>
    </w:p>
    <w:p w:rsidR="00A037C5" w:rsidRDefault="00A037C5" w:rsidP="0098653E">
      <w:pPr>
        <w:widowControl w:val="0"/>
        <w:autoSpaceDE w:val="0"/>
        <w:autoSpaceDN w:val="0"/>
        <w:spacing w:after="0" w:line="240" w:lineRule="auto"/>
        <w:ind w:firstLine="539"/>
        <w:jc w:val="both"/>
        <w:rPr>
          <w:rFonts w:ascii="Times New Roman" w:hAnsi="Times New Roman" w:cs="Times New Roman"/>
          <w:b/>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r w:rsidRPr="00A037C5">
        <w:rPr>
          <w:rFonts w:ascii="Times New Roman" w:hAnsi="Times New Roman" w:cs="Times New Roman"/>
          <w:b/>
          <w:sz w:val="24"/>
          <w:szCs w:val="24"/>
        </w:rPr>
        <w:t xml:space="preserve">Образ ДОО. Ее особенности, символика внешний вид. </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b/>
          <w:sz w:val="24"/>
          <w:szCs w:val="24"/>
        </w:rPr>
        <w:lastRenderedPageBreak/>
        <w:t>Имидж ДОО</w:t>
      </w:r>
      <w:r w:rsidRPr="00A037C5">
        <w:rPr>
          <w:rFonts w:ascii="Times New Roman" w:hAnsi="Times New Roman" w:cs="Times New Roman"/>
          <w:sz w:val="24"/>
          <w:szCs w:val="24"/>
        </w:rPr>
        <w:t xml:space="preserve">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DB5042" w:rsidRPr="00A75A83" w:rsidRDefault="00DB5042" w:rsidP="00DB5042">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b/>
          <w:color w:val="000000"/>
          <w:sz w:val="24"/>
          <w:szCs w:val="24"/>
          <w:lang w:eastAsia="en-US"/>
        </w:rPr>
        <w:t xml:space="preserve">Культура поведения воспитателя в общностях как значимая составляющая уклада. </w:t>
      </w:r>
      <w:r w:rsidRPr="00A75A83">
        <w:rPr>
          <w:rFonts w:ascii="Times New Roman" w:eastAsia="Calibri" w:hAnsi="Times New Roman" w:cs="Times New Roman"/>
          <w:color w:val="000000"/>
          <w:sz w:val="24"/>
          <w:szCs w:val="24"/>
          <w:lang w:eastAsia="en-US"/>
        </w:rPr>
        <w:t xml:space="preserve">Культура поведения взрослых в детском саду направлена на создание воспитывающей среды </w:t>
      </w:r>
      <w:r w:rsidRPr="00A75A83">
        <w:rPr>
          <w:rFonts w:ascii="Times New Roman" w:eastAsia="Calibri" w:hAnsi="Times New Roman" w:cs="Times New Roman"/>
          <w:color w:val="000000"/>
          <w:sz w:val="24"/>
          <w:szCs w:val="24"/>
          <w:lang w:eastAsia="en-US"/>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DB5042" w:rsidRPr="00A75A83" w:rsidRDefault="00DB5042" w:rsidP="00DB5042">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Воспитатель должен соблюдать кодекс нормы профессиональной этики и поведения:</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педагог всегда выходит навстречу родителям и приветствует родителей и детей первым;</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улыбка – всегда обязательная часть приветствия;</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педагог описывает события и ситуации, но не даёт им оценки;</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педагог не обвиняет родителей и не возлагает на них ответственность за поведение детей в детском саду;</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тон общения ровный и дружелюбный, исключается повышение голоса;</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уважительное отношение к личности воспитанника;</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умение заинтересованно слушать собеседника и сопереживать ему;</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умение видеть и слышать воспитанника, сопереживать ему;</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уравновешенность и самообладание, выдержка в отношениях с детьми;</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 xml:space="preserve">умение быстро и правильно оценивать сложившуюся обстановку и в то же время </w:t>
      </w:r>
      <w:r w:rsidRPr="00A75A83">
        <w:rPr>
          <w:rFonts w:ascii="Times New Roman" w:eastAsia="Times New Roman" w:hAnsi="Times New Roman" w:cs="Times New Roman"/>
          <w:color w:val="000000"/>
          <w:sz w:val="24"/>
          <w:szCs w:val="24"/>
          <w:lang w:eastAsia="zh-CN"/>
        </w:rPr>
        <w:br/>
      </w:r>
      <w:r w:rsidRPr="00A75A83">
        <w:rPr>
          <w:rFonts w:ascii="Times New Roman" w:eastAsia="Calibri" w:hAnsi="Times New Roman" w:cs="Times New Roman"/>
          <w:color w:val="000000"/>
          <w:sz w:val="24"/>
          <w:szCs w:val="24"/>
          <w:lang w:eastAsia="en-US"/>
        </w:rPr>
        <w:t>не торопиться с выводами о поведении и способностях воспитанников;</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умение сочетать мягкий эмоциональный и деловой тон в отношениях с детьми;</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умение сочетать требовательность с чутким отношением к воспитанникам;</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знание возрастных и индивидуальных особенностей воспитанников;</w:t>
      </w:r>
    </w:p>
    <w:p w:rsidR="00DB5042" w:rsidRPr="00A75A83" w:rsidRDefault="00DB5042" w:rsidP="0074603D">
      <w:pPr>
        <w:numPr>
          <w:ilvl w:val="0"/>
          <w:numId w:val="17"/>
        </w:numPr>
        <w:tabs>
          <w:tab w:val="right" w:pos="426"/>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соответствие внешнего вида статусу воспитателя детского сада.</w:t>
      </w:r>
    </w:p>
    <w:p w:rsidR="00DB5042" w:rsidRDefault="00DB5042" w:rsidP="0098653E">
      <w:pPr>
        <w:widowControl w:val="0"/>
        <w:autoSpaceDE w:val="0"/>
        <w:autoSpaceDN w:val="0"/>
        <w:spacing w:after="0" w:line="240" w:lineRule="auto"/>
        <w:ind w:firstLine="539"/>
        <w:jc w:val="both"/>
        <w:rPr>
          <w:rFonts w:ascii="Times New Roman" w:hAnsi="Times New Roman" w:cs="Times New Roman"/>
          <w:sz w:val="24"/>
          <w:szCs w:val="24"/>
        </w:rPr>
      </w:pP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С целью реализации дополнительного образования детей </w:t>
      </w:r>
      <w:r w:rsidR="00DB5042">
        <w:rPr>
          <w:rFonts w:ascii="Times New Roman" w:hAnsi="Times New Roman" w:cs="Times New Roman"/>
          <w:sz w:val="24"/>
          <w:szCs w:val="24"/>
        </w:rPr>
        <w:t>с 1.6 – 7 лет</w:t>
      </w:r>
      <w:r w:rsidRPr="00A037C5">
        <w:rPr>
          <w:rFonts w:ascii="Times New Roman" w:hAnsi="Times New Roman" w:cs="Times New Roman"/>
          <w:sz w:val="24"/>
          <w:szCs w:val="24"/>
        </w:rPr>
        <w:t>, в ДОО ведется работа по программам дополнительного образования физкультурно – спортивной , социально- педагогической и естественно</w:t>
      </w:r>
      <w:r w:rsidR="00DB5042">
        <w:rPr>
          <w:rFonts w:ascii="Times New Roman" w:hAnsi="Times New Roman" w:cs="Times New Roman"/>
          <w:sz w:val="24"/>
          <w:szCs w:val="24"/>
        </w:rPr>
        <w:t>-</w:t>
      </w:r>
      <w:r w:rsidRPr="00A037C5">
        <w:rPr>
          <w:rFonts w:ascii="Times New Roman" w:hAnsi="Times New Roman" w:cs="Times New Roman"/>
          <w:sz w:val="24"/>
          <w:szCs w:val="24"/>
        </w:rPr>
        <w:t xml:space="preserve">научной направленностей. </w:t>
      </w:r>
    </w:p>
    <w:p w:rsidR="00A037C5" w:rsidRDefault="00DB5042" w:rsidP="0098653E">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Организована</w:t>
      </w:r>
      <w:r w:rsidR="00A037C5" w:rsidRPr="00A037C5">
        <w:rPr>
          <w:rFonts w:ascii="Times New Roman" w:hAnsi="Times New Roman" w:cs="Times New Roman"/>
          <w:sz w:val="24"/>
          <w:szCs w:val="24"/>
        </w:rPr>
        <w:t xml:space="preserve"> работа с близлежащими школами, библиотеками, музеями, учреждениями здравоохранения, центрами детского творчества и дополнительного обра</w:t>
      </w:r>
      <w:r w:rsidR="00A037C5">
        <w:rPr>
          <w:rFonts w:ascii="Times New Roman" w:hAnsi="Times New Roman" w:cs="Times New Roman"/>
          <w:sz w:val="24"/>
          <w:szCs w:val="24"/>
        </w:rPr>
        <w:t>зования.</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Символика и атрибутика отражает:</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чувство уважения к традициям ДОО;</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гордость за достижения образовательного учреждения и желание преумножать его успехи;</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w:t>
      </w: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чувства единения и дружеские чувства в каждой группе, между группами и сотрудниками; </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sym w:font="Symbol" w:char="F0B7"/>
      </w:r>
      <w:r w:rsidRPr="00A037C5">
        <w:rPr>
          <w:rFonts w:ascii="Times New Roman" w:hAnsi="Times New Roman" w:cs="Times New Roman"/>
          <w:sz w:val="24"/>
          <w:szCs w:val="24"/>
        </w:rPr>
        <w:t xml:space="preserve"> стремление к дисциплине; </w:t>
      </w: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lastRenderedPageBreak/>
        <w:sym w:font="Symbol" w:char="F0B7"/>
      </w:r>
      <w:r w:rsidRPr="00A037C5">
        <w:rPr>
          <w:rFonts w:ascii="Times New Roman" w:hAnsi="Times New Roman" w:cs="Times New Roman"/>
          <w:sz w:val="24"/>
          <w:szCs w:val="24"/>
        </w:rPr>
        <w:t xml:space="preserve"> формирование эстетического вкуса.</w:t>
      </w:r>
    </w:p>
    <w:p w:rsidR="00BA67EA"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A037C5">
        <w:rPr>
          <w:rFonts w:ascii="Times New Roman" w:hAnsi="Times New Roman" w:cs="Times New Roman"/>
          <w:sz w:val="24"/>
          <w:szCs w:val="24"/>
        </w:rPr>
        <w:t xml:space="preserve"> Эмблема ДОО представляет собой композицию</w:t>
      </w:r>
    </w:p>
    <w:p w:rsidR="00BA67EA" w:rsidRDefault="00BA67EA" w:rsidP="0098653E">
      <w:pPr>
        <w:widowControl w:val="0"/>
        <w:autoSpaceDE w:val="0"/>
        <w:autoSpaceDN w:val="0"/>
        <w:spacing w:after="0" w:line="240" w:lineRule="auto"/>
        <w:ind w:firstLine="539"/>
        <w:jc w:val="both"/>
        <w:rPr>
          <w:rFonts w:ascii="Times New Roman" w:hAnsi="Times New Roman" w:cs="Times New Roman"/>
          <w:sz w:val="24"/>
          <w:szCs w:val="24"/>
        </w:rPr>
      </w:pPr>
    </w:p>
    <w:p w:rsid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960BA38" wp14:editId="6ED4E742">
            <wp:extent cx="4039517" cy="27672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50540" cy="2774833"/>
                    </a:xfrm>
                    <a:prstGeom prst="rect">
                      <a:avLst/>
                    </a:prstGeom>
                    <a:noFill/>
                  </pic:spPr>
                </pic:pic>
              </a:graphicData>
            </a:graphic>
          </wp:inline>
        </w:drawing>
      </w:r>
    </w:p>
    <w:p w:rsidR="00A037C5" w:rsidRPr="00A037C5"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p>
    <w:p w:rsidR="00A037C5" w:rsidRPr="00495F88"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495F88">
        <w:rPr>
          <w:rFonts w:ascii="Times New Roman" w:hAnsi="Times New Roman" w:cs="Times New Roman"/>
          <w:sz w:val="24"/>
          <w:szCs w:val="24"/>
        </w:rPr>
        <w:sym w:font="Symbol" w:char="F0B7"/>
      </w:r>
      <w:r w:rsidRPr="00495F88">
        <w:rPr>
          <w:rFonts w:ascii="Times New Roman" w:hAnsi="Times New Roman" w:cs="Times New Roman"/>
          <w:sz w:val="24"/>
          <w:szCs w:val="24"/>
        </w:rPr>
        <w:t xml:space="preserve"> солнце – </w:t>
      </w:r>
      <w:r w:rsidR="00343025">
        <w:rPr>
          <w:rFonts w:ascii="Times New Roman" w:hAnsi="Times New Roman" w:cs="Times New Roman"/>
          <w:sz w:val="24"/>
          <w:szCs w:val="24"/>
        </w:rPr>
        <w:t>символ движения</w:t>
      </w:r>
    </w:p>
    <w:p w:rsidR="00A037C5" w:rsidRPr="00495F88"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495F88">
        <w:rPr>
          <w:rFonts w:ascii="Times New Roman" w:hAnsi="Times New Roman" w:cs="Times New Roman"/>
          <w:sz w:val="24"/>
          <w:szCs w:val="24"/>
        </w:rPr>
        <w:sym w:font="Symbol" w:char="F0B7"/>
      </w:r>
      <w:r w:rsidRPr="00495F88">
        <w:rPr>
          <w:rFonts w:ascii="Times New Roman" w:hAnsi="Times New Roman" w:cs="Times New Roman"/>
          <w:sz w:val="24"/>
          <w:szCs w:val="24"/>
        </w:rPr>
        <w:t xml:space="preserve"> дом – </w:t>
      </w:r>
      <w:r w:rsidR="00495F88" w:rsidRPr="00495F88">
        <w:rPr>
          <w:rFonts w:ascii="Times New Roman" w:hAnsi="Times New Roman" w:cs="Times New Roman"/>
          <w:sz w:val="24"/>
          <w:szCs w:val="24"/>
        </w:rPr>
        <w:t>символ тепла и уюта</w:t>
      </w:r>
    </w:p>
    <w:p w:rsidR="00A037C5" w:rsidRPr="00495F88"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495F88">
        <w:rPr>
          <w:rFonts w:ascii="Times New Roman" w:hAnsi="Times New Roman" w:cs="Times New Roman"/>
          <w:sz w:val="24"/>
          <w:szCs w:val="24"/>
        </w:rPr>
        <w:sym w:font="Symbol" w:char="F0B7"/>
      </w:r>
      <w:r w:rsidRPr="00495F88">
        <w:rPr>
          <w:rFonts w:ascii="Times New Roman" w:hAnsi="Times New Roman" w:cs="Times New Roman"/>
          <w:sz w:val="24"/>
          <w:szCs w:val="24"/>
        </w:rPr>
        <w:t xml:space="preserve"> цветы  – символ радости, </w:t>
      </w:r>
      <w:r w:rsidR="00DB5042">
        <w:rPr>
          <w:rFonts w:ascii="Times New Roman" w:hAnsi="Times New Roman" w:cs="Times New Roman"/>
          <w:sz w:val="24"/>
          <w:szCs w:val="24"/>
        </w:rPr>
        <w:t>счастья</w:t>
      </w:r>
      <w:r w:rsidR="00495F88" w:rsidRPr="00495F88">
        <w:rPr>
          <w:rFonts w:ascii="Times New Roman" w:hAnsi="Times New Roman" w:cs="Times New Roman"/>
          <w:sz w:val="24"/>
          <w:szCs w:val="24"/>
        </w:rPr>
        <w:t>, дру</w:t>
      </w:r>
      <w:r w:rsidR="00DB5042">
        <w:rPr>
          <w:rFonts w:ascii="Times New Roman" w:hAnsi="Times New Roman" w:cs="Times New Roman"/>
          <w:sz w:val="24"/>
          <w:szCs w:val="24"/>
        </w:rPr>
        <w:t>жбы</w:t>
      </w:r>
    </w:p>
    <w:p w:rsidR="00BA67EA" w:rsidRPr="00495F88" w:rsidRDefault="00A037C5" w:rsidP="0098653E">
      <w:pPr>
        <w:widowControl w:val="0"/>
        <w:autoSpaceDE w:val="0"/>
        <w:autoSpaceDN w:val="0"/>
        <w:spacing w:after="0" w:line="240" w:lineRule="auto"/>
        <w:ind w:firstLine="539"/>
        <w:jc w:val="both"/>
        <w:rPr>
          <w:rFonts w:ascii="Times New Roman" w:hAnsi="Times New Roman" w:cs="Times New Roman"/>
          <w:sz w:val="24"/>
          <w:szCs w:val="24"/>
        </w:rPr>
      </w:pPr>
      <w:r w:rsidRPr="00495F88">
        <w:rPr>
          <w:rFonts w:ascii="Times New Roman" w:hAnsi="Times New Roman" w:cs="Times New Roman"/>
          <w:sz w:val="24"/>
          <w:szCs w:val="24"/>
        </w:rPr>
        <w:sym w:font="Symbol" w:char="F0B7"/>
      </w:r>
      <w:r w:rsidRPr="00495F88">
        <w:rPr>
          <w:rFonts w:ascii="Times New Roman" w:hAnsi="Times New Roman" w:cs="Times New Roman"/>
          <w:sz w:val="24"/>
          <w:szCs w:val="24"/>
        </w:rPr>
        <w:t xml:space="preserve"> </w:t>
      </w:r>
      <w:r w:rsidR="00BA67EA" w:rsidRPr="00495F88">
        <w:rPr>
          <w:rFonts w:ascii="Times New Roman" w:hAnsi="Times New Roman" w:cs="Times New Roman"/>
          <w:sz w:val="24"/>
          <w:szCs w:val="24"/>
        </w:rPr>
        <w:t xml:space="preserve">радуга </w:t>
      </w:r>
      <w:r w:rsidR="00495F88" w:rsidRPr="00495F88">
        <w:rPr>
          <w:rFonts w:ascii="Times New Roman" w:hAnsi="Times New Roman" w:cs="Times New Roman"/>
          <w:sz w:val="24"/>
          <w:szCs w:val="24"/>
        </w:rPr>
        <w:t>– символ миролюбия, детства</w:t>
      </w:r>
    </w:p>
    <w:p w:rsidR="00BA67EA" w:rsidRPr="00495F88" w:rsidRDefault="00BA67EA" w:rsidP="0074603D">
      <w:pPr>
        <w:pStyle w:val="aa"/>
        <w:widowControl w:val="0"/>
        <w:numPr>
          <w:ilvl w:val="0"/>
          <w:numId w:val="15"/>
        </w:numPr>
        <w:autoSpaceDE w:val="0"/>
        <w:autoSpaceDN w:val="0"/>
        <w:spacing w:after="0" w:line="240" w:lineRule="auto"/>
        <w:ind w:hanging="153"/>
        <w:jc w:val="both"/>
        <w:rPr>
          <w:rFonts w:ascii="Times New Roman" w:hAnsi="Times New Roman" w:cs="Times New Roman"/>
          <w:sz w:val="24"/>
          <w:szCs w:val="24"/>
        </w:rPr>
      </w:pPr>
      <w:r w:rsidRPr="00495F88">
        <w:rPr>
          <w:rFonts w:ascii="Times New Roman" w:hAnsi="Times New Roman" w:cs="Times New Roman"/>
          <w:sz w:val="24"/>
          <w:szCs w:val="24"/>
        </w:rPr>
        <w:t xml:space="preserve">капельки -  </w:t>
      </w:r>
      <w:r w:rsidR="00495F88" w:rsidRPr="00495F88">
        <w:rPr>
          <w:rFonts w:ascii="Times New Roman" w:hAnsi="Times New Roman" w:cs="Times New Roman"/>
          <w:sz w:val="24"/>
          <w:szCs w:val="24"/>
        </w:rPr>
        <w:t>символ нового</w:t>
      </w:r>
    </w:p>
    <w:p w:rsidR="00295D02" w:rsidRDefault="00295D02" w:rsidP="0098653E">
      <w:pPr>
        <w:widowControl w:val="0"/>
        <w:autoSpaceDE w:val="0"/>
        <w:autoSpaceDN w:val="0"/>
        <w:spacing w:after="0" w:line="240" w:lineRule="auto"/>
        <w:jc w:val="both"/>
        <w:rPr>
          <w:rFonts w:ascii="Times New Roman" w:eastAsia="Times New Roman" w:hAnsi="Times New Roman" w:cs="Times New Roman"/>
          <w:b/>
          <w:sz w:val="24"/>
          <w:szCs w:val="24"/>
        </w:rPr>
      </w:pPr>
    </w:p>
    <w:p w:rsidR="00CA2954" w:rsidRDefault="00A3063A" w:rsidP="0098653E">
      <w:pPr>
        <w:pStyle w:val="a3"/>
        <w:shd w:val="clear" w:color="auto" w:fill="FFFFFF"/>
        <w:spacing w:before="0" w:beforeAutospacing="0" w:after="0" w:afterAutospacing="0"/>
        <w:ind w:firstLine="360"/>
        <w:jc w:val="both"/>
        <w:rPr>
          <w:rFonts w:ascii="Arial" w:eastAsia="Times New Roman" w:hAnsi="Arial" w:cs="Arial"/>
          <w:color w:val="111111"/>
          <w:sz w:val="27"/>
          <w:szCs w:val="27"/>
        </w:rPr>
      </w:pPr>
      <w:r w:rsidRPr="000E659F">
        <w:rPr>
          <w:rFonts w:eastAsia="Times New Roman"/>
          <w:b/>
        </w:rPr>
        <w:t>Культурная составляющая</w:t>
      </w:r>
      <w:r w:rsidR="00130063" w:rsidRPr="00130063">
        <w:rPr>
          <w:rFonts w:ascii="Arial" w:eastAsia="Times New Roman" w:hAnsi="Arial" w:cs="Arial"/>
          <w:color w:val="111111"/>
          <w:sz w:val="27"/>
          <w:szCs w:val="27"/>
        </w:rPr>
        <w:t xml:space="preserve"> </w:t>
      </w:r>
    </w:p>
    <w:p w:rsidR="00130063" w:rsidRPr="00CA2954" w:rsidRDefault="00130063" w:rsidP="0098653E">
      <w:pPr>
        <w:pStyle w:val="a3"/>
        <w:shd w:val="clear" w:color="auto" w:fill="FFFFFF"/>
        <w:spacing w:before="0" w:beforeAutospacing="0" w:after="0" w:afterAutospacing="0"/>
        <w:ind w:firstLine="360"/>
        <w:jc w:val="both"/>
        <w:rPr>
          <w:rFonts w:eastAsia="Times New Roman"/>
          <w:color w:val="111111"/>
        </w:rPr>
      </w:pPr>
      <w:r w:rsidRPr="00CA2954">
        <w:rPr>
          <w:rFonts w:eastAsia="Times New Roman"/>
          <w:color w:val="111111"/>
        </w:rPr>
        <w:t>Ежедневные </w:t>
      </w:r>
      <w:r w:rsidRPr="00CA2954">
        <w:rPr>
          <w:rFonts w:eastAsia="Times New Roman"/>
          <w:b/>
          <w:bCs/>
          <w:color w:val="111111"/>
          <w:bdr w:val="none" w:sz="0" w:space="0" w:color="auto" w:frame="1"/>
        </w:rPr>
        <w:t>традиции</w:t>
      </w:r>
      <w:r w:rsidRPr="00CA2954">
        <w:rPr>
          <w:rFonts w:eastAsia="Times New Roman"/>
          <w:color w:val="111111"/>
        </w:rPr>
        <w:t> :</w:t>
      </w:r>
    </w:p>
    <w:p w:rsidR="00130063" w:rsidRPr="001141A2" w:rsidRDefault="00130063" w:rsidP="0098653E">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A2954">
        <w:rPr>
          <w:rFonts w:ascii="Times New Roman" w:eastAsia="Times New Roman" w:hAnsi="Times New Roman" w:cs="Times New Roman"/>
          <w:i/>
          <w:iCs/>
          <w:color w:val="111111"/>
          <w:sz w:val="24"/>
          <w:szCs w:val="24"/>
          <w:bdr w:val="none" w:sz="0" w:space="0" w:color="auto" w:frame="1"/>
        </w:rPr>
        <w:t>«Утреннее приветствие»</w:t>
      </w:r>
      <w:r w:rsidRPr="00CA2954">
        <w:rPr>
          <w:rFonts w:ascii="Times New Roman" w:eastAsia="Times New Roman" w:hAnsi="Times New Roman" w:cs="Times New Roman"/>
          <w:color w:val="111111"/>
          <w:sz w:val="24"/>
          <w:szCs w:val="24"/>
        </w:rPr>
        <w:t>- дети в</w:t>
      </w:r>
      <w:r w:rsidR="00CA2954">
        <w:rPr>
          <w:rFonts w:ascii="Times New Roman" w:eastAsia="Times New Roman" w:hAnsi="Times New Roman" w:cs="Times New Roman"/>
          <w:color w:val="111111"/>
          <w:sz w:val="24"/>
          <w:szCs w:val="24"/>
        </w:rPr>
        <w:t xml:space="preserve">стают в круг, берутся за руки и </w:t>
      </w:r>
      <w:r w:rsidR="00CA2954" w:rsidRPr="001141A2">
        <w:rPr>
          <w:rFonts w:ascii="Times New Roman" w:eastAsia="Times New Roman" w:hAnsi="Times New Roman" w:cs="Times New Roman"/>
          <w:color w:val="111111"/>
          <w:sz w:val="24"/>
          <w:szCs w:val="24"/>
        </w:rPr>
        <w:t>вместе п</w:t>
      </w:r>
      <w:r w:rsidRPr="001141A2">
        <w:rPr>
          <w:rFonts w:ascii="Times New Roman" w:eastAsia="Times New Roman" w:hAnsi="Times New Roman" w:cs="Times New Roman"/>
          <w:bCs/>
          <w:color w:val="111111"/>
          <w:sz w:val="24"/>
          <w:szCs w:val="24"/>
          <w:bdr w:val="none" w:sz="0" w:space="0" w:color="auto" w:frame="1"/>
        </w:rPr>
        <w:t>роговаривают приветствия</w:t>
      </w:r>
      <w:r w:rsidRPr="001141A2">
        <w:rPr>
          <w:rFonts w:ascii="Times New Roman" w:eastAsia="Times New Roman" w:hAnsi="Times New Roman" w:cs="Times New Roman"/>
          <w:color w:val="111111"/>
          <w:sz w:val="24"/>
          <w:szCs w:val="24"/>
        </w:rPr>
        <w:t>, которые сопровождаются иногда движениями, называют себя и вспоминают отсутствующих детей. Утренние приветствия направлены на установления атмосферы доверия, общности в группе.</w:t>
      </w:r>
    </w:p>
    <w:p w:rsidR="00130063" w:rsidRPr="00CA2954" w:rsidRDefault="00130063" w:rsidP="0098653E">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A2954">
        <w:rPr>
          <w:rFonts w:ascii="Times New Roman" w:eastAsia="Times New Roman" w:hAnsi="Times New Roman" w:cs="Times New Roman"/>
          <w:i/>
          <w:iCs/>
          <w:color w:val="111111"/>
          <w:sz w:val="24"/>
          <w:szCs w:val="24"/>
          <w:bdr w:val="none" w:sz="0" w:space="0" w:color="auto" w:frame="1"/>
        </w:rPr>
        <w:t>«Сказка перед сном»</w:t>
      </w:r>
      <w:r w:rsidRPr="00CA2954">
        <w:rPr>
          <w:rFonts w:ascii="Times New Roman" w:eastAsia="Times New Roman" w:hAnsi="Times New Roman" w:cs="Times New Roman"/>
          <w:color w:val="111111"/>
          <w:sz w:val="24"/>
          <w:szCs w:val="24"/>
        </w:rPr>
        <w:t>- чтение произведений детской литературы для создания доброй, спокойной атмосферы дома, теплоты, взаимопонимания и любви.</w:t>
      </w:r>
    </w:p>
    <w:p w:rsidR="00130063" w:rsidRPr="001141A2" w:rsidRDefault="00130063" w:rsidP="0098653E">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A2954">
        <w:rPr>
          <w:rFonts w:ascii="Times New Roman" w:eastAsia="Times New Roman" w:hAnsi="Times New Roman" w:cs="Times New Roman"/>
          <w:i/>
          <w:iCs/>
          <w:color w:val="111111"/>
          <w:sz w:val="24"/>
          <w:szCs w:val="24"/>
          <w:bdr w:val="none" w:sz="0" w:space="0" w:color="auto" w:frame="1"/>
        </w:rPr>
        <w:t>«Меню на сегодня»</w:t>
      </w:r>
      <w:r w:rsidRPr="00CA2954">
        <w:rPr>
          <w:rFonts w:ascii="Times New Roman" w:eastAsia="Times New Roman" w:hAnsi="Times New Roman" w:cs="Times New Roman"/>
          <w:color w:val="111111"/>
          <w:sz w:val="24"/>
          <w:szCs w:val="24"/>
        </w:rPr>
        <w:t xml:space="preserve">- ежедневно, перед </w:t>
      </w:r>
      <w:r w:rsidRPr="001141A2">
        <w:rPr>
          <w:rFonts w:ascii="Times New Roman" w:eastAsia="Times New Roman" w:hAnsi="Times New Roman" w:cs="Times New Roman"/>
          <w:color w:val="111111"/>
          <w:sz w:val="24"/>
          <w:szCs w:val="24"/>
        </w:rPr>
        <w:t>приемом пищи </w:t>
      </w:r>
      <w:r w:rsidRPr="001141A2">
        <w:rPr>
          <w:rFonts w:ascii="Times New Roman" w:eastAsia="Times New Roman" w:hAnsi="Times New Roman" w:cs="Times New Roman"/>
          <w:bCs/>
          <w:color w:val="111111"/>
          <w:sz w:val="24"/>
          <w:szCs w:val="24"/>
          <w:bdr w:val="none" w:sz="0" w:space="0" w:color="auto" w:frame="1"/>
        </w:rPr>
        <w:t>воспитатель</w:t>
      </w:r>
      <w:r w:rsidRPr="001141A2">
        <w:rPr>
          <w:rFonts w:ascii="Times New Roman" w:eastAsia="Times New Roman" w:hAnsi="Times New Roman" w:cs="Times New Roman"/>
          <w:color w:val="111111"/>
          <w:sz w:val="24"/>
          <w:szCs w:val="24"/>
        </w:rPr>
        <w:t xml:space="preserve"> рассказывает детям о том, что сегодня </w:t>
      </w:r>
      <w:r w:rsidR="00CA2954" w:rsidRPr="001141A2">
        <w:rPr>
          <w:rFonts w:ascii="Times New Roman" w:eastAsia="Times New Roman" w:hAnsi="Times New Roman" w:cs="Times New Roman"/>
          <w:color w:val="111111"/>
          <w:sz w:val="24"/>
          <w:szCs w:val="24"/>
        </w:rPr>
        <w:t>дети будет кушать</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bCs/>
          <w:color w:val="111111"/>
          <w:sz w:val="24"/>
          <w:szCs w:val="24"/>
          <w:bdr w:val="none" w:sz="0" w:space="0" w:color="auto" w:frame="1"/>
        </w:rPr>
        <w:t>воспитывая</w:t>
      </w:r>
      <w:r w:rsidRPr="001141A2">
        <w:rPr>
          <w:rFonts w:ascii="Times New Roman" w:eastAsia="Times New Roman" w:hAnsi="Times New Roman" w:cs="Times New Roman"/>
          <w:color w:val="111111"/>
          <w:sz w:val="24"/>
          <w:szCs w:val="24"/>
        </w:rPr>
        <w:t> культуру поведения за столом, уважение к труду повара.</w:t>
      </w:r>
    </w:p>
    <w:p w:rsidR="00130063" w:rsidRPr="00CA2954" w:rsidRDefault="00130063" w:rsidP="0098653E">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A2954">
        <w:rPr>
          <w:rFonts w:ascii="Times New Roman" w:eastAsia="Times New Roman" w:hAnsi="Times New Roman" w:cs="Times New Roman"/>
          <w:color w:val="111111"/>
          <w:sz w:val="24"/>
          <w:szCs w:val="24"/>
        </w:rPr>
        <w:t>Еженедельные </w:t>
      </w:r>
      <w:r w:rsidRPr="00CA2954">
        <w:rPr>
          <w:rFonts w:ascii="Times New Roman" w:eastAsia="Times New Roman" w:hAnsi="Times New Roman" w:cs="Times New Roman"/>
          <w:b/>
          <w:bCs/>
          <w:color w:val="111111"/>
          <w:sz w:val="24"/>
          <w:szCs w:val="24"/>
          <w:bdr w:val="none" w:sz="0" w:space="0" w:color="auto" w:frame="1"/>
        </w:rPr>
        <w:t>традиции</w:t>
      </w:r>
      <w:r w:rsidRPr="00CA2954">
        <w:rPr>
          <w:rFonts w:ascii="Times New Roman" w:eastAsia="Times New Roman" w:hAnsi="Times New Roman" w:cs="Times New Roman"/>
          <w:color w:val="111111"/>
          <w:sz w:val="24"/>
          <w:szCs w:val="24"/>
        </w:rPr>
        <w:t> :</w:t>
      </w:r>
    </w:p>
    <w:p w:rsidR="00130063" w:rsidRPr="00CA2954" w:rsidRDefault="00130063" w:rsidP="0098653E">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A2954">
        <w:rPr>
          <w:rFonts w:ascii="Times New Roman" w:eastAsia="Times New Roman" w:hAnsi="Times New Roman" w:cs="Times New Roman"/>
          <w:i/>
          <w:iCs/>
          <w:color w:val="111111"/>
          <w:sz w:val="24"/>
          <w:szCs w:val="24"/>
          <w:bdr w:val="none" w:sz="0" w:space="0" w:color="auto" w:frame="1"/>
        </w:rPr>
        <w:t>«Кружок комплиментов»</w:t>
      </w:r>
      <w:r w:rsidRPr="00CA2954">
        <w:rPr>
          <w:rFonts w:ascii="Times New Roman" w:eastAsia="Times New Roman" w:hAnsi="Times New Roman" w:cs="Times New Roman"/>
          <w:color w:val="111111"/>
          <w:sz w:val="24"/>
          <w:szCs w:val="24"/>
        </w:rPr>
        <w:t>- это умение в сверстнике найти </w:t>
      </w:r>
      <w:r w:rsidRPr="00CA2954">
        <w:rPr>
          <w:rFonts w:ascii="Times New Roman" w:eastAsia="Times New Roman" w:hAnsi="Times New Roman" w:cs="Times New Roman"/>
          <w:i/>
          <w:iCs/>
          <w:color w:val="111111"/>
          <w:sz w:val="24"/>
          <w:szCs w:val="24"/>
          <w:bdr w:val="none" w:sz="0" w:space="0" w:color="auto" w:frame="1"/>
        </w:rPr>
        <w:t>«что-нибудь, заслуживающие похвалы»</w:t>
      </w:r>
      <w:r w:rsidRPr="00CA2954">
        <w:rPr>
          <w:rFonts w:ascii="Times New Roman" w:eastAsia="Times New Roman" w:hAnsi="Times New Roman" w:cs="Times New Roman"/>
          <w:color w:val="111111"/>
          <w:sz w:val="24"/>
          <w:szCs w:val="24"/>
        </w:rPr>
        <w:t>. Говоря сверстнику комплименты, </w:t>
      </w:r>
      <w:r w:rsidRPr="00CA2954">
        <w:rPr>
          <w:rFonts w:ascii="Times New Roman" w:eastAsia="Times New Roman" w:hAnsi="Times New Roman" w:cs="Times New Roman"/>
          <w:color w:val="111111"/>
          <w:sz w:val="24"/>
          <w:szCs w:val="24"/>
          <w:u w:val="single"/>
          <w:bdr w:val="none" w:sz="0" w:space="0" w:color="auto" w:frame="1"/>
        </w:rPr>
        <w:t>они радуют и себя и его</w:t>
      </w:r>
      <w:r w:rsidRPr="00CA2954">
        <w:rPr>
          <w:rFonts w:ascii="Times New Roman" w:eastAsia="Times New Roman" w:hAnsi="Times New Roman" w:cs="Times New Roman"/>
          <w:color w:val="111111"/>
          <w:sz w:val="24"/>
          <w:szCs w:val="24"/>
        </w:rPr>
        <w:t>: комплимент — одобрение внешности, ума, поступка, </w:t>
      </w:r>
      <w:r w:rsidRPr="00CA2954">
        <w:rPr>
          <w:rFonts w:ascii="Times New Roman" w:eastAsia="Times New Roman" w:hAnsi="Times New Roman" w:cs="Times New Roman"/>
          <w:b/>
          <w:bCs/>
          <w:color w:val="111111"/>
          <w:sz w:val="24"/>
          <w:szCs w:val="24"/>
          <w:bdr w:val="none" w:sz="0" w:space="0" w:color="auto" w:frame="1"/>
        </w:rPr>
        <w:t>работы</w:t>
      </w:r>
      <w:r w:rsidRPr="00CA2954">
        <w:rPr>
          <w:rFonts w:ascii="Times New Roman" w:eastAsia="Times New Roman" w:hAnsi="Times New Roman" w:cs="Times New Roman"/>
          <w:color w:val="111111"/>
          <w:sz w:val="24"/>
          <w:szCs w:val="24"/>
        </w:rPr>
        <w:t>. Это внушает ребенку веру в себя, укрепляет в нем понимание, нужен и значим в этом коллективе.</w:t>
      </w:r>
    </w:p>
    <w:p w:rsidR="00130063" w:rsidRPr="00CA2954" w:rsidRDefault="00130063" w:rsidP="0098653E">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A2954">
        <w:rPr>
          <w:rFonts w:ascii="Times New Roman" w:eastAsia="Times New Roman" w:hAnsi="Times New Roman" w:cs="Times New Roman"/>
          <w:color w:val="111111"/>
          <w:sz w:val="24"/>
          <w:szCs w:val="24"/>
        </w:rPr>
        <w:t>Ежегодные </w:t>
      </w:r>
      <w:r w:rsidRPr="00CA2954">
        <w:rPr>
          <w:rFonts w:ascii="Times New Roman" w:eastAsia="Times New Roman" w:hAnsi="Times New Roman" w:cs="Times New Roman"/>
          <w:b/>
          <w:bCs/>
          <w:color w:val="111111"/>
          <w:sz w:val="24"/>
          <w:szCs w:val="24"/>
          <w:bdr w:val="none" w:sz="0" w:space="0" w:color="auto" w:frame="1"/>
        </w:rPr>
        <w:t>традиции</w:t>
      </w:r>
      <w:r w:rsidRPr="00CA2954">
        <w:rPr>
          <w:rFonts w:ascii="Times New Roman" w:eastAsia="Times New Roman" w:hAnsi="Times New Roman" w:cs="Times New Roman"/>
          <w:color w:val="111111"/>
          <w:sz w:val="24"/>
          <w:szCs w:val="24"/>
        </w:rPr>
        <w:t> :</w:t>
      </w:r>
    </w:p>
    <w:p w:rsidR="00130063" w:rsidRPr="001141A2" w:rsidRDefault="000E659F" w:rsidP="0098653E">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1141A2">
        <w:rPr>
          <w:rFonts w:ascii="Times New Roman" w:eastAsia="Times New Roman" w:hAnsi="Times New Roman" w:cs="Times New Roman"/>
          <w:color w:val="111111"/>
          <w:sz w:val="24"/>
          <w:szCs w:val="24"/>
        </w:rPr>
        <w:t xml:space="preserve">Поход </w:t>
      </w:r>
      <w:r w:rsidR="00130063" w:rsidRPr="001141A2">
        <w:rPr>
          <w:rFonts w:ascii="Times New Roman" w:eastAsia="Times New Roman" w:hAnsi="Times New Roman" w:cs="Times New Roman"/>
          <w:color w:val="111111"/>
          <w:sz w:val="24"/>
          <w:szCs w:val="24"/>
        </w:rPr>
        <w:t> </w:t>
      </w:r>
      <w:r w:rsidR="00130063" w:rsidRPr="001141A2">
        <w:rPr>
          <w:rFonts w:ascii="Times New Roman" w:eastAsia="Times New Roman" w:hAnsi="Times New Roman" w:cs="Times New Roman"/>
          <w:iCs/>
          <w:color w:val="111111"/>
          <w:sz w:val="24"/>
          <w:szCs w:val="24"/>
          <w:bdr w:val="none" w:sz="0" w:space="0" w:color="auto" w:frame="1"/>
        </w:rPr>
        <w:t>«</w:t>
      </w:r>
      <w:r w:rsidRPr="001141A2">
        <w:rPr>
          <w:rFonts w:ascii="Times New Roman" w:eastAsia="Times New Roman" w:hAnsi="Times New Roman" w:cs="Times New Roman"/>
          <w:iCs/>
          <w:color w:val="111111"/>
          <w:sz w:val="24"/>
          <w:szCs w:val="24"/>
          <w:bdr w:val="none" w:sz="0" w:space="0" w:color="auto" w:frame="1"/>
        </w:rPr>
        <w:t>К памятнику Алеше</w:t>
      </w:r>
      <w:r w:rsidR="00130063" w:rsidRPr="001141A2">
        <w:rPr>
          <w:rFonts w:ascii="Times New Roman" w:eastAsia="Times New Roman" w:hAnsi="Times New Roman" w:cs="Times New Roman"/>
          <w:iCs/>
          <w:color w:val="111111"/>
          <w:sz w:val="24"/>
          <w:szCs w:val="24"/>
          <w:bdr w:val="none" w:sz="0" w:space="0" w:color="auto" w:frame="1"/>
        </w:rPr>
        <w:t>»</w:t>
      </w:r>
      <w:r w:rsidR="00130063" w:rsidRPr="001141A2">
        <w:rPr>
          <w:rFonts w:ascii="Times New Roman" w:eastAsia="Times New Roman" w:hAnsi="Times New Roman" w:cs="Times New Roman"/>
          <w:color w:val="111111"/>
          <w:sz w:val="24"/>
          <w:szCs w:val="24"/>
        </w:rPr>
        <w:t> - совместно с педагогами </w:t>
      </w:r>
      <w:r w:rsidR="00130063" w:rsidRPr="001141A2">
        <w:rPr>
          <w:rFonts w:ascii="Times New Roman" w:eastAsia="Times New Roman" w:hAnsi="Times New Roman" w:cs="Times New Roman"/>
          <w:bCs/>
          <w:color w:val="111111"/>
          <w:sz w:val="24"/>
          <w:szCs w:val="24"/>
          <w:bdr w:val="none" w:sz="0" w:space="0" w:color="auto" w:frame="1"/>
        </w:rPr>
        <w:t>воспитанники</w:t>
      </w:r>
      <w:r w:rsidR="00130063" w:rsidRPr="001141A2">
        <w:rPr>
          <w:rFonts w:ascii="Times New Roman" w:eastAsia="Times New Roman" w:hAnsi="Times New Roman" w:cs="Times New Roman"/>
          <w:color w:val="111111"/>
          <w:sz w:val="24"/>
          <w:szCs w:val="24"/>
        </w:rPr>
        <w:t xml:space="preserve"> детского сада ежегодно в День Победы </w:t>
      </w:r>
      <w:r w:rsidRPr="001141A2">
        <w:rPr>
          <w:rFonts w:ascii="Times New Roman" w:eastAsia="Times New Roman" w:hAnsi="Times New Roman" w:cs="Times New Roman"/>
          <w:color w:val="111111"/>
          <w:sz w:val="24"/>
          <w:szCs w:val="24"/>
        </w:rPr>
        <w:t>ходят к памятнику, читают стихи, исполняют «Катюшу», возлагают цветы.</w:t>
      </w:r>
      <w:r w:rsidR="001141A2" w:rsidRPr="001141A2">
        <w:rPr>
          <w:rFonts w:ascii="Times New Roman" w:eastAsia="Calibri" w:hAnsi="Times New Roman" w:cs="Times New Roman"/>
          <w:bCs/>
          <w:color w:val="000000"/>
          <w:sz w:val="24"/>
          <w:szCs w:val="24"/>
          <w:lang w:eastAsia="en-US"/>
        </w:rPr>
        <w:t xml:space="preserve"> «Окна Победы».</w:t>
      </w:r>
    </w:p>
    <w:p w:rsidR="001141A2" w:rsidRPr="001141A2" w:rsidRDefault="00130063" w:rsidP="000C722B">
      <w:pPr>
        <w:widowControl w:val="0"/>
        <w:spacing w:after="0" w:line="240" w:lineRule="auto"/>
        <w:ind w:firstLine="709"/>
        <w:jc w:val="both"/>
        <w:rPr>
          <w:rFonts w:ascii="Times New Roman" w:eastAsia="Calibri" w:hAnsi="Times New Roman" w:cs="Times New Roman"/>
          <w:bCs/>
          <w:color w:val="000000"/>
          <w:sz w:val="24"/>
          <w:szCs w:val="24"/>
          <w:lang w:eastAsia="en-US"/>
        </w:rPr>
      </w:pP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color w:val="111111"/>
          <w:sz w:val="24"/>
          <w:szCs w:val="24"/>
          <w:u w:val="single"/>
          <w:bdr w:val="none" w:sz="0" w:space="0" w:color="auto" w:frame="1"/>
        </w:rPr>
        <w:t>окружающей природе</w:t>
      </w:r>
      <w:r w:rsidRPr="001141A2">
        <w:rPr>
          <w:rFonts w:ascii="Times New Roman" w:eastAsia="Times New Roman" w:hAnsi="Times New Roman" w:cs="Times New Roman"/>
          <w:color w:val="111111"/>
          <w:sz w:val="24"/>
          <w:szCs w:val="24"/>
        </w:rPr>
        <w:t xml:space="preserve">: </w:t>
      </w:r>
      <w:r w:rsidR="001141A2" w:rsidRPr="001141A2">
        <w:rPr>
          <w:rFonts w:ascii="Times New Roman" w:eastAsia="Calibri" w:hAnsi="Times New Roman" w:cs="Times New Roman"/>
          <w:sz w:val="24"/>
          <w:szCs w:val="24"/>
          <w:lang w:eastAsia="en-US"/>
        </w:rPr>
        <w:t xml:space="preserve">благотворительных проектах и акциях: «Экодант» - Ярославская региональная общественная организация «Добровольцы Ярославии», </w:t>
      </w:r>
      <w:r w:rsidR="001141A2" w:rsidRPr="001141A2">
        <w:rPr>
          <w:rFonts w:ascii="Times New Roman" w:eastAsia="Calibri" w:hAnsi="Times New Roman" w:cs="Times New Roman"/>
          <w:bCs/>
          <w:color w:val="000000"/>
          <w:sz w:val="24"/>
          <w:szCs w:val="24"/>
          <w:lang w:eastAsia="en-US"/>
        </w:rPr>
        <w:t xml:space="preserve">«Крышечкомания», «3Д: Дом, Дерево, Дети», </w:t>
      </w:r>
      <w:r w:rsidR="001141A2" w:rsidRPr="001141A2">
        <w:rPr>
          <w:rFonts w:ascii="Times New Roman" w:eastAsia="Times New Roman" w:hAnsi="Times New Roman" w:cs="Times New Roman"/>
          <w:color w:val="000000"/>
          <w:sz w:val="24"/>
          <w:szCs w:val="24"/>
        </w:rPr>
        <w:t>городской добровольческой акции «Три Добрых Дела»</w:t>
      </w:r>
    </w:p>
    <w:p w:rsidR="00130063" w:rsidRDefault="00130063" w:rsidP="000C722B">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b/>
          <w:bCs/>
          <w:color w:val="111111"/>
          <w:sz w:val="24"/>
          <w:szCs w:val="24"/>
          <w:bdr w:val="none" w:sz="0" w:space="0" w:color="auto" w:frame="1"/>
        </w:rPr>
        <w:t>традиционным для семьи</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color w:val="111111"/>
          <w:sz w:val="24"/>
          <w:szCs w:val="24"/>
          <w:u w:val="single"/>
          <w:bdr w:val="none" w:sz="0" w:space="0" w:color="auto" w:frame="1"/>
        </w:rPr>
        <w:t>общества и государства праздничным событиям</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«День Победы»</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«23 февраля»</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«8 марта»</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«Новый год»</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«День матери»</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«Пасха»</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«День семьи, любви и верности»</w:t>
      </w:r>
      <w:r w:rsidRPr="001141A2">
        <w:rPr>
          <w:rFonts w:ascii="Times New Roman" w:eastAsia="Times New Roman" w:hAnsi="Times New Roman" w:cs="Times New Roman"/>
          <w:color w:val="111111"/>
          <w:sz w:val="24"/>
          <w:szCs w:val="24"/>
        </w:rPr>
        <w:t>, </w:t>
      </w:r>
      <w:r w:rsidRPr="001141A2">
        <w:rPr>
          <w:rFonts w:ascii="Times New Roman" w:eastAsia="Times New Roman" w:hAnsi="Times New Roman" w:cs="Times New Roman"/>
          <w:iCs/>
          <w:color w:val="111111"/>
          <w:sz w:val="24"/>
          <w:szCs w:val="24"/>
          <w:bdr w:val="none" w:sz="0" w:space="0" w:color="auto" w:frame="1"/>
        </w:rPr>
        <w:t>«День России»</w:t>
      </w:r>
      <w:r w:rsidRPr="001141A2">
        <w:rPr>
          <w:rFonts w:ascii="Times New Roman" w:eastAsia="Times New Roman" w:hAnsi="Times New Roman" w:cs="Times New Roman"/>
          <w:color w:val="111111"/>
          <w:sz w:val="24"/>
          <w:szCs w:val="24"/>
        </w:rPr>
        <w:t>.</w:t>
      </w:r>
    </w:p>
    <w:p w:rsidR="006C2B73" w:rsidRDefault="006C2B73" w:rsidP="0098653E">
      <w:pPr>
        <w:widowControl w:val="0"/>
        <w:autoSpaceDE w:val="0"/>
        <w:autoSpaceDN w:val="0"/>
        <w:spacing w:after="0" w:line="240" w:lineRule="auto"/>
        <w:ind w:firstLine="539"/>
        <w:jc w:val="both"/>
        <w:rPr>
          <w:rFonts w:ascii="Times New Roman" w:hAnsi="Times New Roman" w:cs="Times New Roman"/>
          <w:b/>
          <w:sz w:val="24"/>
          <w:szCs w:val="24"/>
        </w:rPr>
      </w:pPr>
      <w:r w:rsidRPr="00A3063A">
        <w:rPr>
          <w:rFonts w:ascii="Times New Roman" w:hAnsi="Times New Roman" w:cs="Times New Roman"/>
          <w:b/>
          <w:sz w:val="24"/>
          <w:szCs w:val="24"/>
        </w:rPr>
        <w:lastRenderedPageBreak/>
        <w:t xml:space="preserve">Образовательная </w:t>
      </w:r>
      <w:r>
        <w:rPr>
          <w:rFonts w:ascii="Times New Roman" w:hAnsi="Times New Roman" w:cs="Times New Roman"/>
          <w:b/>
          <w:sz w:val="24"/>
          <w:szCs w:val="24"/>
        </w:rPr>
        <w:t>составляющая</w:t>
      </w:r>
      <w:r w:rsidRPr="00A3063A">
        <w:rPr>
          <w:rFonts w:ascii="Times New Roman" w:hAnsi="Times New Roman" w:cs="Times New Roman"/>
          <w:b/>
          <w:sz w:val="24"/>
          <w:szCs w:val="24"/>
        </w:rPr>
        <w:t xml:space="preserve"> включает:</w:t>
      </w:r>
    </w:p>
    <w:p w:rsidR="006C2B73" w:rsidRDefault="006C2B73" w:rsidP="0098653E">
      <w:pPr>
        <w:widowControl w:val="0"/>
        <w:autoSpaceDE w:val="0"/>
        <w:autoSpaceDN w:val="0"/>
        <w:spacing w:after="0" w:line="240" w:lineRule="auto"/>
        <w:ind w:firstLine="539"/>
        <w:jc w:val="both"/>
        <w:rPr>
          <w:rFonts w:ascii="Times New Roman" w:hAnsi="Times New Roman" w:cs="Times New Roman"/>
          <w:sz w:val="24"/>
          <w:szCs w:val="24"/>
        </w:rPr>
      </w:pPr>
      <w:r w:rsidRPr="00A3063A">
        <w:rPr>
          <w:rFonts w:ascii="Times New Roman" w:hAnsi="Times New Roman" w:cs="Times New Roman"/>
          <w:sz w:val="24"/>
          <w:szCs w:val="24"/>
        </w:rPr>
        <w:t xml:space="preserve"> • Образовательную деятельность, осуществляемую в процессе организации различных видов детской деятельности.</w:t>
      </w:r>
    </w:p>
    <w:p w:rsidR="006C2B73" w:rsidRDefault="006C2B73" w:rsidP="0098653E">
      <w:pPr>
        <w:widowControl w:val="0"/>
        <w:autoSpaceDE w:val="0"/>
        <w:autoSpaceDN w:val="0"/>
        <w:spacing w:after="0" w:line="240" w:lineRule="auto"/>
        <w:ind w:firstLine="539"/>
        <w:jc w:val="both"/>
        <w:rPr>
          <w:rFonts w:ascii="Times New Roman" w:hAnsi="Times New Roman" w:cs="Times New Roman"/>
          <w:sz w:val="24"/>
          <w:szCs w:val="24"/>
        </w:rPr>
      </w:pPr>
      <w:r w:rsidRPr="00A3063A">
        <w:rPr>
          <w:rFonts w:ascii="Times New Roman" w:hAnsi="Times New Roman" w:cs="Times New Roman"/>
          <w:sz w:val="24"/>
          <w:szCs w:val="24"/>
        </w:rPr>
        <w:t xml:space="preserve"> • Образовательную деятельность, осуществляемую в ходе режимных процессов.</w:t>
      </w:r>
    </w:p>
    <w:p w:rsidR="00DB5042" w:rsidRDefault="006C2B73" w:rsidP="0098653E">
      <w:pPr>
        <w:widowControl w:val="0"/>
        <w:autoSpaceDE w:val="0"/>
        <w:autoSpaceDN w:val="0"/>
        <w:spacing w:after="0" w:line="240" w:lineRule="auto"/>
        <w:ind w:firstLine="539"/>
        <w:jc w:val="both"/>
        <w:rPr>
          <w:rFonts w:ascii="Times New Roman" w:hAnsi="Times New Roman" w:cs="Times New Roman"/>
          <w:sz w:val="24"/>
          <w:szCs w:val="24"/>
        </w:rPr>
      </w:pPr>
      <w:r w:rsidRPr="00A3063A">
        <w:rPr>
          <w:rFonts w:ascii="Times New Roman" w:hAnsi="Times New Roman" w:cs="Times New Roman"/>
          <w:sz w:val="24"/>
          <w:szCs w:val="24"/>
        </w:rPr>
        <w:t xml:space="preserve"> • Самостоятельную деятельность детей.</w:t>
      </w:r>
    </w:p>
    <w:p w:rsidR="006C2B73" w:rsidRDefault="006C2B73" w:rsidP="0098653E">
      <w:pPr>
        <w:widowControl w:val="0"/>
        <w:autoSpaceDE w:val="0"/>
        <w:autoSpaceDN w:val="0"/>
        <w:spacing w:after="0" w:line="240" w:lineRule="auto"/>
        <w:ind w:firstLine="539"/>
        <w:jc w:val="both"/>
        <w:rPr>
          <w:rFonts w:ascii="Times New Roman" w:hAnsi="Times New Roman" w:cs="Times New Roman"/>
          <w:sz w:val="24"/>
          <w:szCs w:val="24"/>
        </w:rPr>
      </w:pPr>
      <w:r w:rsidRPr="00A3063A">
        <w:rPr>
          <w:rFonts w:ascii="Times New Roman" w:hAnsi="Times New Roman" w:cs="Times New Roman"/>
          <w:sz w:val="24"/>
          <w:szCs w:val="24"/>
        </w:rPr>
        <w:t xml:space="preserve"> • Взаимодействие с семьями детей по реализации образовательной программы ДОО.</w:t>
      </w:r>
    </w:p>
    <w:p w:rsidR="006C2B73" w:rsidRPr="006C2B73" w:rsidRDefault="006C2B73" w:rsidP="000C722B">
      <w:pPr>
        <w:widowControl w:val="0"/>
        <w:autoSpaceDE w:val="0"/>
        <w:autoSpaceDN w:val="0"/>
        <w:spacing w:after="0" w:line="240" w:lineRule="auto"/>
        <w:jc w:val="both"/>
        <w:rPr>
          <w:rFonts w:ascii="Times New Roman" w:eastAsia="Times New Roman" w:hAnsi="Times New Roman" w:cs="Times New Roman"/>
          <w:sz w:val="24"/>
          <w:szCs w:val="24"/>
        </w:rPr>
      </w:pPr>
      <w:r w:rsidRPr="006C2B73">
        <w:rPr>
          <w:rFonts w:ascii="Times New Roman" w:eastAsia="Times New Roman" w:hAnsi="Times New Roman" w:cs="Times New Roman"/>
          <w:sz w:val="24"/>
          <w:szCs w:val="24"/>
        </w:rPr>
        <w:t>При организации различных видов деятельности педагог учитывает опыт ребенка, его субъектные проявления (самостоятельность, творчество, инициативность, желание заниматься определенным видам деятельности и др</w:t>
      </w:r>
      <w:r w:rsidR="000C722B">
        <w:rPr>
          <w:rFonts w:ascii="Times New Roman" w:eastAsia="Times New Roman" w:hAnsi="Times New Roman" w:cs="Times New Roman"/>
          <w:sz w:val="24"/>
          <w:szCs w:val="24"/>
        </w:rPr>
        <w:t>.</w:t>
      </w:r>
      <w:r w:rsidRPr="006C2B73">
        <w:rPr>
          <w:rFonts w:ascii="Times New Roman" w:eastAsia="Times New Roman" w:hAnsi="Times New Roman" w:cs="Times New Roman"/>
          <w:sz w:val="24"/>
          <w:szCs w:val="24"/>
        </w:rPr>
        <w:t>).</w:t>
      </w:r>
    </w:p>
    <w:p w:rsidR="006C2B73" w:rsidRDefault="006C2B73" w:rsidP="0098653E">
      <w:pPr>
        <w:widowControl w:val="0"/>
        <w:autoSpaceDE w:val="0"/>
        <w:autoSpaceDN w:val="0"/>
        <w:spacing w:after="0" w:line="240" w:lineRule="auto"/>
        <w:jc w:val="both"/>
        <w:rPr>
          <w:rFonts w:ascii="Times New Roman" w:eastAsia="Times New Roman" w:hAnsi="Times New Roman" w:cs="Times New Roman"/>
          <w:b/>
          <w:sz w:val="24"/>
          <w:szCs w:val="24"/>
        </w:rPr>
      </w:pPr>
      <w:r w:rsidRPr="00A3063A">
        <w:rPr>
          <w:rFonts w:ascii="Times New Roman" w:eastAsia="Times New Roman" w:hAnsi="Times New Roman" w:cs="Times New Roman"/>
          <w:b/>
          <w:sz w:val="24"/>
          <w:szCs w:val="24"/>
        </w:rPr>
        <w:t>Психологическая составляюща</w:t>
      </w:r>
      <w:r>
        <w:rPr>
          <w:rFonts w:ascii="Times New Roman" w:eastAsia="Times New Roman" w:hAnsi="Times New Roman" w:cs="Times New Roman"/>
          <w:b/>
          <w:sz w:val="24"/>
          <w:szCs w:val="24"/>
        </w:rPr>
        <w:t>я</w:t>
      </w:r>
    </w:p>
    <w:p w:rsidR="000C722B" w:rsidRPr="000C722B" w:rsidRDefault="000C722B" w:rsidP="0074603D">
      <w:pPr>
        <w:pStyle w:val="aa"/>
        <w:numPr>
          <w:ilvl w:val="0"/>
          <w:numId w:val="15"/>
        </w:numPr>
        <w:spacing w:after="0" w:line="240" w:lineRule="auto"/>
        <w:rPr>
          <w:rFonts w:ascii="Times New Roman" w:eastAsia="Times New Roman" w:hAnsi="Times New Roman" w:cs="Times New Roman"/>
          <w:color w:val="000000"/>
          <w:sz w:val="24"/>
          <w:szCs w:val="24"/>
        </w:rPr>
      </w:pPr>
      <w:r w:rsidRPr="000C722B">
        <w:rPr>
          <w:rFonts w:ascii="Times New Roman" w:eastAsia="Times New Roman" w:hAnsi="Times New Roman" w:cs="Times New Roman"/>
          <w:color w:val="000000"/>
          <w:sz w:val="24"/>
          <w:szCs w:val="24"/>
        </w:rPr>
        <w:t xml:space="preserve">Индивидуальные и групповые занятия с воспитанниками на развитие отдельных познавательных процессов (формирование УУД у воспитанников подготовительной группы) </w:t>
      </w:r>
    </w:p>
    <w:p w:rsidR="006C2B73" w:rsidRPr="000C722B" w:rsidRDefault="000C722B" w:rsidP="0074603D">
      <w:pPr>
        <w:pStyle w:val="aa"/>
        <w:numPr>
          <w:ilvl w:val="0"/>
          <w:numId w:val="15"/>
        </w:numPr>
        <w:spacing w:after="0" w:line="240" w:lineRule="auto"/>
        <w:rPr>
          <w:rFonts w:ascii="Times New Roman" w:eastAsia="Times New Roman" w:hAnsi="Times New Roman" w:cs="Times New Roman"/>
          <w:color w:val="111111"/>
          <w:sz w:val="24"/>
          <w:szCs w:val="24"/>
        </w:rPr>
      </w:pPr>
      <w:r w:rsidRPr="000C722B">
        <w:rPr>
          <w:rFonts w:ascii="Times New Roman" w:eastAsia="Times New Roman" w:hAnsi="Times New Roman" w:cs="Times New Roman"/>
          <w:color w:val="000000"/>
          <w:sz w:val="24"/>
          <w:szCs w:val="24"/>
        </w:rPr>
        <w:t xml:space="preserve">Индивидуальные коррекционные занятия для детей подготовительной группы  </w:t>
      </w:r>
    </w:p>
    <w:p w:rsidR="000C722B" w:rsidRPr="000C722B" w:rsidRDefault="000C722B" w:rsidP="0074603D">
      <w:pPr>
        <w:pStyle w:val="aa"/>
        <w:numPr>
          <w:ilvl w:val="0"/>
          <w:numId w:val="15"/>
        </w:numPr>
        <w:spacing w:after="0" w:line="240" w:lineRule="auto"/>
        <w:rPr>
          <w:rFonts w:ascii="Times New Roman" w:eastAsia="Times New Roman" w:hAnsi="Times New Roman" w:cs="Times New Roman"/>
          <w:color w:val="111111"/>
          <w:sz w:val="24"/>
          <w:szCs w:val="24"/>
        </w:rPr>
      </w:pPr>
      <w:r w:rsidRPr="000C722B">
        <w:rPr>
          <w:rFonts w:ascii="Times New Roman" w:eastAsia="Times New Roman" w:hAnsi="Times New Roman" w:cs="Times New Roman"/>
          <w:color w:val="000000"/>
          <w:sz w:val="24"/>
          <w:szCs w:val="24"/>
        </w:rPr>
        <w:t>Групповые занятия по программе  А.С. Роньжина « Занятия психолога с детьми 2-4 лет в период адаптации к дошкольному учреждению»</w:t>
      </w:r>
    </w:p>
    <w:p w:rsidR="000C722B" w:rsidRDefault="000C722B" w:rsidP="0074603D">
      <w:pPr>
        <w:pStyle w:val="aa"/>
        <w:numPr>
          <w:ilvl w:val="0"/>
          <w:numId w:val="15"/>
        </w:numPr>
        <w:spacing w:after="0" w:line="240" w:lineRule="auto"/>
        <w:rPr>
          <w:rFonts w:ascii="Times New Roman" w:eastAsia="Times New Roman" w:hAnsi="Times New Roman" w:cs="Times New Roman"/>
          <w:color w:val="111111"/>
          <w:sz w:val="24"/>
          <w:szCs w:val="24"/>
        </w:rPr>
      </w:pPr>
      <w:r w:rsidRPr="000C722B">
        <w:rPr>
          <w:rFonts w:ascii="Times New Roman" w:eastAsia="Times New Roman" w:hAnsi="Times New Roman" w:cs="Times New Roman"/>
          <w:color w:val="111111"/>
          <w:sz w:val="24"/>
          <w:szCs w:val="24"/>
        </w:rPr>
        <w:t>Коррекционно-развивающие занятия по программе Н.Ю. Куражева «Цветик семицве</w:t>
      </w:r>
      <w:r w:rsidR="00BD6A87">
        <w:rPr>
          <w:rFonts w:ascii="Times New Roman" w:eastAsia="Times New Roman" w:hAnsi="Times New Roman" w:cs="Times New Roman"/>
          <w:color w:val="111111"/>
          <w:sz w:val="24"/>
          <w:szCs w:val="24"/>
        </w:rPr>
        <w:t>тик»-145 человек(</w:t>
      </w:r>
      <w:r w:rsidRPr="000C722B">
        <w:rPr>
          <w:rFonts w:ascii="Times New Roman" w:eastAsia="Times New Roman" w:hAnsi="Times New Roman" w:cs="Times New Roman"/>
          <w:color w:val="111111"/>
          <w:sz w:val="24"/>
          <w:szCs w:val="24"/>
        </w:rPr>
        <w:t xml:space="preserve"> средняя, старшая, подготовительная группа). Цикл 31 занятие.</w:t>
      </w:r>
    </w:p>
    <w:p w:rsidR="00BD6A87" w:rsidRPr="00BD6A87" w:rsidRDefault="00BD6A87" w:rsidP="0074603D">
      <w:pPr>
        <w:pStyle w:val="aa"/>
        <w:numPr>
          <w:ilvl w:val="0"/>
          <w:numId w:val="15"/>
        </w:numPr>
        <w:spacing w:after="0" w:line="240" w:lineRule="auto"/>
        <w:rPr>
          <w:rFonts w:ascii="Times New Roman" w:eastAsia="Times New Roman" w:hAnsi="Times New Roman" w:cs="Times New Roman"/>
          <w:color w:val="111111"/>
          <w:sz w:val="24"/>
          <w:szCs w:val="24"/>
        </w:rPr>
      </w:pPr>
      <w:r w:rsidRPr="00BD6A87">
        <w:rPr>
          <w:rFonts w:ascii="Times New Roman" w:eastAsia="Times New Roman" w:hAnsi="Times New Roman" w:cs="Times New Roman"/>
          <w:color w:val="111111"/>
          <w:sz w:val="24"/>
          <w:szCs w:val="24"/>
        </w:rPr>
        <w:t>Групповые  тренинговые занятия для детей старшего и подготовительного возраста.</w:t>
      </w:r>
    </w:p>
    <w:p w:rsidR="00BD6A87" w:rsidRDefault="00BD6A87" w:rsidP="0074603D">
      <w:pPr>
        <w:pStyle w:val="aa"/>
        <w:numPr>
          <w:ilvl w:val="0"/>
          <w:numId w:val="15"/>
        </w:numP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Тренинги на </w:t>
      </w:r>
      <w:r w:rsidRPr="00BD6A87">
        <w:rPr>
          <w:rFonts w:ascii="Times New Roman" w:eastAsia="Times New Roman" w:hAnsi="Times New Roman" w:cs="Times New Roman"/>
          <w:color w:val="111111"/>
          <w:sz w:val="24"/>
          <w:szCs w:val="24"/>
        </w:rPr>
        <w:t xml:space="preserve"> «Формирование психологической готовности к школе».</w:t>
      </w:r>
    </w:p>
    <w:p w:rsidR="00BD6A87" w:rsidRPr="00BD6A87" w:rsidRDefault="00BD6A87" w:rsidP="0074603D">
      <w:pPr>
        <w:pStyle w:val="aa"/>
        <w:numPr>
          <w:ilvl w:val="0"/>
          <w:numId w:val="15"/>
        </w:numP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rPr>
        <w:t>Занятия</w:t>
      </w:r>
      <w:r w:rsidRPr="00BD6A87">
        <w:rPr>
          <w:rFonts w:ascii="Times New Roman" w:eastAsia="Times New Roman" w:hAnsi="Times New Roman" w:cs="Times New Roman"/>
          <w:color w:val="000000"/>
          <w:sz w:val="24"/>
          <w:szCs w:val="24"/>
        </w:rPr>
        <w:t xml:space="preserve"> для будущих отличников»</w:t>
      </w:r>
    </w:p>
    <w:p w:rsidR="00BD6A87" w:rsidRPr="00BD6A87" w:rsidRDefault="00BD6A87" w:rsidP="0074603D">
      <w:pPr>
        <w:pStyle w:val="aa"/>
        <w:numPr>
          <w:ilvl w:val="0"/>
          <w:numId w:val="15"/>
        </w:numP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rPr>
        <w:t>Практикумы с воспитанниками по Арт-терапии</w:t>
      </w:r>
    </w:p>
    <w:p w:rsidR="00BD6A87" w:rsidRPr="00BD6A87" w:rsidRDefault="00BD6A87" w:rsidP="0074603D">
      <w:pPr>
        <w:pStyle w:val="aa"/>
        <w:numPr>
          <w:ilvl w:val="0"/>
          <w:numId w:val="15"/>
        </w:numP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rPr>
        <w:t>Квест- игры</w:t>
      </w:r>
    </w:p>
    <w:p w:rsidR="0084188A" w:rsidRPr="000C722B" w:rsidRDefault="000C722B" w:rsidP="009865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4188A" w:rsidRPr="000C722B">
        <w:rPr>
          <w:rFonts w:ascii="Times New Roman" w:hAnsi="Times New Roman" w:cs="Times New Roman"/>
          <w:sz w:val="24"/>
          <w:szCs w:val="24"/>
        </w:rPr>
        <w:t>Особенности РППС, отражающие образ и ценности ДОО</w:t>
      </w:r>
    </w:p>
    <w:p w:rsidR="0084188A" w:rsidRPr="000C722B" w:rsidRDefault="0084188A" w:rsidP="0098653E">
      <w:pPr>
        <w:spacing w:after="0" w:line="240" w:lineRule="auto"/>
        <w:jc w:val="both"/>
        <w:rPr>
          <w:rFonts w:ascii="Times New Roman" w:eastAsia="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2138"/>
        <w:gridCol w:w="2058"/>
        <w:gridCol w:w="2054"/>
        <w:gridCol w:w="1668"/>
      </w:tblGrid>
      <w:tr w:rsidR="0084188A" w:rsidRPr="007972EE" w:rsidTr="00570B0E">
        <w:tc>
          <w:tcPr>
            <w:tcW w:w="2411"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Познавательное развитие</w:t>
            </w:r>
          </w:p>
        </w:tc>
        <w:tc>
          <w:tcPr>
            <w:tcW w:w="2086"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Художественно – эстетическое развитие</w:t>
            </w:r>
          </w:p>
        </w:tc>
        <w:tc>
          <w:tcPr>
            <w:tcW w:w="2008"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 xml:space="preserve">Социально-коммуникативное развитие </w:t>
            </w:r>
          </w:p>
        </w:tc>
        <w:tc>
          <w:tcPr>
            <w:tcW w:w="2004"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Речевое развитие</w:t>
            </w:r>
          </w:p>
          <w:p w:rsidR="0084188A" w:rsidRPr="007972EE" w:rsidRDefault="0084188A" w:rsidP="0098653E">
            <w:pPr>
              <w:spacing w:after="0" w:line="240" w:lineRule="auto"/>
              <w:jc w:val="both"/>
              <w:rPr>
                <w:rFonts w:ascii="Times New Roman" w:eastAsia="Times New Roman" w:hAnsi="Times New Roman" w:cs="Times New Roman"/>
                <w:sz w:val="24"/>
                <w:szCs w:val="24"/>
              </w:rPr>
            </w:pPr>
          </w:p>
        </w:tc>
        <w:tc>
          <w:tcPr>
            <w:tcW w:w="1805"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Физическое развитие</w:t>
            </w:r>
          </w:p>
        </w:tc>
      </w:tr>
      <w:tr w:rsidR="0084188A" w:rsidRPr="007972EE" w:rsidTr="00570B0E">
        <w:tc>
          <w:tcPr>
            <w:tcW w:w="2411" w:type="dxa"/>
          </w:tcPr>
          <w:p w:rsidR="0084188A" w:rsidRDefault="000C722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84188A">
              <w:rPr>
                <w:rFonts w:ascii="Times New Roman" w:eastAsia="Times New Roman" w:hAnsi="Times New Roman" w:cs="Times New Roman"/>
                <w:sz w:val="24"/>
                <w:szCs w:val="24"/>
              </w:rPr>
              <w:t>Музей к</w:t>
            </w:r>
            <w:r w:rsidR="0084188A" w:rsidRPr="007972EE">
              <w:rPr>
                <w:rFonts w:ascii="Times New Roman" w:eastAsia="Times New Roman" w:hAnsi="Times New Roman" w:cs="Times New Roman"/>
                <w:sz w:val="24"/>
                <w:szCs w:val="24"/>
              </w:rPr>
              <w:t>оллекции   русского быта» - собраны экспонаты старинной посуды, мебели, утвари, коллекция русской народной одежды, русских народных кукол.</w:t>
            </w:r>
          </w:p>
          <w:p w:rsidR="0084188A" w:rsidRPr="007972EE" w:rsidRDefault="0084188A"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«Теплица» - экологическое воспитание</w:t>
            </w:r>
            <w:r w:rsidR="00570B0E">
              <w:rPr>
                <w:rFonts w:ascii="Times New Roman" w:eastAsia="Times New Roman" w:hAnsi="Times New Roman" w:cs="Times New Roman"/>
                <w:sz w:val="24"/>
                <w:szCs w:val="24"/>
              </w:rPr>
              <w:t>.</w:t>
            </w:r>
          </w:p>
          <w:p w:rsidR="0084188A" w:rsidRPr="007972EE" w:rsidRDefault="0084188A"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7972EE">
              <w:rPr>
                <w:rFonts w:ascii="Times New Roman" w:eastAsia="Times New Roman" w:hAnsi="Times New Roman" w:cs="Times New Roman"/>
                <w:sz w:val="24"/>
                <w:szCs w:val="24"/>
              </w:rPr>
              <w:t>.Центры экспе</w:t>
            </w:r>
            <w:r>
              <w:rPr>
                <w:rFonts w:ascii="Times New Roman" w:eastAsia="Times New Roman" w:hAnsi="Times New Roman" w:cs="Times New Roman"/>
                <w:sz w:val="24"/>
                <w:szCs w:val="24"/>
              </w:rPr>
              <w:t>риментиро</w:t>
            </w:r>
            <w:r w:rsidRPr="007972EE">
              <w:rPr>
                <w:rFonts w:ascii="Times New Roman" w:eastAsia="Times New Roman" w:hAnsi="Times New Roman" w:cs="Times New Roman"/>
                <w:sz w:val="24"/>
                <w:szCs w:val="24"/>
              </w:rPr>
              <w:t>вания и уголки природы</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 xml:space="preserve"> в каждой группе.</w:t>
            </w:r>
          </w:p>
          <w:p w:rsidR="0084188A" w:rsidRPr="007972EE" w:rsidRDefault="0084188A"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972EE">
              <w:rPr>
                <w:rFonts w:ascii="Times New Roman" w:eastAsia="Times New Roman" w:hAnsi="Times New Roman" w:cs="Times New Roman"/>
                <w:sz w:val="24"/>
                <w:szCs w:val="24"/>
              </w:rPr>
              <w:t>. Центры науки – подготовительная группа.</w:t>
            </w:r>
          </w:p>
          <w:p w:rsidR="0084188A" w:rsidRPr="007972EE" w:rsidRDefault="0084188A"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7972EE">
              <w:rPr>
                <w:rFonts w:ascii="Times New Roman" w:eastAsia="Times New Roman" w:hAnsi="Times New Roman" w:cs="Times New Roman"/>
                <w:sz w:val="24"/>
                <w:szCs w:val="24"/>
              </w:rPr>
              <w:t>. Центры познания</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во всех группах.</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6. Занятия с играми  Воскобовича, палоч</w:t>
            </w:r>
            <w:r w:rsidR="00570B0E">
              <w:rPr>
                <w:rFonts w:ascii="Times New Roman" w:eastAsia="Times New Roman" w:hAnsi="Times New Roman" w:cs="Times New Roman"/>
                <w:sz w:val="24"/>
                <w:szCs w:val="24"/>
              </w:rPr>
              <w:t>ками Кюизенера, блоками Дьенеша.</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7.Сенсорная разви</w:t>
            </w:r>
            <w:r w:rsidRPr="007972EE">
              <w:rPr>
                <w:rFonts w:ascii="Times New Roman" w:eastAsia="Times New Roman" w:hAnsi="Times New Roman" w:cs="Times New Roman"/>
                <w:sz w:val="24"/>
                <w:szCs w:val="24"/>
              </w:rPr>
              <w:lastRenderedPageBreak/>
              <w:t>вающая среда</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 xml:space="preserve">« Фиолетовый лес», созданная в кабинете психологической разгрузки в соответствии с технологией интеллектуально-творческого развития В.Воскобовича </w:t>
            </w:r>
          </w:p>
          <w:p w:rsidR="0084188A" w:rsidRPr="007972EE" w:rsidRDefault="000C722B" w:rsidP="00BD6A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4188A" w:rsidRPr="007972EE">
              <w:rPr>
                <w:rFonts w:ascii="Times New Roman" w:eastAsia="Times New Roman" w:hAnsi="Times New Roman" w:cs="Times New Roman"/>
                <w:sz w:val="24"/>
                <w:szCs w:val="24"/>
              </w:rPr>
              <w:t>Сказочные лабиринты игры», где представлены  сказочные территории, методические  игры и герои.</w:t>
            </w:r>
          </w:p>
        </w:tc>
        <w:tc>
          <w:tcPr>
            <w:tcW w:w="2086"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lastRenderedPageBreak/>
              <w:t>1.Уголки театрализованной деятельности.</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2.Центры творчества.</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3. Организация выставок</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 рисунки, поделки, куклы) – все возрастные группы.</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4.Проведение праздников и развлечений</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(сезонные, народные и обрядовые, спортивные).</w:t>
            </w:r>
          </w:p>
          <w:p w:rsidR="0084188A" w:rsidRPr="007972EE" w:rsidRDefault="00570B0E"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4188A" w:rsidRPr="007972EE">
              <w:rPr>
                <w:rFonts w:ascii="Times New Roman" w:eastAsia="Times New Roman" w:hAnsi="Times New Roman" w:cs="Times New Roman"/>
                <w:sz w:val="24"/>
                <w:szCs w:val="24"/>
              </w:rPr>
              <w:t>Музыкальные гостиные</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(подготовительная группа).</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6.Театральные встречи</w:t>
            </w:r>
          </w:p>
          <w:p w:rsidR="0084188A" w:rsidRPr="007972EE" w:rsidRDefault="0084188A" w:rsidP="0098653E">
            <w:pPr>
              <w:spacing w:after="0" w:line="240" w:lineRule="auto"/>
              <w:jc w:val="both"/>
              <w:rPr>
                <w:rFonts w:ascii="Times New Roman" w:eastAsia="Times New Roman" w:hAnsi="Times New Roman" w:cs="Times New Roman"/>
                <w:sz w:val="24"/>
                <w:szCs w:val="24"/>
              </w:rPr>
            </w:pPr>
          </w:p>
        </w:tc>
        <w:tc>
          <w:tcPr>
            <w:tcW w:w="2008"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Уголки</w:t>
            </w:r>
            <w:r w:rsidRPr="007972EE">
              <w:rPr>
                <w:rFonts w:ascii="Times New Roman" w:eastAsia="Times New Roman" w:hAnsi="Times New Roman" w:cs="Times New Roman"/>
                <w:sz w:val="24"/>
                <w:szCs w:val="24"/>
              </w:rPr>
              <w:t xml:space="preserve"> ОБЖ. </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2.Уголки настроения в группах.</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3.Организация игр.</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4.Занятия в группах по народному творчеству.</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5. Чтение и анализ произведений художественной литературы.</w:t>
            </w:r>
          </w:p>
          <w:p w:rsidR="0084188A" w:rsidRPr="007972EE" w:rsidRDefault="00BD6A87"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4188A" w:rsidRPr="007972EE">
              <w:rPr>
                <w:rFonts w:ascii="Times New Roman" w:eastAsia="Times New Roman" w:hAnsi="Times New Roman" w:cs="Times New Roman"/>
                <w:sz w:val="24"/>
                <w:szCs w:val="24"/>
              </w:rPr>
              <w:t>Трудовое воспитание.</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7. Сюжетно – ролевые игры.</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8. Детский совет (утренний круг)</w:t>
            </w:r>
            <w:r w:rsidR="00570B0E">
              <w:rPr>
                <w:rFonts w:ascii="Times New Roman" w:eastAsia="Times New Roman" w:hAnsi="Times New Roman" w:cs="Times New Roman"/>
                <w:sz w:val="24"/>
                <w:szCs w:val="24"/>
              </w:rPr>
              <w:t>.</w:t>
            </w:r>
          </w:p>
          <w:p w:rsidR="0084188A" w:rsidRPr="007972EE" w:rsidRDefault="0084188A" w:rsidP="0098653E">
            <w:pPr>
              <w:spacing w:after="0" w:line="240" w:lineRule="auto"/>
              <w:jc w:val="both"/>
              <w:rPr>
                <w:rFonts w:ascii="Times New Roman" w:eastAsia="Times New Roman" w:hAnsi="Times New Roman" w:cs="Times New Roman"/>
                <w:sz w:val="24"/>
                <w:szCs w:val="24"/>
              </w:rPr>
            </w:pPr>
          </w:p>
        </w:tc>
        <w:tc>
          <w:tcPr>
            <w:tcW w:w="2004"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1.Уголки развития речи</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в каждой группе, коррекционные</w:t>
            </w:r>
            <w:r w:rsidR="00BD6A87">
              <w:rPr>
                <w:rFonts w:ascii="Times New Roman" w:eastAsia="Times New Roman" w:hAnsi="Times New Roman" w:cs="Times New Roman"/>
                <w:sz w:val="24"/>
                <w:szCs w:val="24"/>
              </w:rPr>
              <w:t xml:space="preserve"> </w:t>
            </w:r>
            <w:r w:rsidRPr="007972EE">
              <w:rPr>
                <w:rFonts w:ascii="Times New Roman" w:eastAsia="Times New Roman" w:hAnsi="Times New Roman" w:cs="Times New Roman"/>
                <w:sz w:val="24"/>
                <w:szCs w:val="24"/>
              </w:rPr>
              <w:t>уголки.</w:t>
            </w:r>
          </w:p>
          <w:p w:rsidR="0084188A" w:rsidRPr="007972EE" w:rsidRDefault="00BD6A87"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4188A" w:rsidRPr="007972EE">
              <w:rPr>
                <w:rFonts w:ascii="Times New Roman" w:eastAsia="Times New Roman" w:hAnsi="Times New Roman" w:cs="Times New Roman"/>
                <w:sz w:val="24"/>
                <w:szCs w:val="24"/>
              </w:rPr>
              <w:t>Книжные уголки в группах.</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Уголки театрализованной деятельности </w:t>
            </w:r>
            <w:r w:rsidR="00570B0E">
              <w:rPr>
                <w:rFonts w:ascii="Times New Roman" w:eastAsia="Times New Roman" w:hAnsi="Times New Roman" w:cs="Times New Roman"/>
                <w:sz w:val="24"/>
                <w:szCs w:val="24"/>
              </w:rPr>
              <w:t>.</w:t>
            </w:r>
          </w:p>
          <w:p w:rsidR="0084188A" w:rsidRPr="007972EE" w:rsidRDefault="00BD6A87"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4188A" w:rsidRPr="007972EE">
              <w:rPr>
                <w:rFonts w:ascii="Times New Roman" w:eastAsia="Times New Roman" w:hAnsi="Times New Roman" w:cs="Times New Roman"/>
                <w:sz w:val="24"/>
                <w:szCs w:val="24"/>
              </w:rPr>
              <w:t>Посещение библиотеки</w:t>
            </w:r>
            <w:r w:rsidR="00570B0E">
              <w:rPr>
                <w:rFonts w:ascii="Times New Roman" w:eastAsia="Times New Roman" w:hAnsi="Times New Roman" w:cs="Times New Roman"/>
                <w:sz w:val="24"/>
                <w:szCs w:val="24"/>
              </w:rPr>
              <w:t>.</w:t>
            </w:r>
          </w:p>
          <w:p w:rsidR="0084188A" w:rsidRPr="007972EE" w:rsidRDefault="0084188A" w:rsidP="0098653E">
            <w:pPr>
              <w:spacing w:after="0" w:line="240" w:lineRule="auto"/>
              <w:jc w:val="both"/>
              <w:rPr>
                <w:rFonts w:ascii="Times New Roman" w:eastAsia="Times New Roman" w:hAnsi="Times New Roman" w:cs="Times New Roman"/>
                <w:sz w:val="24"/>
                <w:szCs w:val="24"/>
              </w:rPr>
            </w:pPr>
          </w:p>
        </w:tc>
        <w:tc>
          <w:tcPr>
            <w:tcW w:w="1805" w:type="dxa"/>
          </w:tcPr>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1.Недели здоровья.</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2.Спортивные  праздники и развлечения.</w:t>
            </w:r>
          </w:p>
          <w:p w:rsidR="0084188A" w:rsidRPr="007972EE" w:rsidRDefault="00BD6A87"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4188A" w:rsidRPr="007972EE">
              <w:rPr>
                <w:rFonts w:ascii="Times New Roman" w:eastAsia="Times New Roman" w:hAnsi="Times New Roman" w:cs="Times New Roman"/>
                <w:sz w:val="24"/>
                <w:szCs w:val="24"/>
              </w:rPr>
              <w:t>Игры большой и малой подвижности</w:t>
            </w:r>
          </w:p>
          <w:p w:rsidR="0084188A" w:rsidRPr="007972EE" w:rsidRDefault="00BD6A87"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4188A" w:rsidRPr="007972EE">
              <w:rPr>
                <w:rFonts w:ascii="Times New Roman" w:eastAsia="Times New Roman" w:hAnsi="Times New Roman" w:cs="Times New Roman"/>
                <w:sz w:val="24"/>
                <w:szCs w:val="24"/>
              </w:rPr>
              <w:t>Физкульт-минутки.</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5. Пальчиковая гимнастика.</w:t>
            </w:r>
          </w:p>
          <w:p w:rsidR="0084188A" w:rsidRPr="007972EE" w:rsidRDefault="0084188A" w:rsidP="0098653E">
            <w:pPr>
              <w:spacing w:after="0" w:line="240" w:lineRule="auto"/>
              <w:jc w:val="both"/>
              <w:rPr>
                <w:rFonts w:ascii="Times New Roman" w:eastAsia="Times New Roman" w:hAnsi="Times New Roman" w:cs="Times New Roman"/>
                <w:sz w:val="24"/>
                <w:szCs w:val="24"/>
              </w:rPr>
            </w:pPr>
            <w:r w:rsidRPr="007972EE">
              <w:rPr>
                <w:rFonts w:ascii="Times New Roman" w:eastAsia="Times New Roman" w:hAnsi="Times New Roman" w:cs="Times New Roman"/>
                <w:sz w:val="24"/>
                <w:szCs w:val="24"/>
              </w:rPr>
              <w:t>6.Гимнастика для глаз.</w:t>
            </w:r>
          </w:p>
        </w:tc>
      </w:tr>
    </w:tbl>
    <w:p w:rsidR="0084188A" w:rsidRDefault="0084188A" w:rsidP="0098653E">
      <w:pPr>
        <w:spacing w:after="0" w:line="240" w:lineRule="auto"/>
        <w:ind w:firstLine="709"/>
        <w:jc w:val="both"/>
        <w:rPr>
          <w:rFonts w:ascii="Times New Roman" w:hAnsi="Times New Roman" w:cs="Times New Roman"/>
          <w:color w:val="FF0000"/>
          <w:sz w:val="28"/>
          <w:szCs w:val="28"/>
        </w:rPr>
      </w:pPr>
    </w:p>
    <w:p w:rsidR="00681E9E" w:rsidRPr="00681E9E" w:rsidRDefault="00681E9E" w:rsidP="00681E9E">
      <w:pPr>
        <w:autoSpaceDE w:val="0"/>
        <w:autoSpaceDN w:val="0"/>
        <w:adjustRightInd w:val="0"/>
        <w:spacing w:after="0" w:line="240" w:lineRule="auto"/>
        <w:rPr>
          <w:rFonts w:ascii="Times New Roman" w:eastAsiaTheme="minorHAnsi" w:hAnsi="Times New Roman" w:cs="Times New Roman"/>
          <w:sz w:val="24"/>
          <w:szCs w:val="24"/>
          <w:lang w:eastAsia="en-US"/>
        </w:rPr>
      </w:pPr>
      <w:r w:rsidRPr="00681E9E">
        <w:rPr>
          <w:rFonts w:ascii="Times New Roman" w:eastAsiaTheme="minorHAnsi" w:hAnsi="Times New Roman" w:cs="Times New Roman"/>
          <w:b/>
          <w:bCs/>
          <w:sz w:val="24"/>
          <w:szCs w:val="24"/>
          <w:lang w:eastAsia="en-US"/>
        </w:rPr>
        <w:t xml:space="preserve">Национально-региональный компонент. </w:t>
      </w:r>
    </w:p>
    <w:p w:rsidR="00681E9E" w:rsidRPr="00681E9E" w:rsidRDefault="00681E9E" w:rsidP="00681E9E">
      <w:pPr>
        <w:autoSpaceDE w:val="0"/>
        <w:autoSpaceDN w:val="0"/>
        <w:adjustRightInd w:val="0"/>
        <w:spacing w:after="0" w:line="240" w:lineRule="auto"/>
        <w:rPr>
          <w:rFonts w:ascii="Times New Roman" w:eastAsiaTheme="minorHAnsi" w:hAnsi="Times New Roman" w:cs="Times New Roman"/>
          <w:sz w:val="24"/>
          <w:szCs w:val="24"/>
          <w:lang w:eastAsia="en-US"/>
        </w:rPr>
      </w:pPr>
      <w:r w:rsidRPr="00681E9E">
        <w:rPr>
          <w:rFonts w:ascii="Times New Roman" w:eastAsiaTheme="minorHAnsi" w:hAnsi="Times New Roman" w:cs="Times New Roman"/>
          <w:b/>
          <w:bCs/>
          <w:sz w:val="24"/>
          <w:szCs w:val="24"/>
          <w:lang w:eastAsia="en-US"/>
        </w:rPr>
        <w:t xml:space="preserve">Шестой год жизни. </w:t>
      </w:r>
    </w:p>
    <w:p w:rsidR="00681E9E" w:rsidRPr="00BD6A87" w:rsidRDefault="00681E9E" w:rsidP="001D441D">
      <w:pPr>
        <w:pStyle w:val="aa"/>
        <w:numPr>
          <w:ilvl w:val="0"/>
          <w:numId w:val="27"/>
        </w:numPr>
        <w:autoSpaceDE w:val="0"/>
        <w:autoSpaceDN w:val="0"/>
        <w:adjustRightInd w:val="0"/>
        <w:spacing w:after="9"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Ребенок знает названия города, реки, протекающей вблизи родного  города; главной улицы города; улицы, на которой живет; улицы, где находится детский сад; улицы, с которых начинался наш город; дату Дня рождения города. </w:t>
      </w:r>
    </w:p>
    <w:p w:rsidR="00681E9E" w:rsidRPr="00BD6A87" w:rsidRDefault="00681E9E" w:rsidP="001D441D">
      <w:pPr>
        <w:pStyle w:val="aa"/>
        <w:numPr>
          <w:ilvl w:val="0"/>
          <w:numId w:val="27"/>
        </w:numPr>
        <w:autoSpaceDE w:val="0"/>
        <w:autoSpaceDN w:val="0"/>
        <w:adjustRightInd w:val="0"/>
        <w:spacing w:after="9"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Ребенок проявляет интерес к истории возникновения города, микрорайона, к людям, в честь которых названы улицы города; к социокультурным объектам города, их назначении. </w:t>
      </w:r>
    </w:p>
    <w:p w:rsidR="00681E9E" w:rsidRPr="00BD6A87" w:rsidRDefault="00681E9E" w:rsidP="001D441D">
      <w:pPr>
        <w:pStyle w:val="aa"/>
        <w:numPr>
          <w:ilvl w:val="0"/>
          <w:numId w:val="27"/>
        </w:numPr>
        <w:autoSpaceDE w:val="0"/>
        <w:autoSpaceDN w:val="0"/>
        <w:adjustRightInd w:val="0"/>
        <w:spacing w:after="9"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Ребенок умеет находить город на карте Российской Федерации; объекты и улицы на плане; ориентироваться в районе проживания; выполнять правила поведения на природе и в социуме; оказывать помощь окружающей природе. </w:t>
      </w:r>
    </w:p>
    <w:p w:rsidR="00681E9E" w:rsidRPr="00BD6A87" w:rsidRDefault="00681E9E" w:rsidP="001D441D">
      <w:pPr>
        <w:pStyle w:val="aa"/>
        <w:numPr>
          <w:ilvl w:val="0"/>
          <w:numId w:val="27"/>
        </w:numPr>
        <w:autoSpaceDE w:val="0"/>
        <w:autoSpaceDN w:val="0"/>
        <w:adjustRightInd w:val="0"/>
        <w:spacing w:after="0"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Ребенок проявляет интерес к играм, книгам, рассказам взрослого о своей Родине. </w:t>
      </w:r>
    </w:p>
    <w:p w:rsidR="00681E9E" w:rsidRPr="00681E9E" w:rsidRDefault="00681E9E" w:rsidP="00681E9E">
      <w:pPr>
        <w:autoSpaceDE w:val="0"/>
        <w:autoSpaceDN w:val="0"/>
        <w:adjustRightInd w:val="0"/>
        <w:spacing w:after="0" w:line="240" w:lineRule="auto"/>
        <w:rPr>
          <w:rFonts w:ascii="Times New Roman" w:eastAsiaTheme="minorHAnsi" w:hAnsi="Times New Roman" w:cs="Times New Roman"/>
          <w:sz w:val="24"/>
          <w:szCs w:val="24"/>
          <w:lang w:eastAsia="en-US"/>
        </w:rPr>
      </w:pPr>
    </w:p>
    <w:p w:rsidR="00681E9E" w:rsidRPr="00681E9E" w:rsidRDefault="00681E9E" w:rsidP="00681E9E">
      <w:pPr>
        <w:autoSpaceDE w:val="0"/>
        <w:autoSpaceDN w:val="0"/>
        <w:adjustRightInd w:val="0"/>
        <w:spacing w:after="0" w:line="240" w:lineRule="auto"/>
        <w:rPr>
          <w:rFonts w:ascii="Times New Roman" w:eastAsiaTheme="minorHAnsi" w:hAnsi="Times New Roman" w:cs="Times New Roman"/>
          <w:sz w:val="24"/>
          <w:szCs w:val="24"/>
          <w:lang w:eastAsia="en-US"/>
        </w:rPr>
      </w:pPr>
      <w:r w:rsidRPr="00681E9E">
        <w:rPr>
          <w:rFonts w:ascii="Times New Roman" w:eastAsiaTheme="minorHAnsi" w:hAnsi="Times New Roman" w:cs="Times New Roman"/>
          <w:b/>
          <w:bCs/>
          <w:sz w:val="24"/>
          <w:szCs w:val="24"/>
          <w:lang w:eastAsia="en-US"/>
        </w:rPr>
        <w:t xml:space="preserve">Седьмой год жизни. </w:t>
      </w:r>
    </w:p>
    <w:p w:rsidR="00681E9E" w:rsidRPr="00BD6A87" w:rsidRDefault="00681E9E" w:rsidP="001D441D">
      <w:pPr>
        <w:pStyle w:val="aa"/>
        <w:numPr>
          <w:ilvl w:val="0"/>
          <w:numId w:val="28"/>
        </w:numPr>
        <w:autoSpaceDE w:val="0"/>
        <w:autoSpaceDN w:val="0"/>
        <w:adjustRightInd w:val="0"/>
        <w:spacing w:after="9"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Ребёнок имеет представления о символике города. </w:t>
      </w:r>
    </w:p>
    <w:p w:rsidR="00681E9E" w:rsidRPr="00BD6A87" w:rsidRDefault="00681E9E" w:rsidP="001D441D">
      <w:pPr>
        <w:pStyle w:val="aa"/>
        <w:numPr>
          <w:ilvl w:val="0"/>
          <w:numId w:val="28"/>
        </w:numPr>
        <w:autoSpaceDE w:val="0"/>
        <w:autoSpaceDN w:val="0"/>
        <w:adjustRightInd w:val="0"/>
        <w:spacing w:after="9"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Ребенок знает историю возникновения города, его историческое название; достопримечательности и памятные места; места отдыха горожан; о предприятиях города, выпускаемой продукции, трудовой деятельности горожан; о традициях города, общегородских праздниках; об известных горожанах, героях-соотечественниках. </w:t>
      </w:r>
    </w:p>
    <w:p w:rsidR="00BD6A87" w:rsidRDefault="00681E9E" w:rsidP="001D441D">
      <w:pPr>
        <w:pStyle w:val="aa"/>
        <w:numPr>
          <w:ilvl w:val="0"/>
          <w:numId w:val="28"/>
        </w:numPr>
        <w:autoSpaceDE w:val="0"/>
        <w:autoSpaceDN w:val="0"/>
        <w:adjustRightInd w:val="0"/>
        <w:spacing w:after="9"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Ребенок умеет находить город на карте Российской Федерации; объекты и улицы на плане; ориентироваться на местности. </w:t>
      </w:r>
    </w:p>
    <w:p w:rsidR="00681E9E" w:rsidRPr="00BD6A87" w:rsidRDefault="00681E9E" w:rsidP="001D441D">
      <w:pPr>
        <w:pStyle w:val="aa"/>
        <w:numPr>
          <w:ilvl w:val="0"/>
          <w:numId w:val="28"/>
        </w:numPr>
        <w:autoSpaceDE w:val="0"/>
        <w:autoSpaceDN w:val="0"/>
        <w:adjustRightInd w:val="0"/>
        <w:spacing w:after="9"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 Ребенок охотно рассказывает об истории возникновения города, достопримечательностях; </w:t>
      </w:r>
    </w:p>
    <w:p w:rsidR="00681E9E" w:rsidRPr="00BD6A87" w:rsidRDefault="00681E9E" w:rsidP="001D441D">
      <w:pPr>
        <w:pStyle w:val="aa"/>
        <w:numPr>
          <w:ilvl w:val="0"/>
          <w:numId w:val="28"/>
        </w:numPr>
        <w:autoSpaceDE w:val="0"/>
        <w:autoSpaceDN w:val="0"/>
        <w:adjustRightInd w:val="0"/>
        <w:spacing w:after="0" w:line="240" w:lineRule="auto"/>
        <w:rPr>
          <w:rFonts w:ascii="Times New Roman" w:eastAsiaTheme="minorHAnsi" w:hAnsi="Times New Roman" w:cs="Times New Roman"/>
          <w:sz w:val="24"/>
          <w:szCs w:val="24"/>
          <w:lang w:eastAsia="en-US"/>
        </w:rPr>
      </w:pPr>
      <w:r w:rsidRPr="00BD6A87">
        <w:rPr>
          <w:rFonts w:ascii="Times New Roman" w:eastAsiaTheme="minorHAnsi" w:hAnsi="Times New Roman" w:cs="Times New Roman"/>
          <w:sz w:val="24"/>
          <w:szCs w:val="24"/>
          <w:lang w:eastAsia="en-US"/>
        </w:rPr>
        <w:t xml:space="preserve">Выполняет правила поведения на природе и в социуме. </w:t>
      </w:r>
    </w:p>
    <w:p w:rsidR="004149C1" w:rsidRPr="001141A2" w:rsidRDefault="00116C2F" w:rsidP="0098653E">
      <w:pPr>
        <w:widowControl w:val="0"/>
        <w:autoSpaceDE w:val="0"/>
        <w:autoSpaceDN w:val="0"/>
        <w:spacing w:before="200" w:after="0" w:line="240" w:lineRule="auto"/>
        <w:ind w:firstLine="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29.3.2. </w:t>
      </w:r>
      <w:r w:rsidR="004149C1" w:rsidRPr="001141A2">
        <w:rPr>
          <w:rFonts w:ascii="Times New Roman" w:eastAsia="Times New Roman" w:hAnsi="Times New Roman" w:cs="Times New Roman"/>
          <w:b/>
          <w:sz w:val="24"/>
          <w:szCs w:val="24"/>
        </w:rPr>
        <w:t>Воспитывающая среда образовательной организации.</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Times New Roman" w:hAnsi="Times New Roman" w:cs="Times New Roman"/>
          <w:color w:val="000000"/>
          <w:sz w:val="24"/>
          <w:szCs w:val="24"/>
          <w:lang w:eastAsia="zh-CN"/>
        </w:rPr>
        <w:t>Воспитывающая среда – это особая форма организации образовательного процесса, реализующего цель и задачи воспитания.</w:t>
      </w:r>
    </w:p>
    <w:p w:rsidR="004E6237" w:rsidRDefault="004E6237" w:rsidP="0098653E">
      <w:pP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A75A83">
        <w:rPr>
          <w:rFonts w:ascii="Times New Roman" w:eastAsia="Times New Roman" w:hAnsi="Times New Roman" w:cs="Times New Roman"/>
          <w:color w:val="000000"/>
          <w:sz w:val="24"/>
          <w:szCs w:val="24"/>
          <w:lang w:eastAsia="zh-CN"/>
        </w:rPr>
        <w:t xml:space="preserve">Воспитывающая среда определяется целью и задачами воспитания, </w:t>
      </w:r>
      <w:r w:rsidRPr="00A75A83">
        <w:rPr>
          <w:rFonts w:ascii="Times New Roman" w:eastAsia="Times New Roman" w:hAnsi="Times New Roman" w:cs="Times New Roman"/>
          <w:color w:val="000000"/>
          <w:sz w:val="24"/>
          <w:szCs w:val="24"/>
          <w:lang w:eastAsia="zh-CN"/>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Pr>
          <w:rFonts w:ascii="Times New Roman" w:eastAsia="Times New Roman" w:hAnsi="Times New Roman" w:cs="Times New Roman"/>
          <w:color w:val="000000"/>
          <w:sz w:val="24"/>
          <w:szCs w:val="24"/>
          <w:shd w:val="clear" w:color="auto" w:fill="FFFFFF"/>
        </w:rPr>
        <w:t xml:space="preserve">Создание воспитательной среды – строится </w:t>
      </w:r>
      <w:r w:rsidRPr="005B240C">
        <w:rPr>
          <w:rFonts w:ascii="Times New Roman" w:eastAsia="Times New Roman" w:hAnsi="Times New Roman" w:cs="Times New Roman"/>
          <w:color w:val="000000"/>
          <w:sz w:val="24"/>
          <w:szCs w:val="24"/>
          <w:shd w:val="clear" w:color="auto" w:fill="FFFFFF"/>
        </w:rPr>
        <w:t xml:space="preserve"> по следующим направлениям:</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 патриотическое воспитание;</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 история семьи, укрепление семейных традиций;</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 национальные (общенациональные) ценности.</w:t>
      </w:r>
    </w:p>
    <w:p w:rsidR="004E6237" w:rsidRDefault="004E6237" w:rsidP="0098653E">
      <w:pPr>
        <w:shd w:val="clear" w:color="auto" w:fill="FFFFFF"/>
        <w:spacing w:after="0" w:line="240" w:lineRule="auto"/>
        <w:ind w:right="283" w:firstLine="567"/>
        <w:jc w:val="both"/>
        <w:rPr>
          <w:rFonts w:ascii="Times New Roman" w:eastAsia="Times New Roman" w:hAnsi="Times New Roman" w:cs="Times New Roman"/>
          <w:color w:val="000000"/>
          <w:sz w:val="24"/>
          <w:szCs w:val="24"/>
          <w:shd w:val="clear" w:color="auto" w:fill="FFFFFF"/>
        </w:rPr>
      </w:pPr>
      <w:r w:rsidRPr="005B240C">
        <w:rPr>
          <w:rFonts w:ascii="Times New Roman" w:eastAsia="Times New Roman" w:hAnsi="Times New Roman" w:cs="Times New Roman"/>
          <w:color w:val="000000"/>
          <w:sz w:val="24"/>
          <w:szCs w:val="24"/>
          <w:shd w:val="clear" w:color="auto" w:fill="FFFFFF"/>
        </w:rPr>
        <w:lastRenderedPageBreak/>
        <w:t>Сама модель воспитывающей культурной среды (далее - Модель) представлена структурированной деятельностью, объединенной задачами по реализации цели воспитания дошкольников в ДОО.</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i/>
          <w:sz w:val="24"/>
          <w:szCs w:val="24"/>
        </w:rPr>
        <w:t>Социокультурный контекст</w:t>
      </w:r>
      <w:r w:rsidRPr="00B80E38">
        <w:rPr>
          <w:rFonts w:ascii="Times New Roman" w:hAnsi="Times New Roman" w:cs="Times New Roman"/>
          <w:sz w:val="24"/>
          <w:szCs w:val="24"/>
        </w:rPr>
        <w:t xml:space="preserve"> – это социальная и культурная среда, в которой человек растет и живет, а также включает влияние, которое среда оказывает на его идеи и поведение. Социокультурные ценности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i/>
          <w:sz w:val="24"/>
          <w:szCs w:val="24"/>
        </w:rPr>
        <w:t xml:space="preserve"> Воспитывающая среда</w:t>
      </w:r>
      <w:r w:rsidRPr="00B80E38">
        <w:rPr>
          <w:rFonts w:ascii="Times New Roman" w:hAnsi="Times New Roman" w:cs="Times New Roman"/>
          <w:sz w:val="24"/>
          <w:szCs w:val="24"/>
        </w:rPr>
        <w:t xml:space="preserve"> строится по трем линиям:</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w:t>
      </w:r>
      <w:r w:rsidRPr="00B80E38">
        <w:rPr>
          <w:rFonts w:ascii="Times New Roman" w:hAnsi="Times New Roman" w:cs="Times New Roman"/>
          <w:sz w:val="24"/>
          <w:szCs w:val="24"/>
        </w:rPr>
        <w:sym w:font="Symbol" w:char="F02D"/>
      </w:r>
      <w:r w:rsidRPr="00B80E38">
        <w:rPr>
          <w:rFonts w:ascii="Times New Roman" w:hAnsi="Times New Roman" w:cs="Times New Roman"/>
          <w:sz w:val="24"/>
          <w:szCs w:val="24"/>
        </w:rPr>
        <w:t xml:space="preserve"> «от взрослого», который создает предметно-пространственную среду, насыщая ее ценностями и смыслами;</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w:t>
      </w:r>
      <w:r w:rsidRPr="00B80E38">
        <w:rPr>
          <w:rFonts w:ascii="Times New Roman" w:hAnsi="Times New Roman" w:cs="Times New Roman"/>
          <w:sz w:val="24"/>
          <w:szCs w:val="24"/>
        </w:rPr>
        <w:sym w:font="Symbol" w:char="F02D"/>
      </w:r>
      <w:r w:rsidRPr="00B80E38">
        <w:rPr>
          <w:rFonts w:ascii="Times New Roman" w:hAnsi="Times New Roman" w:cs="Times New Roman"/>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w:t>
      </w:r>
      <w:r w:rsidRPr="00B80E38">
        <w:rPr>
          <w:rFonts w:ascii="Times New Roman" w:hAnsi="Times New Roman" w:cs="Times New Roman"/>
          <w:sz w:val="24"/>
          <w:szCs w:val="24"/>
        </w:rPr>
        <w:sym w:font="Symbol" w:char="F02D"/>
      </w:r>
      <w:r w:rsidRPr="00B80E38">
        <w:rPr>
          <w:rFonts w:ascii="Times New Roman" w:hAnsi="Times New Roman" w:cs="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r>
        <w:rPr>
          <w:rFonts w:ascii="Times New Roman" w:hAnsi="Times New Roman" w:cs="Times New Roman"/>
          <w:sz w:val="24"/>
          <w:szCs w:val="24"/>
        </w:rPr>
        <w:t xml:space="preserve">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80E38">
        <w:rPr>
          <w:rFonts w:ascii="Times New Roman" w:hAnsi="Times New Roman" w:cs="Times New Roman"/>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w:t>
      </w:r>
      <w:r w:rsidRPr="00B80E38">
        <w:rPr>
          <w:rFonts w:ascii="Times New Roman" w:hAnsi="Times New Roman" w:cs="Times New Roman"/>
          <w:sz w:val="24"/>
          <w:szCs w:val="24"/>
        </w:rPr>
        <w:sym w:font="Symbol" w:char="F0B7"/>
      </w:r>
      <w:r w:rsidRPr="00B80E38">
        <w:rPr>
          <w:rFonts w:ascii="Times New Roman" w:hAnsi="Times New Roman" w:cs="Times New Roman"/>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w:t>
      </w:r>
      <w:r w:rsidRPr="00B80E38">
        <w:rPr>
          <w:rFonts w:ascii="Times New Roman" w:hAnsi="Times New Roman" w:cs="Times New Roman"/>
          <w:sz w:val="24"/>
          <w:szCs w:val="24"/>
        </w:rPr>
        <w:sym w:font="Symbol" w:char="F0B7"/>
      </w:r>
      <w:r w:rsidRPr="00B80E38">
        <w:rPr>
          <w:rFonts w:ascii="Times New Roman" w:hAnsi="Times New Roman" w:cs="Times New Roman"/>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w:t>
      </w:r>
      <w:r w:rsidRPr="00B80E38">
        <w:rPr>
          <w:rFonts w:ascii="Times New Roman" w:hAnsi="Times New Roman" w:cs="Times New Roman"/>
          <w:sz w:val="24"/>
          <w:szCs w:val="24"/>
        </w:rPr>
        <w:sym w:font="Symbol" w:char="F0B7"/>
      </w:r>
      <w:r w:rsidRPr="00B80E38">
        <w:rPr>
          <w:rFonts w:ascii="Times New Roman" w:hAnsi="Times New Roman" w:cs="Times New Roman"/>
          <w:sz w:val="24"/>
          <w:szCs w:val="24"/>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Процесс воспитания детей дошкольного возраста связа</w:t>
      </w:r>
      <w:r>
        <w:rPr>
          <w:rFonts w:ascii="Times New Roman" w:hAnsi="Times New Roman" w:cs="Times New Roman"/>
          <w:sz w:val="24"/>
          <w:szCs w:val="24"/>
        </w:rPr>
        <w:t xml:space="preserve">н с деятельностью разных видов </w:t>
      </w:r>
      <w:r w:rsidRPr="00B80E38">
        <w:rPr>
          <w:rFonts w:ascii="Times New Roman" w:hAnsi="Times New Roman" w:cs="Times New Roman"/>
          <w:sz w:val="24"/>
          <w:szCs w:val="24"/>
        </w:rPr>
        <w:t xml:space="preserve"> общностей (детских, детско-взрослых, профессионально-родительских, профессиональных). </w:t>
      </w:r>
      <w:r>
        <w:rPr>
          <w:rFonts w:ascii="Times New Roman" w:hAnsi="Times New Roman" w:cs="Times New Roman"/>
          <w:sz w:val="24"/>
          <w:szCs w:val="24"/>
        </w:rPr>
        <w:t xml:space="preserve">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80E38">
        <w:rPr>
          <w:rFonts w:ascii="Times New Roman" w:hAnsi="Times New Roman" w:cs="Times New Roman"/>
          <w:i/>
          <w:sz w:val="24"/>
          <w:szCs w:val="24"/>
        </w:rPr>
        <w:t>Воспитательное событие</w:t>
      </w:r>
      <w:r w:rsidRPr="00B80E38">
        <w:rPr>
          <w:rFonts w:ascii="Times New Roman" w:hAnsi="Times New Roman" w:cs="Times New Roman"/>
          <w:sz w:val="24"/>
          <w:szCs w:val="24"/>
        </w:rPr>
        <w:t xml:space="preserve"> – это 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 </w:t>
      </w:r>
      <w:r>
        <w:rPr>
          <w:rFonts w:ascii="Times New Roman" w:hAnsi="Times New Roman" w:cs="Times New Roman"/>
          <w:sz w:val="24"/>
          <w:szCs w:val="24"/>
        </w:rPr>
        <w:t xml:space="preserve">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Окружающая воспитанников развивающая предметно-пространственная среда детского сада, при условии ее грамотной организации, обогащает внутренний мир детей,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воспитанниками ДОУ. Воспитывающее влияние на ребенка осуществляется через такие формы работы с развивающей предметно - пространственной средой детского сада как: </w:t>
      </w:r>
      <w:r>
        <w:rPr>
          <w:rFonts w:ascii="Times New Roman" w:hAnsi="Times New Roman" w:cs="Times New Roman"/>
          <w:sz w:val="24"/>
          <w:szCs w:val="24"/>
        </w:rPr>
        <w:t xml:space="preserve"> </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80E38">
        <w:rPr>
          <w:rFonts w:ascii="Times New Roman" w:hAnsi="Times New Roman" w:cs="Times New Roman"/>
          <w:sz w:val="24"/>
          <w:szCs w:val="24"/>
        </w:rPr>
        <w:t>оформление интерьера помещений детского сада (групп, залов, лаборатории, коридоров) и их периодическое обновление, которое служит формированием положительных эмоций и эстетическому развитию личности;</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Pr>
          <w:rFonts w:ascii="Times New Roman" w:hAnsi="Times New Roman" w:cs="Times New Roman"/>
          <w:sz w:val="24"/>
          <w:szCs w:val="24"/>
        </w:rPr>
        <w:t>-</w:t>
      </w:r>
      <w:r w:rsidRPr="00B80E38">
        <w:rPr>
          <w:rFonts w:ascii="Times New Roman" w:hAnsi="Times New Roman" w:cs="Times New Roman"/>
          <w:sz w:val="24"/>
          <w:szCs w:val="24"/>
        </w:rPr>
        <w:t xml:space="preserve"> </w:t>
      </w:r>
      <w:r>
        <w:rPr>
          <w:rFonts w:ascii="Times New Roman" w:hAnsi="Times New Roman" w:cs="Times New Roman"/>
          <w:sz w:val="24"/>
          <w:szCs w:val="24"/>
        </w:rPr>
        <w:t>р</w:t>
      </w:r>
      <w:r w:rsidRPr="00B80E38">
        <w:rPr>
          <w:rFonts w:ascii="Times New Roman" w:hAnsi="Times New Roman" w:cs="Times New Roman"/>
          <w:sz w:val="24"/>
          <w:szCs w:val="24"/>
        </w:rPr>
        <w:t>азмещение на стенах детского сада регулярно сменяемых экспозиций: творческих работ воспитанников, позволяющих им реализовать свой творческий потенциал, а также знакомящих их с работами друг друга;</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Pr>
          <w:rFonts w:ascii="Times New Roman" w:hAnsi="Times New Roman" w:cs="Times New Roman"/>
          <w:sz w:val="24"/>
          <w:szCs w:val="24"/>
        </w:rPr>
        <w:t>-</w:t>
      </w:r>
      <w:r w:rsidRPr="00B80E38">
        <w:rPr>
          <w:rFonts w:ascii="Times New Roman" w:hAnsi="Times New Roman" w:cs="Times New Roman"/>
          <w:sz w:val="24"/>
          <w:szCs w:val="24"/>
        </w:rPr>
        <w:t xml:space="preserve"> фотоотчетов об интересных событиях, происходящих в детском саду (проведенных ключевых делах, социальных акциях и т.п.);</w:t>
      </w:r>
    </w:p>
    <w:p w:rsidR="004E6237" w:rsidRDefault="004E6237" w:rsidP="0098653E">
      <w:pPr>
        <w:shd w:val="clear" w:color="auto" w:fill="FFFFFF"/>
        <w:spacing w:after="0" w:line="240" w:lineRule="auto"/>
        <w:ind w:right="283" w:firstLine="567"/>
        <w:jc w:val="both"/>
        <w:rPr>
          <w:rFonts w:ascii="Times New Roman" w:hAnsi="Times New Roman" w:cs="Times New Roman"/>
          <w:sz w:val="24"/>
          <w:szCs w:val="24"/>
        </w:rPr>
      </w:pPr>
      <w:r w:rsidRPr="00B80E38">
        <w:rPr>
          <w:rFonts w:ascii="Times New Roman" w:hAnsi="Times New Roman" w:cs="Times New Roman"/>
          <w:sz w:val="24"/>
          <w:szCs w:val="24"/>
        </w:rPr>
        <w:t xml:space="preserve"> </w:t>
      </w:r>
      <w:r>
        <w:rPr>
          <w:rFonts w:ascii="Times New Roman" w:hAnsi="Times New Roman" w:cs="Times New Roman"/>
          <w:sz w:val="24"/>
          <w:szCs w:val="24"/>
        </w:rPr>
        <w:t>-</w:t>
      </w:r>
      <w:r w:rsidRPr="00B80E38">
        <w:rPr>
          <w:rFonts w:ascii="Times New Roman" w:hAnsi="Times New Roman" w:cs="Times New Roman"/>
          <w:sz w:val="24"/>
          <w:szCs w:val="24"/>
        </w:rPr>
        <w:t xml:space="preserve"> озеленение территории детского сада, разбивка клумб, малые архитектурные формы, спортивная и прогулочные площадки, позволяют сформировать у воспитанников экологически грамотное, социально активное, ответственное отношение за состояние окружающей среды, бережное отношение к богатствам природы;</w:t>
      </w:r>
    </w:p>
    <w:p w:rsidR="004E6237" w:rsidRPr="00B80E38" w:rsidRDefault="004E6237" w:rsidP="0098653E">
      <w:pPr>
        <w:shd w:val="clear" w:color="auto" w:fill="FFFFFF"/>
        <w:spacing w:after="0" w:line="240" w:lineRule="auto"/>
        <w:ind w:right="283" w:firstLine="567"/>
        <w:jc w:val="both"/>
        <w:rPr>
          <w:rFonts w:ascii="Times New Roman" w:eastAsia="Times New Roman" w:hAnsi="Times New Roman" w:cs="Times New Roman"/>
          <w:color w:val="181818"/>
          <w:sz w:val="24"/>
          <w:szCs w:val="24"/>
        </w:rPr>
      </w:pPr>
      <w:r w:rsidRPr="00B80E38">
        <w:rPr>
          <w:rFonts w:ascii="Times New Roman" w:hAnsi="Times New Roman" w:cs="Times New Roman"/>
          <w:sz w:val="24"/>
          <w:szCs w:val="24"/>
        </w:rPr>
        <w:t xml:space="preserve"> </w:t>
      </w:r>
      <w:r>
        <w:rPr>
          <w:rFonts w:ascii="Times New Roman" w:hAnsi="Times New Roman" w:cs="Times New Roman"/>
          <w:sz w:val="24"/>
          <w:szCs w:val="24"/>
        </w:rPr>
        <w:t>-</w:t>
      </w:r>
      <w:r w:rsidRPr="00B80E38">
        <w:rPr>
          <w:rFonts w:ascii="Times New Roman" w:hAnsi="Times New Roman" w:cs="Times New Roman"/>
          <w:sz w:val="24"/>
          <w:szCs w:val="24"/>
        </w:rPr>
        <w:t xml:space="preserve"> организация развивающей предметно – пространственной среды группы, в соответствии с требованиями ФГОС ДО, обладает многофункциональными качествами гибкого зонирования и оперативного изменения в зависимости от воспитательной ситуации, а также обеспечивает безопасность детей, возможность для различных видов активности, их самовыражению и эмоциональному благополучию</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b/>
          <w:bCs/>
          <w:color w:val="181818"/>
          <w:sz w:val="24"/>
          <w:szCs w:val="24"/>
          <w:shd w:val="clear" w:color="auto" w:fill="FFFFFF"/>
        </w:rPr>
        <w:t> </w:t>
      </w:r>
      <w:r w:rsidRPr="005B240C">
        <w:rPr>
          <w:rFonts w:ascii="Times New Roman" w:eastAsia="Times New Roman" w:hAnsi="Times New Roman" w:cs="Times New Roman"/>
          <w:b/>
          <w:bCs/>
          <w:color w:val="000000"/>
          <w:sz w:val="24"/>
          <w:szCs w:val="24"/>
          <w:shd w:val="clear" w:color="auto" w:fill="FFFFFF"/>
        </w:rPr>
        <w:t>Принципы формирования воспитывающей культурной среды</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Модель построена на основе духовно-нравственных и социокультурных ценностей и принятых в обществе правил и норм поведения и опирается на следующие принципы</w:t>
      </w:r>
      <w:r>
        <w:rPr>
          <w:rFonts w:ascii="Times New Roman" w:eastAsia="Times New Roman" w:hAnsi="Times New Roman" w:cs="Times New Roman"/>
          <w:color w:val="000000"/>
          <w:sz w:val="24"/>
          <w:szCs w:val="24"/>
          <w:shd w:val="clear" w:color="auto" w:fill="FFFFFF"/>
        </w:rPr>
        <w:t>:</w:t>
      </w:r>
    </w:p>
    <w:p w:rsidR="004E6237" w:rsidRPr="005B240C" w:rsidRDefault="004E6237" w:rsidP="0098653E">
      <w:pPr>
        <w:shd w:val="clear" w:color="auto" w:fill="FFFFFF"/>
        <w:spacing w:after="0" w:line="240" w:lineRule="auto"/>
        <w:ind w:left="720" w:right="283"/>
        <w:jc w:val="both"/>
        <w:rPr>
          <w:rFonts w:ascii="Arial" w:eastAsia="Times New Roman" w:hAnsi="Arial" w:cs="Arial"/>
          <w:color w:val="181818"/>
          <w:sz w:val="21"/>
          <w:szCs w:val="21"/>
        </w:rPr>
      </w:pPr>
      <w:r w:rsidRPr="005B240C">
        <w:rPr>
          <w:rFonts w:ascii="Symbol" w:eastAsia="Times New Roman" w:hAnsi="Symbol" w:cs="Arial"/>
          <w:color w:val="181818"/>
          <w:sz w:val="24"/>
          <w:szCs w:val="24"/>
        </w:rPr>
        <w:t></w:t>
      </w:r>
      <w:r w:rsidRPr="005B240C">
        <w:rPr>
          <w:rFonts w:ascii="Times New Roman" w:eastAsia="Times New Roman" w:hAnsi="Times New Roman" w:cs="Times New Roman"/>
          <w:color w:val="181818"/>
          <w:sz w:val="14"/>
          <w:szCs w:val="14"/>
        </w:rPr>
        <w:t>         </w:t>
      </w:r>
      <w:r w:rsidRPr="005B240C">
        <w:rPr>
          <w:rFonts w:ascii="Times New Roman" w:eastAsia="Times New Roman" w:hAnsi="Times New Roman" w:cs="Times New Roman"/>
          <w:color w:val="000000"/>
          <w:sz w:val="24"/>
          <w:szCs w:val="24"/>
          <w:shd w:val="clear" w:color="auto" w:fill="FFFFFF"/>
        </w:rPr>
        <w:t>принцип гуманизма;</w:t>
      </w:r>
    </w:p>
    <w:p w:rsidR="004E6237" w:rsidRPr="005B240C" w:rsidRDefault="004E6237" w:rsidP="0098653E">
      <w:pPr>
        <w:shd w:val="clear" w:color="auto" w:fill="FFFFFF"/>
        <w:spacing w:after="0" w:line="240" w:lineRule="auto"/>
        <w:ind w:left="720" w:right="283"/>
        <w:jc w:val="both"/>
        <w:rPr>
          <w:rFonts w:ascii="Arial" w:eastAsia="Times New Roman" w:hAnsi="Arial" w:cs="Arial"/>
          <w:color w:val="181818"/>
          <w:sz w:val="21"/>
          <w:szCs w:val="21"/>
        </w:rPr>
      </w:pPr>
      <w:r w:rsidRPr="005B240C">
        <w:rPr>
          <w:rFonts w:ascii="Symbol" w:eastAsia="Times New Roman" w:hAnsi="Symbol" w:cs="Arial"/>
          <w:color w:val="181818"/>
          <w:sz w:val="24"/>
          <w:szCs w:val="24"/>
        </w:rPr>
        <w:t></w:t>
      </w:r>
      <w:r w:rsidRPr="005B240C">
        <w:rPr>
          <w:rFonts w:ascii="Times New Roman" w:eastAsia="Times New Roman" w:hAnsi="Times New Roman" w:cs="Times New Roman"/>
          <w:color w:val="181818"/>
          <w:sz w:val="14"/>
          <w:szCs w:val="14"/>
        </w:rPr>
        <w:t>         </w:t>
      </w:r>
      <w:r w:rsidRPr="005B240C">
        <w:rPr>
          <w:rFonts w:ascii="Times New Roman" w:eastAsia="Times New Roman" w:hAnsi="Times New Roman" w:cs="Times New Roman"/>
          <w:color w:val="000000"/>
          <w:sz w:val="24"/>
          <w:szCs w:val="24"/>
          <w:shd w:val="clear" w:color="auto" w:fill="FFFFFF"/>
        </w:rPr>
        <w:t>принцип ценностного единства и совместности;</w:t>
      </w:r>
    </w:p>
    <w:p w:rsidR="004E6237" w:rsidRPr="005B240C" w:rsidRDefault="004E6237" w:rsidP="0098653E">
      <w:pPr>
        <w:shd w:val="clear" w:color="auto" w:fill="FFFFFF"/>
        <w:spacing w:after="0" w:line="240" w:lineRule="auto"/>
        <w:ind w:left="720" w:right="283"/>
        <w:jc w:val="both"/>
        <w:rPr>
          <w:rFonts w:ascii="Arial" w:eastAsia="Times New Roman" w:hAnsi="Arial" w:cs="Arial"/>
          <w:color w:val="181818"/>
          <w:sz w:val="21"/>
          <w:szCs w:val="21"/>
        </w:rPr>
      </w:pPr>
      <w:r w:rsidRPr="005B240C">
        <w:rPr>
          <w:rFonts w:ascii="Symbol" w:eastAsia="Times New Roman" w:hAnsi="Symbol" w:cs="Arial"/>
          <w:color w:val="181818"/>
          <w:sz w:val="24"/>
          <w:szCs w:val="24"/>
        </w:rPr>
        <w:t></w:t>
      </w:r>
      <w:r w:rsidRPr="005B240C">
        <w:rPr>
          <w:rFonts w:ascii="Times New Roman" w:eastAsia="Times New Roman" w:hAnsi="Times New Roman" w:cs="Times New Roman"/>
          <w:color w:val="181818"/>
          <w:sz w:val="14"/>
          <w:szCs w:val="14"/>
        </w:rPr>
        <w:t>         </w:t>
      </w:r>
      <w:r w:rsidRPr="005B240C">
        <w:rPr>
          <w:rFonts w:ascii="Times New Roman" w:eastAsia="Times New Roman" w:hAnsi="Times New Roman" w:cs="Times New Roman"/>
          <w:color w:val="000000"/>
          <w:sz w:val="24"/>
          <w:szCs w:val="24"/>
          <w:shd w:val="clear" w:color="auto" w:fill="FFFFFF"/>
        </w:rPr>
        <w:t>принцип общего культурного образования;</w:t>
      </w:r>
    </w:p>
    <w:p w:rsidR="004E6237" w:rsidRPr="005B240C" w:rsidRDefault="004E6237" w:rsidP="0098653E">
      <w:pPr>
        <w:shd w:val="clear" w:color="auto" w:fill="FFFFFF"/>
        <w:spacing w:after="0" w:line="240" w:lineRule="auto"/>
        <w:ind w:left="720" w:right="283"/>
        <w:jc w:val="both"/>
        <w:rPr>
          <w:rFonts w:ascii="Arial" w:eastAsia="Times New Roman" w:hAnsi="Arial" w:cs="Arial"/>
          <w:color w:val="181818"/>
          <w:sz w:val="21"/>
          <w:szCs w:val="21"/>
        </w:rPr>
      </w:pPr>
      <w:r w:rsidRPr="005B240C">
        <w:rPr>
          <w:rFonts w:ascii="Symbol" w:eastAsia="Times New Roman" w:hAnsi="Symbol" w:cs="Arial"/>
          <w:color w:val="181818"/>
          <w:sz w:val="24"/>
          <w:szCs w:val="24"/>
        </w:rPr>
        <w:t></w:t>
      </w:r>
      <w:r w:rsidRPr="005B240C">
        <w:rPr>
          <w:rFonts w:ascii="Times New Roman" w:eastAsia="Times New Roman" w:hAnsi="Times New Roman" w:cs="Times New Roman"/>
          <w:color w:val="181818"/>
          <w:sz w:val="14"/>
          <w:szCs w:val="14"/>
        </w:rPr>
        <w:t>         </w:t>
      </w:r>
      <w:r w:rsidRPr="005B240C">
        <w:rPr>
          <w:rFonts w:ascii="Times New Roman" w:eastAsia="Times New Roman" w:hAnsi="Times New Roman" w:cs="Times New Roman"/>
          <w:color w:val="000000"/>
          <w:sz w:val="24"/>
          <w:szCs w:val="24"/>
          <w:shd w:val="clear" w:color="auto" w:fill="FFFFFF"/>
        </w:rPr>
        <w:t>принцип следования нравственному примеру;</w:t>
      </w:r>
    </w:p>
    <w:p w:rsidR="004E6237" w:rsidRPr="005B240C" w:rsidRDefault="004E6237" w:rsidP="0098653E">
      <w:pPr>
        <w:shd w:val="clear" w:color="auto" w:fill="FFFFFF"/>
        <w:spacing w:after="0" w:line="240" w:lineRule="auto"/>
        <w:ind w:left="720" w:right="283"/>
        <w:jc w:val="both"/>
        <w:rPr>
          <w:rFonts w:ascii="Arial" w:eastAsia="Times New Roman" w:hAnsi="Arial" w:cs="Arial"/>
          <w:color w:val="181818"/>
          <w:sz w:val="21"/>
          <w:szCs w:val="21"/>
        </w:rPr>
      </w:pPr>
      <w:r w:rsidRPr="005B240C">
        <w:rPr>
          <w:rFonts w:ascii="Symbol" w:eastAsia="Times New Roman" w:hAnsi="Symbol" w:cs="Arial"/>
          <w:color w:val="181818"/>
          <w:sz w:val="24"/>
          <w:szCs w:val="24"/>
        </w:rPr>
        <w:t></w:t>
      </w:r>
      <w:r w:rsidRPr="005B240C">
        <w:rPr>
          <w:rFonts w:ascii="Times New Roman" w:eastAsia="Times New Roman" w:hAnsi="Times New Roman" w:cs="Times New Roman"/>
          <w:color w:val="181818"/>
          <w:sz w:val="14"/>
          <w:szCs w:val="14"/>
        </w:rPr>
        <w:t>         </w:t>
      </w:r>
      <w:r w:rsidRPr="005B240C">
        <w:rPr>
          <w:rFonts w:ascii="Times New Roman" w:eastAsia="Times New Roman" w:hAnsi="Times New Roman" w:cs="Times New Roman"/>
          <w:color w:val="000000"/>
          <w:sz w:val="24"/>
          <w:szCs w:val="24"/>
          <w:shd w:val="clear" w:color="auto" w:fill="FFFFFF"/>
        </w:rPr>
        <w:t>принципы безопасной жизнедеятельности;</w:t>
      </w:r>
    </w:p>
    <w:p w:rsidR="004E6237" w:rsidRPr="005B240C" w:rsidRDefault="004E6237" w:rsidP="0098653E">
      <w:pPr>
        <w:shd w:val="clear" w:color="auto" w:fill="FFFFFF"/>
        <w:spacing w:after="0" w:line="240" w:lineRule="auto"/>
        <w:ind w:left="720" w:right="283"/>
        <w:jc w:val="both"/>
        <w:rPr>
          <w:rFonts w:ascii="Arial" w:eastAsia="Times New Roman" w:hAnsi="Arial" w:cs="Arial"/>
          <w:color w:val="181818"/>
          <w:sz w:val="21"/>
          <w:szCs w:val="21"/>
        </w:rPr>
      </w:pPr>
      <w:r w:rsidRPr="005B240C">
        <w:rPr>
          <w:rFonts w:ascii="Symbol" w:eastAsia="Times New Roman" w:hAnsi="Symbol" w:cs="Arial"/>
          <w:color w:val="181818"/>
          <w:sz w:val="24"/>
          <w:szCs w:val="24"/>
        </w:rPr>
        <w:t></w:t>
      </w:r>
      <w:r w:rsidRPr="005B240C">
        <w:rPr>
          <w:rFonts w:ascii="Times New Roman" w:eastAsia="Times New Roman" w:hAnsi="Times New Roman" w:cs="Times New Roman"/>
          <w:color w:val="181818"/>
          <w:sz w:val="14"/>
          <w:szCs w:val="14"/>
        </w:rPr>
        <w:t>         </w:t>
      </w:r>
      <w:r w:rsidRPr="005B240C">
        <w:rPr>
          <w:rFonts w:ascii="Times New Roman" w:eastAsia="Times New Roman" w:hAnsi="Times New Roman" w:cs="Times New Roman"/>
          <w:color w:val="000000"/>
          <w:sz w:val="24"/>
          <w:szCs w:val="24"/>
          <w:shd w:val="clear" w:color="auto" w:fill="FFFFFF"/>
        </w:rPr>
        <w:t>принцип совместной деятельности ребенка и взрослого;</w:t>
      </w:r>
    </w:p>
    <w:p w:rsidR="004E6237" w:rsidRPr="005B240C" w:rsidRDefault="004E6237" w:rsidP="0098653E">
      <w:pPr>
        <w:shd w:val="clear" w:color="auto" w:fill="FFFFFF"/>
        <w:spacing w:after="0" w:line="240" w:lineRule="auto"/>
        <w:ind w:left="720" w:right="283"/>
        <w:jc w:val="both"/>
        <w:rPr>
          <w:rFonts w:ascii="Arial" w:eastAsia="Times New Roman" w:hAnsi="Arial" w:cs="Arial"/>
          <w:color w:val="181818"/>
          <w:sz w:val="21"/>
          <w:szCs w:val="21"/>
        </w:rPr>
      </w:pPr>
      <w:r w:rsidRPr="005B240C">
        <w:rPr>
          <w:rFonts w:ascii="Symbol" w:eastAsia="Times New Roman" w:hAnsi="Symbol" w:cs="Arial"/>
          <w:color w:val="181818"/>
          <w:sz w:val="24"/>
          <w:szCs w:val="24"/>
        </w:rPr>
        <w:t></w:t>
      </w:r>
      <w:r w:rsidRPr="005B240C">
        <w:rPr>
          <w:rFonts w:ascii="Times New Roman" w:eastAsia="Times New Roman" w:hAnsi="Times New Roman" w:cs="Times New Roman"/>
          <w:color w:val="181818"/>
          <w:sz w:val="14"/>
          <w:szCs w:val="14"/>
        </w:rPr>
        <w:t>         </w:t>
      </w:r>
      <w:r w:rsidRPr="005B240C">
        <w:rPr>
          <w:rFonts w:ascii="Times New Roman" w:eastAsia="Times New Roman" w:hAnsi="Times New Roman" w:cs="Times New Roman"/>
          <w:color w:val="000000"/>
          <w:sz w:val="24"/>
          <w:szCs w:val="24"/>
          <w:shd w:val="clear" w:color="auto" w:fill="FFFFFF"/>
        </w:rPr>
        <w:t>принцип инклюзивности.</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Принцип гуманизма предполагает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экологического воспитания;</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Принцип ценностного единства и совместности предполагает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Принцип общего культурного образования будет соблюдаться в том случае, когда воспитание подрастающего поколения основано на культуре  и традициях России, включая культурные особенности региона;</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 xml:space="preserve">Принцип следования нравственному примеру – это правило построения механизма воспитания, под которым понимают те процессы, которые происходят в личности, когда она </w:t>
      </w:r>
      <w:r w:rsidRPr="005B240C">
        <w:rPr>
          <w:rFonts w:ascii="Times New Roman" w:eastAsia="Times New Roman" w:hAnsi="Times New Roman" w:cs="Times New Roman"/>
          <w:color w:val="000000"/>
          <w:sz w:val="24"/>
          <w:szCs w:val="24"/>
          <w:shd w:val="clear" w:color="auto" w:fill="FFFFFF"/>
        </w:rPr>
        <w:lastRenderedPageBreak/>
        <w:t>вступает во взаимодействие со средой и воспитателем / значимым взрослым, и которые оказывают влияние на изменения, происходящие в личности;</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Принципы безопасной жизнедеятельности означают защищенность важных интересов личности от внутренних и внешних угроз, воспитание через призму безопасности и безопасного поведения;</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Принцип совместной деятельности ребенка и взрослого отражает значимость совместной деятельности взрослого и ребенка на основе приобщения к культурным ценностям и их освоения;</w:t>
      </w:r>
    </w:p>
    <w:p w:rsidR="004E6237" w:rsidRPr="005B240C" w:rsidRDefault="004E6237" w:rsidP="0098653E">
      <w:pPr>
        <w:shd w:val="clear" w:color="auto" w:fill="FFFFFF"/>
        <w:spacing w:after="0" w:line="240" w:lineRule="auto"/>
        <w:ind w:right="283" w:firstLine="567"/>
        <w:jc w:val="both"/>
        <w:rPr>
          <w:rFonts w:ascii="Arial" w:eastAsia="Times New Roman" w:hAnsi="Arial" w:cs="Arial"/>
          <w:color w:val="181818"/>
          <w:sz w:val="21"/>
          <w:szCs w:val="21"/>
        </w:rPr>
      </w:pPr>
      <w:r w:rsidRPr="005B240C">
        <w:rPr>
          <w:rFonts w:ascii="Times New Roman" w:eastAsia="Times New Roman" w:hAnsi="Times New Roman" w:cs="Times New Roman"/>
          <w:color w:val="000000"/>
          <w:sz w:val="24"/>
          <w:szCs w:val="24"/>
          <w:shd w:val="clear" w:color="auto" w:fill="FFFFFF"/>
        </w:rPr>
        <w:t>Принцип инклюзивности. Соблюдение данного принципа ориентирует  педагога на организацию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4188A" w:rsidRPr="0084188A" w:rsidRDefault="0084188A" w:rsidP="0098653E">
      <w:pPr>
        <w:spacing w:after="0" w:line="240" w:lineRule="auto"/>
        <w:ind w:firstLine="709"/>
        <w:jc w:val="both"/>
        <w:rPr>
          <w:rFonts w:ascii="Times New Roman" w:hAnsi="Times New Roman" w:cs="Times New Roman"/>
          <w:b/>
          <w:i/>
          <w:sz w:val="24"/>
          <w:szCs w:val="24"/>
        </w:rPr>
      </w:pPr>
      <w:r w:rsidRPr="0084188A">
        <w:rPr>
          <w:rFonts w:ascii="Times New Roman" w:hAnsi="Times New Roman" w:cs="Times New Roman"/>
          <w:sz w:val="24"/>
          <w:szCs w:val="24"/>
        </w:rPr>
        <w:t xml:space="preserve">Таким образом, воспитывающая среда ДОО является </w:t>
      </w:r>
      <w:r w:rsidRPr="0084188A">
        <w:rPr>
          <w:rFonts w:ascii="Times New Roman" w:hAnsi="Times New Roman" w:cs="Times New Roman"/>
          <w:b/>
          <w:i/>
          <w:sz w:val="24"/>
          <w:szCs w:val="24"/>
        </w:rPr>
        <w:t>содержательно насыщенной и структурированной.</w:t>
      </w:r>
    </w:p>
    <w:p w:rsidR="004149C1" w:rsidRPr="00116C2F" w:rsidRDefault="004149C1" w:rsidP="0098653E">
      <w:pPr>
        <w:widowControl w:val="0"/>
        <w:autoSpaceDE w:val="0"/>
        <w:autoSpaceDN w:val="0"/>
        <w:spacing w:before="200" w:after="0" w:line="240" w:lineRule="auto"/>
        <w:ind w:firstLine="540"/>
        <w:jc w:val="both"/>
        <w:rPr>
          <w:rFonts w:ascii="Times New Roman" w:eastAsia="Times New Roman" w:hAnsi="Times New Roman" w:cs="Times New Roman"/>
          <w:b/>
          <w:sz w:val="24"/>
          <w:szCs w:val="24"/>
        </w:rPr>
      </w:pPr>
      <w:r w:rsidRPr="00116C2F">
        <w:rPr>
          <w:rFonts w:ascii="Times New Roman" w:eastAsia="Times New Roman" w:hAnsi="Times New Roman" w:cs="Times New Roman"/>
          <w:b/>
          <w:sz w:val="24"/>
          <w:szCs w:val="24"/>
        </w:rPr>
        <w:t>29.3.3. Общности образовательной организации.</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b/>
          <w:bCs/>
          <w:color w:val="000000"/>
          <w:sz w:val="24"/>
          <w:szCs w:val="24"/>
          <w:lang w:eastAsia="en-US"/>
        </w:rPr>
        <w:t>Профессиональная общность</w:t>
      </w:r>
      <w:r w:rsidRPr="00A75A83">
        <w:rPr>
          <w:rFonts w:ascii="Times New Roman" w:eastAsia="Calibri" w:hAnsi="Times New Roman" w:cs="Times New Roman"/>
          <w:color w:val="000000"/>
          <w:sz w:val="24"/>
          <w:szCs w:val="24"/>
          <w:lang w:eastAsia="en-US"/>
        </w:rPr>
        <w:t xml:space="preserve"> – это </w:t>
      </w:r>
      <w:r w:rsidRPr="00A75A83">
        <w:rPr>
          <w:rFonts w:ascii="Times New Roman" w:eastAsia="Times New Roman" w:hAnsi="Times New Roman" w:cs="Times New Roman"/>
          <w:color w:val="000000"/>
          <w:sz w:val="24"/>
          <w:szCs w:val="24"/>
          <w:lang w:eastAsia="zh-CN"/>
        </w:rPr>
        <w:t>устойчивая система связей и отношений между людьми</w:t>
      </w:r>
      <w:r w:rsidRPr="00A75A83">
        <w:rPr>
          <w:rFonts w:ascii="Times New Roman" w:eastAsia="Calibri" w:hAnsi="Times New Roman" w:cs="Times New Roman"/>
          <w:color w:val="000000"/>
          <w:sz w:val="24"/>
          <w:szCs w:val="24"/>
          <w:lang w:eastAsia="en-US"/>
        </w:rPr>
        <w:t>,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Воспитатель, а также другие сотрудники должны:</w:t>
      </w:r>
    </w:p>
    <w:p w:rsidR="004E6237" w:rsidRPr="00A75A83" w:rsidRDefault="004E6237" w:rsidP="0074603D">
      <w:pPr>
        <w:numPr>
          <w:ilvl w:val="0"/>
          <w:numId w:val="16"/>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быть примером в формировании полноценных и сформированных ценностных ориентиров,</w:t>
      </w:r>
      <w:r w:rsidRPr="00A75A83">
        <w:rPr>
          <w:rFonts w:ascii="Times New Roman" w:eastAsia="Calibri" w:hAnsi="Times New Roman" w:cs="Times New Roman"/>
          <w:color w:val="000000"/>
          <w:sz w:val="24"/>
          <w:szCs w:val="24"/>
          <w:lang w:val="en-US" w:eastAsia="en-US"/>
        </w:rPr>
        <w:t> </w:t>
      </w:r>
      <w:r w:rsidRPr="00A75A83">
        <w:rPr>
          <w:rFonts w:ascii="Times New Roman" w:eastAsia="Calibri" w:hAnsi="Times New Roman" w:cs="Times New Roman"/>
          <w:color w:val="000000"/>
          <w:sz w:val="24"/>
          <w:szCs w:val="24"/>
          <w:lang w:eastAsia="en-US"/>
        </w:rPr>
        <w:t>норм</w:t>
      </w:r>
      <w:r w:rsidRPr="00A75A83">
        <w:rPr>
          <w:rFonts w:ascii="Times New Roman" w:eastAsia="Calibri" w:hAnsi="Times New Roman" w:cs="Times New Roman"/>
          <w:color w:val="000000"/>
          <w:sz w:val="24"/>
          <w:szCs w:val="24"/>
          <w:lang w:val="en-US" w:eastAsia="en-US"/>
        </w:rPr>
        <w:t> </w:t>
      </w:r>
      <w:r w:rsidRPr="00A75A83">
        <w:rPr>
          <w:rFonts w:ascii="Times New Roman" w:eastAsia="Calibri" w:hAnsi="Times New Roman" w:cs="Times New Roman"/>
          <w:color w:val="000000"/>
          <w:sz w:val="24"/>
          <w:szCs w:val="24"/>
          <w:lang w:eastAsia="en-US"/>
        </w:rPr>
        <w:t>общения и поведения;</w:t>
      </w:r>
    </w:p>
    <w:p w:rsidR="004E6237" w:rsidRPr="00A75A83" w:rsidRDefault="004E6237" w:rsidP="0074603D">
      <w:pPr>
        <w:numPr>
          <w:ilvl w:val="0"/>
          <w:numId w:val="16"/>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мотивировать детей к общению друг с другом, поощрять даже самые незначительные стремления к общению и взаимодействию;</w:t>
      </w:r>
    </w:p>
    <w:p w:rsidR="004E6237" w:rsidRPr="00A75A83" w:rsidRDefault="004E6237" w:rsidP="0074603D">
      <w:pPr>
        <w:numPr>
          <w:ilvl w:val="0"/>
          <w:numId w:val="16"/>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4E6237" w:rsidRPr="00A75A83" w:rsidRDefault="004E6237" w:rsidP="0074603D">
      <w:pPr>
        <w:numPr>
          <w:ilvl w:val="0"/>
          <w:numId w:val="16"/>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заботиться о том, чтобы дети непрерывно приобретали опыт общения на основе чувства доброжелательности;</w:t>
      </w:r>
    </w:p>
    <w:p w:rsidR="004E6237" w:rsidRPr="00A75A83" w:rsidRDefault="004E6237" w:rsidP="0074603D">
      <w:pPr>
        <w:numPr>
          <w:ilvl w:val="0"/>
          <w:numId w:val="16"/>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A75A83">
        <w:rPr>
          <w:rFonts w:ascii="Times New Roman" w:eastAsia="Calibri" w:hAnsi="Times New Roman" w:cs="Times New Roman"/>
          <w:color w:val="000000"/>
          <w:sz w:val="24"/>
          <w:szCs w:val="24"/>
          <w:lang w:eastAsia="en-US"/>
        </w:rPr>
        <w:br/>
        <w:t>к заболевшему товарищу;</w:t>
      </w:r>
    </w:p>
    <w:p w:rsidR="004E6237" w:rsidRPr="00A75A83" w:rsidRDefault="004E6237" w:rsidP="0074603D">
      <w:pPr>
        <w:numPr>
          <w:ilvl w:val="0"/>
          <w:numId w:val="16"/>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A75A83">
        <w:rPr>
          <w:rFonts w:ascii="Times New Roman" w:eastAsia="Calibri" w:hAnsi="Times New Roman" w:cs="Times New Roman"/>
          <w:color w:val="000000"/>
          <w:sz w:val="24"/>
          <w:szCs w:val="24"/>
          <w:lang w:eastAsia="en-US"/>
        </w:rPr>
        <w:br/>
        <w:t>и пр.);</w:t>
      </w:r>
    </w:p>
    <w:p w:rsidR="004E6237" w:rsidRPr="00A75A83" w:rsidRDefault="004E6237" w:rsidP="0074603D">
      <w:pPr>
        <w:numPr>
          <w:ilvl w:val="0"/>
          <w:numId w:val="16"/>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 xml:space="preserve">учить детей совместной деятельности, насыщать их жизнь событиями, </w:t>
      </w:r>
      <w:r w:rsidRPr="00A75A83">
        <w:rPr>
          <w:rFonts w:ascii="Times New Roman" w:eastAsia="Calibri" w:hAnsi="Times New Roman" w:cs="Times New Roman"/>
          <w:color w:val="000000"/>
          <w:sz w:val="24"/>
          <w:szCs w:val="24"/>
          <w:lang w:eastAsia="en-US"/>
        </w:rPr>
        <w:br/>
        <w:t>которые сплачивали бы и объединяли ребят;</w:t>
      </w:r>
    </w:p>
    <w:p w:rsidR="004E6237" w:rsidRPr="00A75A83" w:rsidRDefault="004E6237" w:rsidP="0074603D">
      <w:pPr>
        <w:numPr>
          <w:ilvl w:val="0"/>
          <w:numId w:val="16"/>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воспитывать в детях чувство ответственности перед группой за свое поведение.</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b/>
          <w:bCs/>
          <w:color w:val="000000"/>
          <w:sz w:val="24"/>
          <w:szCs w:val="24"/>
          <w:lang w:eastAsia="en-US"/>
        </w:rPr>
        <w:t>Профессионально-родительская общность</w:t>
      </w:r>
      <w:r w:rsidRPr="00A75A83">
        <w:rPr>
          <w:rFonts w:ascii="Times New Roman" w:eastAsia="Calibri" w:hAnsi="Times New Roman" w:cs="Times New Roman"/>
          <w:color w:val="000000"/>
          <w:sz w:val="24"/>
          <w:szCs w:val="24"/>
          <w:lang w:eastAsia="en-US"/>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sidR="004D369B">
        <w:rPr>
          <w:rFonts w:ascii="Times New Roman" w:eastAsia="Calibri" w:hAnsi="Times New Roman" w:cs="Times New Roman"/>
          <w:color w:val="000000"/>
          <w:sz w:val="24"/>
          <w:szCs w:val="24"/>
          <w:lang w:eastAsia="en-US"/>
        </w:rPr>
        <w:t xml:space="preserve"> </w:t>
      </w:r>
      <w:r w:rsidRPr="00A75A83">
        <w:rPr>
          <w:rFonts w:ascii="Times New Roman" w:eastAsia="Calibri" w:hAnsi="Times New Roman" w:cs="Times New Roman"/>
          <w:color w:val="000000"/>
          <w:sz w:val="24"/>
          <w:szCs w:val="24"/>
          <w:lang w:eastAsia="en-US"/>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b/>
          <w:bCs/>
          <w:color w:val="000000"/>
          <w:sz w:val="24"/>
          <w:szCs w:val="24"/>
          <w:lang w:eastAsia="en-US"/>
        </w:rPr>
        <w:t>Детско-взрослая общность</w:t>
      </w:r>
      <w:r w:rsidRPr="00A75A83">
        <w:rPr>
          <w:rFonts w:ascii="Times New Roman" w:eastAsia="Calibri" w:hAnsi="Times New Roman" w:cs="Times New Roman"/>
          <w:color w:val="000000"/>
          <w:sz w:val="24"/>
          <w:szCs w:val="24"/>
          <w:lang w:eastAsia="en-US"/>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lastRenderedPageBreak/>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 xml:space="preserve">Общность строится и задается системой связей и отношений ее участников. </w:t>
      </w:r>
      <w:r w:rsidRPr="00A75A83">
        <w:rPr>
          <w:rFonts w:ascii="Times New Roman" w:eastAsia="Calibri" w:hAnsi="Times New Roman" w:cs="Times New Roman"/>
          <w:color w:val="000000"/>
          <w:sz w:val="24"/>
          <w:szCs w:val="24"/>
          <w:lang w:eastAsia="en-US"/>
        </w:rPr>
        <w:br/>
        <w:t xml:space="preserve">В каждом возрасте и каждом случае она будет обладать своей спецификой в зависимости </w:t>
      </w:r>
      <w:r w:rsidRPr="00A75A83">
        <w:rPr>
          <w:rFonts w:ascii="Times New Roman" w:eastAsia="Calibri" w:hAnsi="Times New Roman" w:cs="Times New Roman"/>
          <w:color w:val="000000"/>
          <w:sz w:val="24"/>
          <w:szCs w:val="24"/>
          <w:lang w:eastAsia="en-US"/>
        </w:rPr>
        <w:br/>
        <w:t>от решаемых воспитательных задач.</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b/>
          <w:bCs/>
          <w:color w:val="000000"/>
          <w:sz w:val="24"/>
          <w:szCs w:val="24"/>
          <w:lang w:eastAsia="en-US"/>
        </w:rPr>
        <w:t xml:space="preserve">Детская общность. </w:t>
      </w:r>
      <w:r w:rsidRPr="00A75A83">
        <w:rPr>
          <w:rFonts w:ascii="Times New Roman" w:eastAsia="Calibri" w:hAnsi="Times New Roman" w:cs="Times New Roman"/>
          <w:color w:val="000000"/>
          <w:sz w:val="24"/>
          <w:szCs w:val="24"/>
          <w:lang w:eastAsia="en-US"/>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sidRPr="00A75A83">
        <w:rPr>
          <w:rFonts w:ascii="Times New Roman" w:eastAsia="Calibri" w:hAnsi="Times New Roman" w:cs="Times New Roman"/>
          <w:color w:val="000000"/>
          <w:sz w:val="24"/>
          <w:szCs w:val="24"/>
          <w:lang w:eastAsia="en-US"/>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 xml:space="preserve">Одним из видов детских общностей являются разновозрастные детские общности. </w:t>
      </w:r>
      <w:r w:rsidRPr="00A75A83">
        <w:rPr>
          <w:rFonts w:ascii="Times New Roman" w:eastAsia="Calibri" w:hAnsi="Times New Roman" w:cs="Times New Roman"/>
          <w:color w:val="000000"/>
          <w:sz w:val="24"/>
          <w:szCs w:val="24"/>
          <w:lang w:eastAsia="en-US"/>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4E6237" w:rsidRPr="00A75A83" w:rsidRDefault="004E6237" w:rsidP="0098653E">
      <w:pPr>
        <w:suppressAutoHyphens/>
        <w:spacing w:after="0" w:line="240" w:lineRule="auto"/>
        <w:ind w:firstLine="709"/>
        <w:jc w:val="both"/>
        <w:rPr>
          <w:rFonts w:ascii="Times New Roman" w:eastAsia="Times New Roman" w:hAnsi="Times New Roman" w:cs="Times New Roman"/>
          <w:sz w:val="24"/>
          <w:szCs w:val="24"/>
          <w:lang w:eastAsia="zh-CN"/>
        </w:rPr>
      </w:pPr>
      <w:r w:rsidRPr="00A75A83">
        <w:rPr>
          <w:rFonts w:ascii="Times New Roman" w:eastAsia="Calibri" w:hAnsi="Times New Roman" w:cs="Times New Roman"/>
          <w:color w:val="000000"/>
          <w:sz w:val="24"/>
          <w:szCs w:val="24"/>
          <w:lang w:eastAsia="en-US"/>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803782">
        <w:rPr>
          <w:rFonts w:ascii="Times New Roman" w:eastAsia="Times New Roman" w:hAnsi="Times New Roman" w:cs="Times New Roman"/>
          <w:sz w:val="24"/>
          <w:szCs w:val="24"/>
        </w:rPr>
        <w:t>К профессионально-родительским общностям в ДОО относятся:</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3782">
        <w:rPr>
          <w:rFonts w:ascii="Times New Roman" w:eastAsia="Times New Roman" w:hAnsi="Times New Roman" w:cs="Times New Roman"/>
          <w:sz w:val="24"/>
          <w:szCs w:val="24"/>
        </w:rPr>
        <w:t xml:space="preserve"> совет родителей.</w:t>
      </w:r>
    </w:p>
    <w:p w:rsid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803782">
        <w:rPr>
          <w:rFonts w:ascii="Times New Roman" w:eastAsia="Times New Roman" w:hAnsi="Times New Roman" w:cs="Times New Roman"/>
          <w:sz w:val="24"/>
          <w:szCs w:val="24"/>
        </w:rPr>
        <w:t>Детско-взрослое сообщество в ДОО организовано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b/>
          <w:sz w:val="24"/>
          <w:szCs w:val="24"/>
        </w:rPr>
      </w:pPr>
      <w:r w:rsidRPr="00803782">
        <w:rPr>
          <w:rFonts w:ascii="Times New Roman" w:eastAsia="Times New Roman" w:hAnsi="Times New Roman" w:cs="Times New Roman"/>
          <w:b/>
          <w:sz w:val="24"/>
          <w:szCs w:val="24"/>
        </w:rPr>
        <w:t>Особенности обеспечения возможности разновозрастного  взаимодействия детей.</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803782">
        <w:rPr>
          <w:rFonts w:ascii="Times New Roman" w:eastAsia="Times New Roman" w:hAnsi="Times New Roman" w:cs="Times New Roman"/>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взаимоотношений</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b/>
          <w:sz w:val="24"/>
          <w:szCs w:val="24"/>
        </w:rPr>
      </w:pPr>
      <w:r w:rsidRPr="00803782">
        <w:rPr>
          <w:rFonts w:ascii="Times New Roman" w:eastAsia="Times New Roman" w:hAnsi="Times New Roman" w:cs="Times New Roman"/>
          <w:b/>
          <w:sz w:val="24"/>
          <w:szCs w:val="24"/>
        </w:rPr>
        <w:t>Разновозрастное взаимодействие имеет большое воспитательное значение:</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3782">
        <w:rPr>
          <w:rFonts w:ascii="Times New Roman" w:eastAsia="Times New Roman" w:hAnsi="Times New Roman" w:cs="Times New Roman"/>
          <w:sz w:val="24"/>
          <w:szCs w:val="24"/>
        </w:rPr>
        <w:t xml:space="preserve"> способствует расширению спектра освоенных социальных ролей;</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3782">
        <w:rPr>
          <w:rFonts w:ascii="Times New Roman" w:eastAsia="Times New Roman" w:hAnsi="Times New Roman" w:cs="Times New Roman"/>
          <w:sz w:val="24"/>
          <w:szCs w:val="24"/>
        </w:rPr>
        <w:t xml:space="preserve"> создает условия для формирования таких социально значимых качеств</w:t>
      </w:r>
      <w:r>
        <w:rPr>
          <w:rFonts w:ascii="Times New Roman" w:eastAsia="Times New Roman" w:hAnsi="Times New Roman" w:cs="Times New Roman"/>
          <w:sz w:val="24"/>
          <w:szCs w:val="24"/>
        </w:rPr>
        <w:t xml:space="preserve"> </w:t>
      </w:r>
      <w:r w:rsidRPr="00803782">
        <w:rPr>
          <w:rFonts w:ascii="Times New Roman" w:eastAsia="Times New Roman" w:hAnsi="Times New Roman" w:cs="Times New Roman"/>
          <w:sz w:val="24"/>
          <w:szCs w:val="24"/>
        </w:rPr>
        <w:t>личности как самостоятельность, толерантность, доброжелательность, дисциплинированность, а также ответственность;</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3782">
        <w:rPr>
          <w:rFonts w:ascii="Times New Roman" w:eastAsia="Times New Roman" w:hAnsi="Times New Roman" w:cs="Times New Roman"/>
          <w:sz w:val="24"/>
          <w:szCs w:val="24"/>
        </w:rPr>
        <w:t xml:space="preserve"> является доступным для ребенка пространством обмена социальным</w:t>
      </w:r>
      <w:r>
        <w:rPr>
          <w:rFonts w:ascii="Times New Roman" w:eastAsia="Times New Roman" w:hAnsi="Times New Roman" w:cs="Times New Roman"/>
          <w:sz w:val="24"/>
          <w:szCs w:val="24"/>
        </w:rPr>
        <w:t xml:space="preserve"> </w:t>
      </w:r>
      <w:r w:rsidRPr="00803782">
        <w:rPr>
          <w:rFonts w:ascii="Times New Roman" w:eastAsia="Times New Roman" w:hAnsi="Times New Roman" w:cs="Times New Roman"/>
          <w:sz w:val="24"/>
          <w:szCs w:val="24"/>
        </w:rPr>
        <w:t>опытом, в том числе знаниями, практическими умениями, ценностными приоритетами, что стимулирует интерес дошкольника к социуму.</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803782">
        <w:rPr>
          <w:rFonts w:ascii="Times New Roman" w:eastAsia="Times New Roman" w:hAnsi="Times New Roman" w:cs="Times New Roman"/>
          <w:sz w:val="24"/>
          <w:szCs w:val="24"/>
        </w:rPr>
        <w:t>В ДОО осуществляется разновозрастное взаимодействие дошкольников в различных формах организации детской деятельности:</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3782">
        <w:rPr>
          <w:rFonts w:ascii="Times New Roman" w:eastAsia="Times New Roman" w:hAnsi="Times New Roman" w:cs="Times New Roman"/>
          <w:sz w:val="24"/>
          <w:szCs w:val="24"/>
        </w:rPr>
        <w:t xml:space="preserve"> праздники, досуги, спектакли;</w:t>
      </w:r>
    </w:p>
    <w:p w:rsidR="00803782" w:rsidRPr="00803782" w:rsidRDefault="00803782"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3782">
        <w:rPr>
          <w:rFonts w:ascii="Times New Roman" w:eastAsia="Times New Roman" w:hAnsi="Times New Roman" w:cs="Times New Roman"/>
          <w:sz w:val="24"/>
          <w:szCs w:val="24"/>
        </w:rPr>
        <w:t xml:space="preserve"> акции;</w:t>
      </w:r>
    </w:p>
    <w:p w:rsidR="00AB4243" w:rsidRDefault="00803782" w:rsidP="004D369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3782">
        <w:rPr>
          <w:rFonts w:ascii="Times New Roman" w:eastAsia="Times New Roman" w:hAnsi="Times New Roman" w:cs="Times New Roman"/>
          <w:sz w:val="24"/>
          <w:szCs w:val="24"/>
        </w:rPr>
        <w:t xml:space="preserve"> «клубные часы».</w:t>
      </w:r>
      <w:r w:rsidRPr="00803782">
        <w:rPr>
          <w:rFonts w:ascii="Times New Roman" w:eastAsia="Times New Roman" w:hAnsi="Times New Roman" w:cs="Times New Roman"/>
          <w:sz w:val="24"/>
          <w:szCs w:val="24"/>
        </w:rPr>
        <w:cr/>
      </w:r>
    </w:p>
    <w:p w:rsidR="00AB4243" w:rsidRDefault="00AB4243" w:rsidP="004D369B">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9E256A" w:rsidRPr="00F463CA" w:rsidRDefault="009E256A" w:rsidP="004D369B">
      <w:pPr>
        <w:widowControl w:val="0"/>
        <w:autoSpaceDE w:val="0"/>
        <w:autoSpaceDN w:val="0"/>
        <w:spacing w:after="0" w:line="240" w:lineRule="auto"/>
        <w:ind w:firstLine="540"/>
        <w:jc w:val="both"/>
        <w:rPr>
          <w:rFonts w:ascii="Times New Roman" w:hAnsi="Times New Roman" w:cs="Times New Roman"/>
          <w:b/>
          <w:sz w:val="24"/>
          <w:szCs w:val="24"/>
        </w:rPr>
      </w:pPr>
      <w:r w:rsidRPr="00F463CA">
        <w:rPr>
          <w:rFonts w:ascii="Times New Roman" w:hAnsi="Times New Roman" w:cs="Times New Roman"/>
          <w:b/>
          <w:sz w:val="24"/>
          <w:szCs w:val="24"/>
        </w:rPr>
        <w:lastRenderedPageBreak/>
        <w:t>29.3.4. Задачи воспитания в образовательных областях</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1) Для проектирования содержания воспитательной работы необходимо соотнести направления воспитания и образовательные области.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9E256A" w:rsidRPr="00F463CA" w:rsidRDefault="009E256A"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Соотношение образовательных областей и направлений воспитания</w:t>
      </w:r>
    </w:p>
    <w:p w:rsidR="009E256A" w:rsidRPr="00F463CA" w:rsidRDefault="009E256A" w:rsidP="0098653E">
      <w:pPr>
        <w:spacing w:after="0" w:line="240" w:lineRule="auto"/>
        <w:ind w:firstLine="709"/>
        <w:jc w:val="both"/>
        <w:rPr>
          <w:rFonts w:ascii="Times New Roman" w:hAnsi="Times New Roman" w:cs="Times New Roman"/>
          <w:b/>
          <w:i/>
          <w:sz w:val="24"/>
          <w:szCs w:val="24"/>
        </w:rPr>
      </w:pPr>
    </w:p>
    <w:tbl>
      <w:tblPr>
        <w:tblStyle w:val="a5"/>
        <w:tblW w:w="10173" w:type="dxa"/>
        <w:tblLook w:val="04A0" w:firstRow="1" w:lastRow="0" w:firstColumn="1" w:lastColumn="0" w:noHBand="0" w:noVBand="1"/>
      </w:tblPr>
      <w:tblGrid>
        <w:gridCol w:w="675"/>
        <w:gridCol w:w="4395"/>
        <w:gridCol w:w="5103"/>
      </w:tblGrid>
      <w:tr w:rsidR="009E256A" w:rsidRPr="00F463CA" w:rsidTr="00AE73EA">
        <w:tc>
          <w:tcPr>
            <w:tcW w:w="675" w:type="dxa"/>
          </w:tcPr>
          <w:p w:rsidR="009E256A" w:rsidRPr="00F463CA" w:rsidRDefault="009E256A" w:rsidP="0098653E">
            <w:pPr>
              <w:jc w:val="both"/>
              <w:rPr>
                <w:rFonts w:ascii="Times New Roman" w:hAnsi="Times New Roman" w:cs="Times New Roman"/>
                <w:b/>
                <w:sz w:val="24"/>
                <w:szCs w:val="24"/>
              </w:rPr>
            </w:pPr>
            <w:r w:rsidRPr="00F463CA">
              <w:rPr>
                <w:rFonts w:ascii="Times New Roman" w:hAnsi="Times New Roman" w:cs="Times New Roman"/>
                <w:b/>
                <w:sz w:val="24"/>
                <w:szCs w:val="24"/>
              </w:rPr>
              <w:t>№ п/п</w:t>
            </w:r>
          </w:p>
        </w:tc>
        <w:tc>
          <w:tcPr>
            <w:tcW w:w="4395" w:type="dxa"/>
          </w:tcPr>
          <w:p w:rsidR="009E256A" w:rsidRPr="00F463CA" w:rsidRDefault="009E256A" w:rsidP="0098653E">
            <w:pPr>
              <w:jc w:val="both"/>
              <w:rPr>
                <w:rFonts w:ascii="Times New Roman" w:hAnsi="Times New Roman" w:cs="Times New Roman"/>
                <w:b/>
                <w:sz w:val="24"/>
                <w:szCs w:val="24"/>
              </w:rPr>
            </w:pPr>
            <w:r w:rsidRPr="00F463CA">
              <w:rPr>
                <w:rFonts w:ascii="Times New Roman" w:hAnsi="Times New Roman" w:cs="Times New Roman"/>
                <w:b/>
                <w:sz w:val="24"/>
                <w:szCs w:val="24"/>
              </w:rPr>
              <w:t>Образовательная область</w:t>
            </w:r>
          </w:p>
        </w:tc>
        <w:tc>
          <w:tcPr>
            <w:tcW w:w="5103" w:type="dxa"/>
          </w:tcPr>
          <w:p w:rsidR="009E256A" w:rsidRPr="00F463CA" w:rsidRDefault="009E256A" w:rsidP="0098653E">
            <w:pPr>
              <w:jc w:val="both"/>
              <w:rPr>
                <w:rFonts w:ascii="Times New Roman" w:hAnsi="Times New Roman" w:cs="Times New Roman"/>
                <w:b/>
                <w:sz w:val="24"/>
                <w:szCs w:val="24"/>
              </w:rPr>
            </w:pPr>
            <w:r w:rsidRPr="00F463CA">
              <w:rPr>
                <w:rFonts w:ascii="Times New Roman" w:hAnsi="Times New Roman" w:cs="Times New Roman"/>
                <w:b/>
                <w:sz w:val="24"/>
                <w:szCs w:val="24"/>
              </w:rPr>
              <w:t>Направление воспитания</w:t>
            </w:r>
          </w:p>
        </w:tc>
      </w:tr>
      <w:tr w:rsidR="009E256A" w:rsidRPr="00F463CA" w:rsidTr="00AE73EA">
        <w:tc>
          <w:tcPr>
            <w:tcW w:w="675"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1</w:t>
            </w:r>
          </w:p>
        </w:tc>
        <w:tc>
          <w:tcPr>
            <w:tcW w:w="4395" w:type="dxa"/>
          </w:tcPr>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Социально-коммуникативное развитие</w:t>
            </w:r>
          </w:p>
        </w:tc>
        <w:tc>
          <w:tcPr>
            <w:tcW w:w="5103"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Патриотическое,</w:t>
            </w:r>
          </w:p>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духовно-нравственное,</w:t>
            </w:r>
          </w:p>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социальное,</w:t>
            </w:r>
          </w:p>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трудовое</w:t>
            </w:r>
          </w:p>
        </w:tc>
      </w:tr>
      <w:tr w:rsidR="009E256A" w:rsidRPr="00F463CA" w:rsidTr="00AE73EA">
        <w:tc>
          <w:tcPr>
            <w:tcW w:w="675"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2</w:t>
            </w:r>
          </w:p>
        </w:tc>
        <w:tc>
          <w:tcPr>
            <w:tcW w:w="4395" w:type="dxa"/>
          </w:tcPr>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Познавательное развитие</w:t>
            </w:r>
          </w:p>
        </w:tc>
        <w:tc>
          <w:tcPr>
            <w:tcW w:w="5103"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Познавательное,</w:t>
            </w:r>
          </w:p>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патриотическое</w:t>
            </w:r>
          </w:p>
        </w:tc>
      </w:tr>
      <w:tr w:rsidR="009E256A" w:rsidRPr="00F463CA" w:rsidTr="00AE73EA">
        <w:tc>
          <w:tcPr>
            <w:tcW w:w="675"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3</w:t>
            </w:r>
          </w:p>
        </w:tc>
        <w:tc>
          <w:tcPr>
            <w:tcW w:w="4395" w:type="dxa"/>
          </w:tcPr>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Речевое развитие</w:t>
            </w:r>
          </w:p>
        </w:tc>
        <w:tc>
          <w:tcPr>
            <w:tcW w:w="5103"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Социальное,</w:t>
            </w:r>
          </w:p>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эстетическое</w:t>
            </w:r>
          </w:p>
        </w:tc>
      </w:tr>
      <w:tr w:rsidR="009E256A" w:rsidRPr="00F463CA" w:rsidTr="00AE73EA">
        <w:tc>
          <w:tcPr>
            <w:tcW w:w="675"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4</w:t>
            </w:r>
          </w:p>
        </w:tc>
        <w:tc>
          <w:tcPr>
            <w:tcW w:w="4395"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 xml:space="preserve">Художественно-эстетическое </w:t>
            </w:r>
          </w:p>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развитие</w:t>
            </w:r>
          </w:p>
        </w:tc>
        <w:tc>
          <w:tcPr>
            <w:tcW w:w="5103" w:type="dxa"/>
          </w:tcPr>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Эстетическое</w:t>
            </w:r>
          </w:p>
        </w:tc>
      </w:tr>
      <w:tr w:rsidR="009E256A" w:rsidRPr="00F463CA" w:rsidTr="00AE73EA">
        <w:trPr>
          <w:trHeight w:val="58"/>
        </w:trPr>
        <w:tc>
          <w:tcPr>
            <w:tcW w:w="675"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5</w:t>
            </w:r>
          </w:p>
        </w:tc>
        <w:tc>
          <w:tcPr>
            <w:tcW w:w="4395"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Физическое развитие</w:t>
            </w:r>
          </w:p>
        </w:tc>
        <w:tc>
          <w:tcPr>
            <w:tcW w:w="5103" w:type="dxa"/>
          </w:tcPr>
          <w:p w:rsidR="009E256A" w:rsidRPr="00F463CA" w:rsidRDefault="009E256A" w:rsidP="0098653E">
            <w:pPr>
              <w:jc w:val="both"/>
              <w:rPr>
                <w:rFonts w:ascii="Times New Roman" w:hAnsi="Times New Roman" w:cs="Times New Roman"/>
                <w:sz w:val="24"/>
                <w:szCs w:val="24"/>
              </w:rPr>
            </w:pPr>
            <w:r w:rsidRPr="00F463CA">
              <w:rPr>
                <w:rFonts w:ascii="Times New Roman" w:hAnsi="Times New Roman" w:cs="Times New Roman"/>
                <w:sz w:val="24"/>
                <w:szCs w:val="24"/>
              </w:rPr>
              <w:t>Физическое,</w:t>
            </w:r>
          </w:p>
          <w:p w:rsidR="009E256A" w:rsidRPr="00F463CA" w:rsidRDefault="009E256A" w:rsidP="0098653E">
            <w:pPr>
              <w:jc w:val="both"/>
              <w:rPr>
                <w:rFonts w:ascii="Times New Roman" w:hAnsi="Times New Roman" w:cs="Times New Roman"/>
                <w:b/>
                <w:i/>
                <w:sz w:val="24"/>
                <w:szCs w:val="24"/>
              </w:rPr>
            </w:pPr>
            <w:r w:rsidRPr="00F463CA">
              <w:rPr>
                <w:rFonts w:ascii="Times New Roman" w:hAnsi="Times New Roman" w:cs="Times New Roman"/>
                <w:sz w:val="24"/>
                <w:szCs w:val="24"/>
              </w:rPr>
              <w:t>оздоровительное</w:t>
            </w:r>
          </w:p>
        </w:tc>
      </w:tr>
    </w:tbl>
    <w:p w:rsidR="009E256A" w:rsidRPr="00F463CA" w:rsidRDefault="009E256A" w:rsidP="0098653E">
      <w:pPr>
        <w:spacing w:after="0" w:line="240" w:lineRule="auto"/>
        <w:ind w:firstLine="709"/>
        <w:jc w:val="both"/>
        <w:rPr>
          <w:rFonts w:ascii="Times New Roman" w:hAnsi="Times New Roman" w:cs="Times New Roman"/>
          <w:sz w:val="24"/>
          <w:szCs w:val="24"/>
        </w:rPr>
      </w:pP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b/>
          <w:i/>
          <w:sz w:val="24"/>
          <w:szCs w:val="24"/>
        </w:rPr>
        <w:t xml:space="preserve">3. Решение задач воспитания в рамках образовательной области «Социально-коммуникативное развитие» </w:t>
      </w:r>
      <w:r w:rsidRPr="00F463CA">
        <w:rPr>
          <w:rFonts w:ascii="Times New Roman" w:hAnsi="Times New Roman" w:cs="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Это предполагает решение задач нескольких направлений воспитания:</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любви к своей семье, своему населенному пункту, родному краю, своей стране;</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9E256A" w:rsidRPr="00F463CA" w:rsidRDefault="009E256A" w:rsidP="0098653E">
      <w:pPr>
        <w:spacing w:after="0" w:line="240" w:lineRule="auto"/>
        <w:ind w:right="424" w:firstLine="709"/>
        <w:jc w:val="both"/>
        <w:rPr>
          <w:rFonts w:ascii="Times New Roman" w:hAnsi="Times New Roman" w:cs="Times New Roman"/>
          <w:sz w:val="24"/>
          <w:szCs w:val="24"/>
        </w:rPr>
      </w:pPr>
      <w:r w:rsidRPr="00F463CA">
        <w:rPr>
          <w:rFonts w:ascii="Times New Roman" w:hAnsi="Times New Roman" w:cs="Times New Roman"/>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b/>
          <w:i/>
          <w:sz w:val="24"/>
          <w:szCs w:val="24"/>
        </w:rPr>
        <w:t xml:space="preserve">4. Решение задач воспитания в рамках образовательной области «Познавательное развитие» </w:t>
      </w:r>
      <w:r w:rsidRPr="00F463CA">
        <w:rPr>
          <w:rFonts w:ascii="Times New Roman" w:hAnsi="Times New Roman" w:cs="Times New Roman"/>
          <w:sz w:val="24"/>
          <w:szCs w:val="24"/>
        </w:rPr>
        <w:t>направлено на приобщение детей к ценностям «Человек», «Семья», «Познание», «Родина» и «Природа».</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Это предполагает:</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 воспитание уважения к людям - представителям разных народов России независимо от их этнической принадлежности;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b/>
          <w:i/>
          <w:sz w:val="24"/>
          <w:szCs w:val="24"/>
        </w:rPr>
        <w:t xml:space="preserve">5. Решение задач воспитания в рамках образовательной области «Речевое развитие» </w:t>
      </w:r>
      <w:r w:rsidRPr="00F463CA">
        <w:rPr>
          <w:rFonts w:ascii="Times New Roman" w:hAnsi="Times New Roman" w:cs="Times New Roman"/>
          <w:sz w:val="24"/>
          <w:szCs w:val="24"/>
        </w:rPr>
        <w:t>направлено на приобщение детей к ценностям «Культура», «Красота».</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Это предполагает:</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b/>
          <w:i/>
          <w:sz w:val="24"/>
          <w:szCs w:val="24"/>
        </w:rPr>
        <w:t xml:space="preserve">6. Решение задач воспитания в рамках образовательной области «Художественно-эстетическое развитие» </w:t>
      </w:r>
      <w:r w:rsidRPr="00F463CA">
        <w:rPr>
          <w:rFonts w:ascii="Times New Roman" w:hAnsi="Times New Roman" w:cs="Times New Roman"/>
          <w:sz w:val="24"/>
          <w:szCs w:val="24"/>
        </w:rPr>
        <w:t>направлено на приобщение детей к ценностям «Красота», «Культура», «Человек», «Природа».</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Это предполагает:</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b/>
          <w:i/>
          <w:sz w:val="24"/>
          <w:szCs w:val="24"/>
        </w:rPr>
        <w:t xml:space="preserve">7. Решение задач воспитания в рамках образовательной области «Физическое развитие» </w:t>
      </w:r>
      <w:r w:rsidRPr="00F463CA">
        <w:rPr>
          <w:rFonts w:ascii="Times New Roman" w:hAnsi="Times New Roman" w:cs="Times New Roman"/>
          <w:sz w:val="24"/>
          <w:szCs w:val="24"/>
        </w:rPr>
        <w:t>направлено на приобщение детей к ценностям «Жизнь», «Здоровье».</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Это предполагает:</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формирование у ребёнка возрастосообразных представлений о жизни, здоровье и физической культуре;</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E256A" w:rsidRPr="00F463CA" w:rsidRDefault="009E256A"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воспитание активности, самостоятельности, уверенности, нравственных и волевых качеств.</w:t>
      </w:r>
    </w:p>
    <w:p w:rsidR="009E256A" w:rsidRPr="00F463CA" w:rsidRDefault="009E256A" w:rsidP="00AE73EA">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29.3.5. Формы совместной деятельности в образовательной организации</w:t>
      </w:r>
    </w:p>
    <w:p w:rsidR="009E256A" w:rsidRPr="00F463CA" w:rsidRDefault="009E256A" w:rsidP="0098653E">
      <w:pPr>
        <w:spacing w:after="0" w:line="240" w:lineRule="auto"/>
        <w:ind w:firstLine="709"/>
        <w:jc w:val="both"/>
        <w:rPr>
          <w:rFonts w:ascii="Times New Roman" w:hAnsi="Times New Roman" w:cs="Times New Roman"/>
          <w:b/>
          <w:sz w:val="24"/>
          <w:szCs w:val="24"/>
        </w:rPr>
      </w:pPr>
      <w:r w:rsidRPr="00F463CA">
        <w:rPr>
          <w:rFonts w:ascii="Times New Roman" w:hAnsi="Times New Roman" w:cs="Times New Roman"/>
          <w:b/>
          <w:sz w:val="24"/>
          <w:szCs w:val="24"/>
        </w:rPr>
        <w:t>29.3.5. 1. Работа с родителями (законными представителями).</w:t>
      </w:r>
    </w:p>
    <w:p w:rsidR="009E256A" w:rsidRDefault="009E256A" w:rsidP="0098653E">
      <w:pPr>
        <w:spacing w:after="0" w:line="240" w:lineRule="auto"/>
        <w:jc w:val="both"/>
        <w:rPr>
          <w:rFonts w:ascii="Times New Roman" w:eastAsia="Times New Roman" w:hAnsi="Times New Roman" w:cs="Times New Roman"/>
          <w:bCs/>
          <w:sz w:val="24"/>
          <w:szCs w:val="24"/>
        </w:rPr>
      </w:pPr>
      <w:r w:rsidRPr="00F463CA">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sidRPr="00F463CA">
        <w:rPr>
          <w:rFonts w:ascii="Times New Roman" w:hAnsi="Times New Roman" w:cs="Times New Roman"/>
          <w:i/>
          <w:sz w:val="24"/>
          <w:szCs w:val="24"/>
        </w:rPr>
        <w:t>на принципах ценностного единства и сотрудничества всех субъектов социокультурного окружения ДОО.</w:t>
      </w:r>
      <w:r w:rsidRPr="00D4010B">
        <w:rPr>
          <w:rFonts w:ascii="Times New Roman" w:eastAsia="Times New Roman" w:hAnsi="Times New Roman" w:cs="Times New Roman"/>
          <w:bCs/>
          <w:sz w:val="24"/>
          <w:szCs w:val="24"/>
        </w:rPr>
        <w:t xml:space="preserve"> Согласно ФГОС ДО взаимодействие с семьями воспитанников включает:</w:t>
      </w:r>
    </w:p>
    <w:p w:rsidR="009E256A" w:rsidRPr="00D4010B" w:rsidRDefault="009E256A" w:rsidP="0098653E">
      <w:pPr>
        <w:spacing w:after="0" w:line="240" w:lineRule="auto"/>
        <w:jc w:val="both"/>
        <w:rPr>
          <w:rFonts w:ascii="Times New Roman" w:eastAsia="Times New Roman" w:hAnsi="Times New Roman" w:cs="Times New Roman"/>
          <w:bCs/>
          <w:sz w:val="24"/>
          <w:szCs w:val="24"/>
        </w:rPr>
      </w:pPr>
      <w:r w:rsidRPr="00D4010B">
        <w:rPr>
          <w:rFonts w:ascii="Times New Roman" w:eastAsia="Times New Roman" w:hAnsi="Times New Roman" w:cs="Times New Roman"/>
          <w:bCs/>
          <w:sz w:val="24"/>
          <w:szCs w:val="24"/>
        </w:rPr>
        <w:t>1. Обеспечение психолог</w:t>
      </w:r>
      <w:r w:rsidR="004D369B">
        <w:rPr>
          <w:rFonts w:ascii="Times New Roman" w:eastAsia="Times New Roman" w:hAnsi="Times New Roman" w:cs="Times New Roman"/>
          <w:bCs/>
          <w:sz w:val="24"/>
          <w:szCs w:val="24"/>
        </w:rPr>
        <w:t>ом</w:t>
      </w:r>
      <w:r w:rsidRPr="00D4010B">
        <w:rPr>
          <w:rFonts w:ascii="Times New Roman" w:eastAsia="Times New Roman" w:hAnsi="Times New Roman" w:cs="Times New Roman"/>
          <w:bCs/>
          <w:sz w:val="24"/>
          <w:szCs w:val="24"/>
        </w:rPr>
        <w:t xml:space="preserve"> – педагогической поддержки семьи, повышение компетентности родителей в вопросах развития и образования, охраны и укрепления здоровья детей. П.1.6.</w:t>
      </w:r>
    </w:p>
    <w:p w:rsidR="009E256A" w:rsidRPr="00D4010B" w:rsidRDefault="009E256A" w:rsidP="0098653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4010B">
        <w:rPr>
          <w:rFonts w:ascii="Times New Roman" w:eastAsia="Times New Roman" w:hAnsi="Times New Roman" w:cs="Times New Roman"/>
          <w:bCs/>
          <w:sz w:val="24"/>
          <w:szCs w:val="24"/>
        </w:rPr>
        <w:t>Создание условий для участия родителей в образовательной деятельности. П.3.1.</w:t>
      </w:r>
    </w:p>
    <w:p w:rsidR="009E256A" w:rsidRPr="00D4010B" w:rsidRDefault="009E256A" w:rsidP="0098653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D4010B">
        <w:rPr>
          <w:rFonts w:ascii="Times New Roman" w:eastAsia="Times New Roman" w:hAnsi="Times New Roman" w:cs="Times New Roman"/>
          <w:bCs/>
          <w:sz w:val="24"/>
          <w:szCs w:val="24"/>
        </w:rPr>
        <w:t>Взаимодействие с родителями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П.3.2.5.</w:t>
      </w:r>
    </w:p>
    <w:p w:rsidR="009E256A" w:rsidRPr="00D4010B" w:rsidRDefault="009E256A" w:rsidP="0098653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4. </w:t>
      </w:r>
      <w:r w:rsidRPr="00D4010B">
        <w:rPr>
          <w:rFonts w:ascii="Times New Roman" w:eastAsia="Times New Roman" w:hAnsi="Times New Roman" w:cs="Times New Roman"/>
          <w:bCs/>
          <w:sz w:val="24"/>
          <w:szCs w:val="24"/>
        </w:rPr>
        <w:t>Информирование родителей и общественности относительно целей дошкольного образования, общих для всего образовательного пространства РФ. П.4.4.</w:t>
      </w:r>
    </w:p>
    <w:p w:rsidR="009E256A" w:rsidRPr="00D4010B" w:rsidRDefault="009E256A" w:rsidP="0098653E">
      <w:pPr>
        <w:spacing w:after="0" w:line="240" w:lineRule="auto"/>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 xml:space="preserve">  В основу совместной деятельности семьи и дошкольного учреждения заложены следующие принципы:</w:t>
      </w:r>
    </w:p>
    <w:p w:rsidR="009E256A" w:rsidRPr="00D4010B" w:rsidRDefault="009E256A" w:rsidP="0074603D">
      <w:pPr>
        <w:numPr>
          <w:ilvl w:val="0"/>
          <w:numId w:val="10"/>
        </w:numPr>
        <w:tabs>
          <w:tab w:val="left" w:pos="142"/>
        </w:tabs>
        <w:spacing w:after="0" w:line="240" w:lineRule="auto"/>
        <w:ind w:left="0" w:firstLine="0"/>
        <w:contextualSpacing/>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единый подход к процессу воспитания ребёнка;</w:t>
      </w:r>
    </w:p>
    <w:p w:rsidR="009E256A" w:rsidRPr="00D4010B" w:rsidRDefault="009E256A" w:rsidP="0074603D">
      <w:pPr>
        <w:numPr>
          <w:ilvl w:val="0"/>
          <w:numId w:val="10"/>
        </w:numPr>
        <w:tabs>
          <w:tab w:val="left" w:pos="142"/>
        </w:tabs>
        <w:spacing w:after="0" w:line="240" w:lineRule="auto"/>
        <w:ind w:left="0" w:firstLine="0"/>
        <w:contextualSpacing/>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открытость дошкольного учреждения для родителей;</w:t>
      </w:r>
    </w:p>
    <w:p w:rsidR="009E256A" w:rsidRPr="00D4010B" w:rsidRDefault="009E256A" w:rsidP="0074603D">
      <w:pPr>
        <w:numPr>
          <w:ilvl w:val="0"/>
          <w:numId w:val="10"/>
        </w:numPr>
        <w:tabs>
          <w:tab w:val="left" w:pos="142"/>
        </w:tabs>
        <w:spacing w:after="0" w:line="240" w:lineRule="auto"/>
        <w:ind w:left="0" w:firstLine="0"/>
        <w:contextualSpacing/>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взаимное доверие  во взаимоотношениях педагогов и родителей;</w:t>
      </w:r>
    </w:p>
    <w:p w:rsidR="009E256A" w:rsidRPr="00D4010B" w:rsidRDefault="009E256A" w:rsidP="0074603D">
      <w:pPr>
        <w:numPr>
          <w:ilvl w:val="0"/>
          <w:numId w:val="10"/>
        </w:numPr>
        <w:tabs>
          <w:tab w:val="left" w:pos="142"/>
        </w:tabs>
        <w:spacing w:after="0" w:line="240" w:lineRule="auto"/>
        <w:ind w:left="0" w:firstLine="0"/>
        <w:contextualSpacing/>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уважение и доброжелательность друг к другу;</w:t>
      </w:r>
    </w:p>
    <w:p w:rsidR="009E256A" w:rsidRPr="00D4010B" w:rsidRDefault="009E256A" w:rsidP="0074603D">
      <w:pPr>
        <w:numPr>
          <w:ilvl w:val="0"/>
          <w:numId w:val="10"/>
        </w:numPr>
        <w:tabs>
          <w:tab w:val="left" w:pos="142"/>
        </w:tabs>
        <w:spacing w:after="0" w:line="240" w:lineRule="auto"/>
        <w:ind w:left="0" w:firstLine="0"/>
        <w:contextualSpacing/>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дифференцированный подход к каждой семье;</w:t>
      </w:r>
    </w:p>
    <w:p w:rsidR="009E256A" w:rsidRPr="00D4010B" w:rsidRDefault="009E256A" w:rsidP="0074603D">
      <w:pPr>
        <w:numPr>
          <w:ilvl w:val="0"/>
          <w:numId w:val="10"/>
        </w:numPr>
        <w:tabs>
          <w:tab w:val="left" w:pos="142"/>
        </w:tabs>
        <w:spacing w:after="0" w:line="240" w:lineRule="auto"/>
        <w:ind w:left="0" w:firstLine="0"/>
        <w:contextualSpacing/>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равно ответственность родителей и педагогов.</w:t>
      </w:r>
    </w:p>
    <w:p w:rsidR="009E256A" w:rsidRPr="00D4010B" w:rsidRDefault="009E256A" w:rsidP="0098653E">
      <w:pPr>
        <w:spacing w:after="0" w:line="240" w:lineRule="auto"/>
        <w:jc w:val="both"/>
        <w:rPr>
          <w:rFonts w:ascii="Times New Roman" w:eastAsia="Times New Roman" w:hAnsi="Times New Roman" w:cs="Times New Roman"/>
          <w:sz w:val="24"/>
          <w:szCs w:val="24"/>
        </w:rPr>
      </w:pPr>
      <w:r w:rsidRPr="00D4010B">
        <w:rPr>
          <w:rFonts w:ascii="Times New Roman" w:eastAsia="Times New Roman" w:hAnsi="Times New Roman" w:cs="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9E256A" w:rsidRPr="00D4010B" w:rsidRDefault="004D369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E256A" w:rsidRPr="00D4010B">
        <w:rPr>
          <w:rFonts w:ascii="Times New Roman" w:eastAsia="Times New Roman" w:hAnsi="Times New Roman" w:cs="Times New Roman"/>
          <w:sz w:val="24"/>
          <w:szCs w:val="24"/>
        </w:rPr>
        <w:t>- с семьями воспитанников;</w:t>
      </w:r>
    </w:p>
    <w:p w:rsidR="009E256A" w:rsidRPr="00D4010B" w:rsidRDefault="004D369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E256A" w:rsidRPr="00D4010B">
        <w:rPr>
          <w:rFonts w:ascii="Times New Roman" w:eastAsia="Times New Roman" w:hAnsi="Times New Roman" w:cs="Times New Roman"/>
          <w:sz w:val="24"/>
          <w:szCs w:val="24"/>
        </w:rPr>
        <w:t xml:space="preserve">- с  будущими родителями. </w:t>
      </w:r>
    </w:p>
    <w:p w:rsidR="009E256A" w:rsidRPr="00AE2D60" w:rsidRDefault="009E256A" w:rsidP="0098653E">
      <w:pPr>
        <w:spacing w:after="0" w:line="240" w:lineRule="auto"/>
        <w:jc w:val="both"/>
        <w:rPr>
          <w:rFonts w:ascii="Times New Roman" w:hAnsi="Times New Roman" w:cs="Times New Roman"/>
          <w:sz w:val="24"/>
          <w:szCs w:val="24"/>
        </w:rPr>
      </w:pPr>
      <w:r w:rsidRPr="00AE2D60">
        <w:rPr>
          <w:rFonts w:ascii="Times New Roman" w:hAnsi="Times New Roman" w:cs="Times New Roman"/>
          <w:sz w:val="24"/>
          <w:szCs w:val="24"/>
        </w:rPr>
        <w:t>Виды и формы деятельности по организации сотрудничества педагогов и родителей (законных представителей):</w:t>
      </w:r>
    </w:p>
    <w:p w:rsidR="009E256A" w:rsidRDefault="009E256A" w:rsidP="0098653E">
      <w:pPr>
        <w:spacing w:after="0" w:line="240" w:lineRule="auto"/>
        <w:jc w:val="both"/>
        <w:rPr>
          <w:rFonts w:ascii="Times New Roman" w:eastAsia="Times New Roman" w:hAnsi="Times New Roman" w:cs="Times New Roman"/>
          <w:b/>
          <w:sz w:val="24"/>
          <w:szCs w:val="24"/>
        </w:rPr>
      </w:pP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1. Анкетирование.</w:t>
      </w:r>
      <w:r w:rsidRPr="00A75A83">
        <w:rPr>
          <w:rFonts w:ascii="Times New Roman" w:hAnsi="Times New Roman" w:cs="Times New Roman"/>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2. Консультации.</w:t>
      </w:r>
      <w:r w:rsidRPr="00A75A83">
        <w:rPr>
          <w:rFonts w:ascii="Times New Roman" w:hAnsi="Times New Roman" w:cs="Times New Roman"/>
          <w:sz w:val="24"/>
          <w:szCs w:val="24"/>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sz w:val="24"/>
          <w:szCs w:val="24"/>
        </w:rPr>
        <w:t xml:space="preserve">3. </w:t>
      </w:r>
      <w:r w:rsidRPr="00A75A83">
        <w:rPr>
          <w:rFonts w:ascii="Times New Roman" w:hAnsi="Times New Roman" w:cs="Times New Roman"/>
          <w:b/>
          <w:sz w:val="24"/>
          <w:szCs w:val="24"/>
        </w:rPr>
        <w:t>Мастер-классы.</w:t>
      </w:r>
      <w:r w:rsidRPr="00A75A83">
        <w:rPr>
          <w:rFonts w:ascii="Times New Roman" w:hAnsi="Times New Roman" w:cs="Times New Roman"/>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4. Педагогический тренинг.</w:t>
      </w:r>
      <w:r w:rsidRPr="00A75A83">
        <w:rPr>
          <w:rFonts w:ascii="Times New Roman" w:hAnsi="Times New Roman" w:cs="Times New Roman"/>
          <w:sz w:val="24"/>
          <w:szCs w:val="24"/>
        </w:rPr>
        <w:t xml:space="preserve"> В основе тренинга – проблемные ситуации, практические задания и развивающие упражнения, которые «погружают» родителей в конкретную ситуацию, </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5. Круглый стол</w:t>
      </w:r>
      <w:r w:rsidRPr="00A75A83">
        <w:rPr>
          <w:rFonts w:ascii="Times New Roman" w:hAnsi="Times New Roman" w:cs="Times New Roman"/>
          <w:sz w:val="24"/>
          <w:szCs w:val="24"/>
        </w:rPr>
        <w:t>.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6. Дни открытых дверей.</w:t>
      </w:r>
      <w:r w:rsidRPr="00A75A83">
        <w:rPr>
          <w:rFonts w:ascii="Times New Roman" w:hAnsi="Times New Roman" w:cs="Times New Roman"/>
          <w:sz w:val="24"/>
          <w:szCs w:val="24"/>
        </w:rPr>
        <w:t xml:space="preserve">  Проведение таких дней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7. Праздники, фестивали, конкурсы, соревнования.</w:t>
      </w:r>
      <w:r w:rsidRPr="00A75A83">
        <w:rPr>
          <w:rFonts w:ascii="Times New Roman" w:hAnsi="Times New Roman" w:cs="Times New Roman"/>
          <w:sz w:val="24"/>
          <w:szCs w:val="24"/>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sz w:val="24"/>
          <w:szCs w:val="24"/>
        </w:rPr>
        <w:t xml:space="preserve"> 8</w:t>
      </w:r>
      <w:r w:rsidRPr="00A75A83">
        <w:rPr>
          <w:rFonts w:ascii="Times New Roman" w:hAnsi="Times New Roman" w:cs="Times New Roman"/>
          <w:b/>
          <w:sz w:val="24"/>
          <w:szCs w:val="24"/>
        </w:rPr>
        <w:t>. Наглядная информация</w:t>
      </w:r>
      <w:r w:rsidRPr="00A75A83">
        <w:rPr>
          <w:rFonts w:ascii="Times New Roman" w:hAnsi="Times New Roman" w:cs="Times New Roman"/>
          <w:sz w:val="24"/>
          <w:szCs w:val="24"/>
        </w:rPr>
        <w:t>, размещенная на официальном сайте  ДОУ, в группе детского сад</w:t>
      </w:r>
      <w:r w:rsidR="00BB4BF5">
        <w:rPr>
          <w:rFonts w:ascii="Times New Roman" w:hAnsi="Times New Roman" w:cs="Times New Roman"/>
          <w:sz w:val="24"/>
          <w:szCs w:val="24"/>
        </w:rPr>
        <w:t xml:space="preserve">а в социальной сети В Контакте </w:t>
      </w:r>
      <w:r w:rsidRPr="00A75A83">
        <w:rPr>
          <w:rFonts w:ascii="Times New Roman" w:hAnsi="Times New Roman" w:cs="Times New Roman"/>
          <w:sz w:val="24"/>
          <w:szCs w:val="24"/>
        </w:rPr>
        <w:t>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 xml:space="preserve"> 9. Родительские собрания. </w:t>
      </w:r>
      <w:r w:rsidRPr="00A75A83">
        <w:rPr>
          <w:rFonts w:ascii="Times New Roman" w:hAnsi="Times New Roman" w:cs="Times New Roman"/>
          <w:sz w:val="24"/>
          <w:szCs w:val="24"/>
        </w:rPr>
        <w:t xml:space="preserve">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b/>
          <w:sz w:val="24"/>
          <w:szCs w:val="24"/>
        </w:rPr>
        <w:t>10. Совет родителей.</w:t>
      </w:r>
      <w:r w:rsidRPr="00A75A83">
        <w:rPr>
          <w:rFonts w:ascii="Times New Roman" w:hAnsi="Times New Roman" w:cs="Times New Roman"/>
          <w:sz w:val="24"/>
          <w:szCs w:val="24"/>
        </w:rPr>
        <w:t xml:space="preserve"> Постоянный коллегиальный орган общественного управления детского сада, позволяет родителям высказывать свое мнение по вопросам управления детским садом.</w:t>
      </w:r>
    </w:p>
    <w:p w:rsidR="00F350C6" w:rsidRPr="00A75A83" w:rsidRDefault="00F350C6" w:rsidP="0098653E">
      <w:pPr>
        <w:spacing w:after="0" w:line="240" w:lineRule="auto"/>
        <w:jc w:val="both"/>
        <w:rPr>
          <w:rFonts w:ascii="Times New Roman" w:hAnsi="Times New Roman" w:cs="Times New Roman"/>
          <w:sz w:val="24"/>
          <w:szCs w:val="24"/>
        </w:rPr>
      </w:pPr>
      <w:r w:rsidRPr="00A75A83">
        <w:rPr>
          <w:rFonts w:ascii="Times New Roman" w:hAnsi="Times New Roman" w:cs="Times New Roman"/>
          <w:sz w:val="24"/>
          <w:szCs w:val="24"/>
        </w:rPr>
        <w:t xml:space="preserve"> </w:t>
      </w:r>
      <w:r w:rsidRPr="00A75A83">
        <w:rPr>
          <w:rFonts w:ascii="Times New Roman" w:hAnsi="Times New Roman" w:cs="Times New Roman"/>
          <w:b/>
          <w:sz w:val="24"/>
          <w:szCs w:val="24"/>
        </w:rPr>
        <w:t>11. Клубы для родителей.</w:t>
      </w:r>
      <w:r w:rsidRPr="00A75A83">
        <w:rPr>
          <w:rFonts w:ascii="Times New Roman" w:hAnsi="Times New Roman" w:cs="Times New Roman"/>
          <w:sz w:val="24"/>
          <w:szCs w:val="24"/>
        </w:rPr>
        <w:t xml:space="preserve"> Форма организации сотрудничества с родителями, направленная на приобщение семьи к активному участию в образовательно-воспитательном процессе и укреп</w:t>
      </w:r>
      <w:r w:rsidRPr="00A75A83">
        <w:rPr>
          <w:rFonts w:ascii="Times New Roman" w:hAnsi="Times New Roman" w:cs="Times New Roman"/>
          <w:sz w:val="24"/>
          <w:szCs w:val="24"/>
        </w:rPr>
        <w:lastRenderedPageBreak/>
        <w:t>ление связи между всеми участниками образовательной деятельности в детском саду: «Рука в руке», «Связующая нить с книгой».</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hAnsi="Times New Roman" w:cs="Times New Roman"/>
          <w:b/>
          <w:sz w:val="24"/>
          <w:szCs w:val="24"/>
        </w:rPr>
        <w:t>12. Организация деятельности консультационного пункта</w:t>
      </w:r>
      <w:r w:rsidRPr="00A75A83">
        <w:rPr>
          <w:rFonts w:ascii="Times New Roman" w:hAnsi="Times New Roman" w:cs="Times New Roman"/>
          <w:sz w:val="24"/>
          <w:szCs w:val="24"/>
        </w:rPr>
        <w:t xml:space="preserve">. Оказание психолого-педагогической помощи родителям (законным представителям) детей раннего возраста, не посещающих образовательные учреждения. </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b/>
          <w:sz w:val="24"/>
          <w:szCs w:val="24"/>
        </w:rPr>
        <w:t xml:space="preserve">В детском саду на  сайте, ВК, </w:t>
      </w:r>
      <w:r w:rsidRPr="00A75A83">
        <w:rPr>
          <w:rFonts w:ascii="Times New Roman" w:eastAsia="Times New Roman" w:hAnsi="Times New Roman" w:cs="Times New Roman"/>
          <w:b/>
          <w:sz w:val="24"/>
          <w:szCs w:val="24"/>
          <w:lang w:val="en-US"/>
        </w:rPr>
        <w:t>YouTube</w:t>
      </w:r>
      <w:r w:rsidRPr="00A75A83">
        <w:rPr>
          <w:rFonts w:ascii="Times New Roman" w:eastAsia="Times New Roman" w:hAnsi="Times New Roman" w:cs="Times New Roman"/>
          <w:b/>
          <w:sz w:val="24"/>
          <w:szCs w:val="24"/>
        </w:rPr>
        <w:t xml:space="preserve"> канале  функционирует  телестудия «Солнышко»,</w:t>
      </w:r>
      <w:r w:rsidRPr="00A75A83">
        <w:rPr>
          <w:rFonts w:ascii="Times New Roman" w:eastAsia="Times New Roman" w:hAnsi="Times New Roman" w:cs="Times New Roman"/>
          <w:sz w:val="24"/>
          <w:szCs w:val="24"/>
        </w:rPr>
        <w:t xml:space="preserve"> где родители могут познакомиться с жизнью детей в детском саду, получить необходимую информацию о развитии и воспитании ребенка, а так же провести совместный с ребенком досуг: сделать поделку, посмотреть сказку, нарисовать рисунок, послушать музыку.</w:t>
      </w:r>
    </w:p>
    <w:p w:rsidR="00F350C6" w:rsidRDefault="004D369B" w:rsidP="004D36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350C6" w:rsidRPr="00A75A83">
        <w:rPr>
          <w:rFonts w:ascii="Times New Roman" w:eastAsia="Times New Roman" w:hAnsi="Times New Roman" w:cs="Times New Roman"/>
          <w:sz w:val="24"/>
          <w:szCs w:val="24"/>
        </w:rPr>
        <w:t>Данные мероприятия способствуют сплочению коллектива родителей, детей и педагогов, дают положительный эффект – это эмоциональные и доверительные отношения всех членов единого содружества и возможность поближе узнать интересы семей, познакомиться и подружиться. Таким образом, взаимодействие педагогов и родителей в нашем ДОУ носит ярко выраженный характер сотрудничества, что является одним из важных условий повышения качества дошкольного о</w:t>
      </w:r>
      <w:r w:rsidR="00F350C6">
        <w:rPr>
          <w:rFonts w:ascii="Times New Roman" w:eastAsia="Times New Roman" w:hAnsi="Times New Roman" w:cs="Times New Roman"/>
          <w:sz w:val="24"/>
          <w:szCs w:val="24"/>
        </w:rPr>
        <w:t>бразования.</w:t>
      </w:r>
    </w:p>
    <w:p w:rsidR="007F0C35" w:rsidRPr="004D369B" w:rsidRDefault="007F0C35"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4D369B">
        <w:rPr>
          <w:rFonts w:ascii="Times New Roman" w:eastAsia="Times New Roman" w:hAnsi="Times New Roman" w:cs="Times New Roman"/>
          <w:sz w:val="24"/>
          <w:szCs w:val="24"/>
        </w:rPr>
        <w:t>29.3.5.2. События образовательной организации.</w:t>
      </w:r>
    </w:p>
    <w:p w:rsidR="007F0C35" w:rsidRPr="004D369B" w:rsidRDefault="007F0C35"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4D369B">
        <w:rPr>
          <w:rFonts w:ascii="Times New Roman" w:eastAsia="Times New Roman" w:hAnsi="Times New Roman" w:cs="Times New Roman"/>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36123" w:rsidRDefault="007F0C35" w:rsidP="0098653E">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A22592">
        <w:rPr>
          <w:rFonts w:ascii="Times New Roman" w:eastAsia="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4D369B" w:rsidRDefault="004E6237" w:rsidP="0098653E">
      <w:pPr>
        <w:suppressAutoHyphens/>
        <w:spacing w:after="0" w:line="240" w:lineRule="auto"/>
        <w:ind w:left="426"/>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ab/>
      </w:r>
    </w:p>
    <w:p w:rsidR="004E6237" w:rsidRDefault="004E6237" w:rsidP="0098653E">
      <w:pPr>
        <w:suppressAutoHyphens/>
        <w:spacing w:after="0" w:line="240" w:lineRule="auto"/>
        <w:ind w:left="426"/>
        <w:jc w:val="both"/>
        <w:rPr>
          <w:rFonts w:ascii="Times New Roman" w:eastAsia="Calibri" w:hAnsi="Times New Roman" w:cs="Times New Roman"/>
          <w:b/>
          <w:color w:val="000000"/>
          <w:sz w:val="24"/>
          <w:szCs w:val="24"/>
          <w:lang w:eastAsia="en-US"/>
        </w:rPr>
      </w:pPr>
      <w:r w:rsidRPr="004E6237">
        <w:rPr>
          <w:rFonts w:ascii="Times New Roman" w:eastAsia="Calibri" w:hAnsi="Times New Roman" w:cs="Times New Roman"/>
          <w:b/>
          <w:color w:val="000000"/>
          <w:sz w:val="24"/>
          <w:szCs w:val="24"/>
          <w:lang w:eastAsia="en-US"/>
        </w:rPr>
        <w:t>Общесадиковые мероприятия</w:t>
      </w:r>
    </w:p>
    <w:p w:rsidR="004D369B" w:rsidRPr="004E6237" w:rsidRDefault="004D369B" w:rsidP="0098653E">
      <w:pPr>
        <w:suppressAutoHyphens/>
        <w:spacing w:after="0" w:line="240" w:lineRule="auto"/>
        <w:ind w:left="426"/>
        <w:jc w:val="both"/>
        <w:rPr>
          <w:rFonts w:ascii="Times New Roman" w:eastAsia="Calibri" w:hAnsi="Times New Roman" w:cs="Times New Roman"/>
          <w:b/>
          <w:color w:val="000000"/>
          <w:sz w:val="24"/>
          <w:szCs w:val="24"/>
          <w:lang w:eastAsia="en-US"/>
        </w:rPr>
      </w:pP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Приобщение детей к народным традициям и государственным праздникам помогает воспитывать здоровую, гармоничную личность, способную преодолевать жизненные препятствия.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Цель: развитие способностей у детей к сопереживанию радостных событий, воспитание положительных эмоций.</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знаний» (1 сентября)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«Осенины»</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воспитателя» (27 сентября)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народного единства» (4 ноября)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матери» (27 ноября)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«Новый год»</w:t>
      </w:r>
    </w:p>
    <w:p w:rsidR="004E6237" w:rsidRPr="004E6237" w:rsidRDefault="004E6237" w:rsidP="0098653E">
      <w:pPr>
        <w:tabs>
          <w:tab w:val="left" w:pos="142"/>
          <w:tab w:val="left" w:pos="709"/>
        </w:tabs>
        <w:suppressAutoHyphens/>
        <w:spacing w:after="0" w:line="240" w:lineRule="auto"/>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«Колядки»</w:t>
      </w:r>
    </w:p>
    <w:p w:rsidR="004E6237" w:rsidRPr="004E6237" w:rsidRDefault="004E6237" w:rsidP="0098653E">
      <w:pPr>
        <w:tabs>
          <w:tab w:val="left" w:pos="142"/>
          <w:tab w:val="left" w:pos="709"/>
        </w:tabs>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защитника Отечества» (23 февраля)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«Масленица»</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«Международный женский день 8 Марта»</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смеха» (1 апреля)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космонавтики» (12 апреля)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«Международный день земли» (22 апреля)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«Пасха»</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Победы» (9 мая)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lastRenderedPageBreak/>
        <w:t xml:space="preserve"> - «Международный день защиты детей» (1июня)</w:t>
      </w:r>
    </w:p>
    <w:p w:rsidR="004E6237" w:rsidRPr="004E6237" w:rsidRDefault="004E6237" w:rsidP="0098653E">
      <w:pPr>
        <w:suppressAutoHyphens/>
        <w:spacing w:after="0" w:line="240" w:lineRule="auto"/>
        <w:ind w:left="142"/>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«День России» (12 июня)</w:t>
      </w:r>
    </w:p>
    <w:p w:rsidR="004E6237" w:rsidRPr="004E6237" w:rsidRDefault="004E6237" w:rsidP="0098653E">
      <w:pPr>
        <w:suppressAutoHyphens/>
        <w:spacing w:after="0" w:line="240" w:lineRule="auto"/>
        <w:ind w:left="426"/>
        <w:jc w:val="both"/>
        <w:rPr>
          <w:rFonts w:ascii="Times New Roman" w:eastAsia="Calibri" w:hAnsi="Times New Roman" w:cs="Times New Roman"/>
          <w:b/>
          <w:color w:val="000000"/>
          <w:sz w:val="24"/>
          <w:szCs w:val="24"/>
          <w:lang w:eastAsia="en-US"/>
        </w:rPr>
      </w:pPr>
      <w:r w:rsidRPr="004E6237">
        <w:rPr>
          <w:rFonts w:ascii="Times New Roman" w:eastAsia="Calibri" w:hAnsi="Times New Roman" w:cs="Times New Roman"/>
          <w:b/>
          <w:color w:val="000000"/>
          <w:sz w:val="24"/>
          <w:szCs w:val="24"/>
          <w:lang w:eastAsia="en-US"/>
        </w:rPr>
        <w:t>В детском саду организуются:</w:t>
      </w:r>
    </w:p>
    <w:p w:rsidR="004E6237" w:rsidRPr="004E6237" w:rsidRDefault="004E6237" w:rsidP="0098653E">
      <w:pPr>
        <w:suppressAutoHyphens/>
        <w:spacing w:after="0" w:line="240" w:lineRule="auto"/>
        <w:jc w:val="both"/>
        <w:rPr>
          <w:rFonts w:ascii="Times New Roman" w:eastAsia="Calibri" w:hAnsi="Times New Roman" w:cs="Times New Roman"/>
          <w:b/>
          <w:color w:val="000000"/>
          <w:sz w:val="24"/>
          <w:szCs w:val="24"/>
          <w:lang w:eastAsia="en-US"/>
        </w:rPr>
      </w:pPr>
      <w:r w:rsidRPr="004E6237">
        <w:rPr>
          <w:rFonts w:ascii="Times New Roman" w:eastAsia="Calibri" w:hAnsi="Times New Roman" w:cs="Times New Roman"/>
          <w:color w:val="000000"/>
          <w:sz w:val="24"/>
          <w:szCs w:val="24"/>
          <w:lang w:eastAsia="en-US"/>
        </w:rPr>
        <w:t xml:space="preserve">      - Выставки совместного творчества детей и родителей</w:t>
      </w:r>
    </w:p>
    <w:p w:rsidR="004E6237" w:rsidRPr="004E6237" w:rsidRDefault="004E6237" w:rsidP="0098653E">
      <w:pPr>
        <w:suppressAutoHyphens/>
        <w:spacing w:after="0" w:line="240" w:lineRule="auto"/>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Встреча с интересными людьми</w:t>
      </w:r>
    </w:p>
    <w:p w:rsidR="004E6237" w:rsidRDefault="004E6237" w:rsidP="0098653E">
      <w:pPr>
        <w:suppressAutoHyphens/>
        <w:spacing w:after="0" w:line="240" w:lineRule="auto"/>
        <w:contextualSpacing/>
        <w:jc w:val="both"/>
        <w:rPr>
          <w:rFonts w:ascii="Times New Roman" w:eastAsia="Calibri" w:hAnsi="Times New Roman" w:cs="Times New Roman"/>
          <w:color w:val="000000"/>
          <w:sz w:val="24"/>
          <w:szCs w:val="24"/>
          <w:lang w:eastAsia="en-US"/>
        </w:rPr>
      </w:pPr>
      <w:r w:rsidRPr="004E6237">
        <w:rPr>
          <w:rFonts w:ascii="Times New Roman" w:eastAsia="Calibri" w:hAnsi="Times New Roman" w:cs="Times New Roman"/>
          <w:color w:val="000000"/>
          <w:sz w:val="24"/>
          <w:szCs w:val="24"/>
          <w:lang w:eastAsia="en-US"/>
        </w:rPr>
        <w:t xml:space="preserve">      - Социальные акции</w:t>
      </w:r>
    </w:p>
    <w:p w:rsidR="004D369B" w:rsidRPr="004E6237" w:rsidRDefault="004D369B" w:rsidP="0098653E">
      <w:pPr>
        <w:suppressAutoHyphens/>
        <w:spacing w:after="0" w:line="240" w:lineRule="auto"/>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 Проекты воспитательной направленности</w:t>
      </w:r>
    </w:p>
    <w:p w:rsidR="004E6237" w:rsidRDefault="00BD6A87" w:rsidP="0098653E">
      <w:pPr>
        <w:suppressAutoHyphens/>
        <w:spacing w:after="0" w:line="240" w:lineRule="auto"/>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4E6237" w:rsidRPr="004E6237">
        <w:rPr>
          <w:rFonts w:ascii="Times New Roman" w:eastAsia="Calibri" w:hAnsi="Times New Roman" w:cs="Times New Roman"/>
          <w:color w:val="000000"/>
          <w:sz w:val="24"/>
          <w:szCs w:val="24"/>
          <w:lang w:eastAsia="en-US"/>
        </w:rPr>
        <w:t>Участие дошкольников в мероприятиях, фестивалях, оли</w:t>
      </w:r>
      <w:r>
        <w:rPr>
          <w:rFonts w:ascii="Times New Roman" w:eastAsia="Calibri" w:hAnsi="Times New Roman" w:cs="Times New Roman"/>
          <w:color w:val="000000"/>
          <w:sz w:val="24"/>
          <w:szCs w:val="24"/>
          <w:lang w:eastAsia="en-US"/>
        </w:rPr>
        <w:t xml:space="preserve">мпиадах и конкурсах различного </w:t>
      </w:r>
      <w:r w:rsidR="004E6237" w:rsidRPr="004E6237">
        <w:rPr>
          <w:rFonts w:ascii="Times New Roman" w:eastAsia="Calibri" w:hAnsi="Times New Roman" w:cs="Times New Roman"/>
          <w:color w:val="000000"/>
          <w:sz w:val="24"/>
          <w:szCs w:val="24"/>
          <w:lang w:eastAsia="en-US"/>
        </w:rPr>
        <w:t xml:space="preserve"> уровня.</w:t>
      </w:r>
    </w:p>
    <w:p w:rsidR="004E6237" w:rsidRPr="004E6237" w:rsidRDefault="004D369B" w:rsidP="00BD6A87">
      <w:pPr>
        <w:suppressAutoHyphen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4E6237">
        <w:rPr>
          <w:rFonts w:ascii="Times New Roman" w:eastAsia="Calibri" w:hAnsi="Times New Roman" w:cs="Times New Roman"/>
          <w:color w:val="000000"/>
          <w:sz w:val="24"/>
          <w:szCs w:val="24"/>
          <w:lang w:eastAsia="en-US"/>
        </w:rPr>
        <w:t xml:space="preserve"> </w:t>
      </w:r>
      <w:r w:rsidR="004E6237" w:rsidRPr="004E6237">
        <w:rPr>
          <w:rFonts w:ascii="Times New Roman" w:eastAsia="Calibri" w:hAnsi="Times New Roman" w:cs="Times New Roman"/>
          <w:color w:val="000000"/>
          <w:sz w:val="24"/>
          <w:szCs w:val="24"/>
          <w:lang w:eastAsia="en-US"/>
        </w:rPr>
        <w:t>С целью приобщения воспитанников детского сада к исто</w:t>
      </w:r>
      <w:r w:rsidR="004E6237">
        <w:rPr>
          <w:rFonts w:ascii="Times New Roman" w:eastAsia="Calibri" w:hAnsi="Times New Roman" w:cs="Times New Roman"/>
          <w:color w:val="000000"/>
          <w:sz w:val="24"/>
          <w:szCs w:val="24"/>
          <w:lang w:eastAsia="en-US"/>
        </w:rPr>
        <w:t xml:space="preserve">кам русской народной культуры </w:t>
      </w:r>
      <w:r w:rsidR="00F350C6">
        <w:rPr>
          <w:rFonts w:ascii="Times New Roman" w:eastAsia="Calibri" w:hAnsi="Times New Roman" w:cs="Times New Roman"/>
          <w:color w:val="000000"/>
          <w:sz w:val="24"/>
          <w:szCs w:val="24"/>
          <w:lang w:eastAsia="en-US"/>
        </w:rPr>
        <w:t xml:space="preserve">  </w:t>
      </w:r>
      <w:r w:rsidR="004E6237">
        <w:rPr>
          <w:rFonts w:ascii="Times New Roman" w:eastAsia="Calibri" w:hAnsi="Times New Roman" w:cs="Times New Roman"/>
          <w:color w:val="000000"/>
          <w:sz w:val="24"/>
          <w:szCs w:val="24"/>
          <w:lang w:eastAsia="en-US"/>
        </w:rPr>
        <w:t>в</w:t>
      </w:r>
      <w:r w:rsidR="00F350C6">
        <w:rPr>
          <w:rFonts w:ascii="Times New Roman" w:eastAsia="Calibri" w:hAnsi="Times New Roman" w:cs="Times New Roman"/>
          <w:color w:val="000000"/>
          <w:sz w:val="24"/>
          <w:szCs w:val="24"/>
          <w:lang w:eastAsia="en-US"/>
        </w:rPr>
        <w:t xml:space="preserve"> </w:t>
      </w:r>
      <w:r w:rsidR="004E6237" w:rsidRPr="004E6237">
        <w:rPr>
          <w:rFonts w:ascii="Times New Roman" w:eastAsia="Calibri" w:hAnsi="Times New Roman" w:cs="Times New Roman"/>
          <w:color w:val="000000"/>
          <w:sz w:val="24"/>
          <w:szCs w:val="24"/>
          <w:lang w:eastAsia="en-US"/>
        </w:rPr>
        <w:t xml:space="preserve">детском саду функционирует «Музей коллекций русского сада», «Теплица».                                                   </w:t>
      </w:r>
      <w:r w:rsidR="00BD6A87">
        <w:rPr>
          <w:rFonts w:ascii="Times New Roman" w:eastAsia="Calibri" w:hAnsi="Times New Roman" w:cs="Times New Roman"/>
          <w:color w:val="000000"/>
          <w:sz w:val="24"/>
          <w:szCs w:val="24"/>
          <w:lang w:eastAsia="en-US"/>
        </w:rPr>
        <w:t xml:space="preserve">                       </w:t>
      </w:r>
      <w:r w:rsidR="00BD6A87">
        <w:rPr>
          <w:rFonts w:ascii="Times New Roman" w:eastAsia="Calibri" w:hAnsi="Times New Roman" w:cs="Times New Roman"/>
          <w:color w:val="000000"/>
          <w:sz w:val="24"/>
          <w:szCs w:val="24"/>
          <w:lang w:eastAsia="en-US"/>
        </w:rPr>
        <w:br/>
        <w:t xml:space="preserve"> </w:t>
      </w:r>
      <w:r w:rsidR="004E6237" w:rsidRPr="004E6237">
        <w:rPr>
          <w:rFonts w:ascii="Times New Roman" w:eastAsia="Calibri" w:hAnsi="Times New Roman" w:cs="Times New Roman"/>
          <w:color w:val="000000"/>
          <w:sz w:val="24"/>
          <w:szCs w:val="24"/>
          <w:lang w:eastAsia="en-US"/>
        </w:rPr>
        <w:t>В каждой группе детского сада имеются свои традиции. Каждая такая традиция направлена прежде всего на сплочение коллектива. Воспитатели групп придерживаются гуманного подхода к детям, где каждый ребенок - личность, а все вместе - дружный коллектив, поэтому традиции помогают ребенку освоить ценности коллектива, способствуют чувству сопричастности сообществу людей, учат прогнозировать развитие событ</w:t>
      </w:r>
      <w:r>
        <w:rPr>
          <w:rFonts w:ascii="Times New Roman" w:eastAsia="Calibri" w:hAnsi="Times New Roman" w:cs="Times New Roman"/>
          <w:color w:val="000000"/>
          <w:sz w:val="24"/>
          <w:szCs w:val="24"/>
          <w:lang w:eastAsia="en-US"/>
        </w:rPr>
        <w:t>ий и выбирать способы действия:</w:t>
      </w:r>
    </w:p>
    <w:p w:rsidR="004E6237" w:rsidRPr="004E6237" w:rsidRDefault="00BD6A87" w:rsidP="00BD6A87">
      <w:pPr>
        <w:tabs>
          <w:tab w:val="left" w:pos="567"/>
        </w:tabs>
        <w:suppressAutoHyphens/>
        <w:spacing w:after="0" w:line="240" w:lineRule="auto"/>
        <w:ind w:left="284"/>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4D369B">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 xml:space="preserve"> </w:t>
      </w:r>
      <w:r w:rsidR="004D369B">
        <w:rPr>
          <w:rFonts w:ascii="Times New Roman" w:eastAsia="Calibri" w:hAnsi="Times New Roman" w:cs="Times New Roman"/>
          <w:color w:val="000000"/>
          <w:sz w:val="24"/>
          <w:szCs w:val="24"/>
          <w:lang w:eastAsia="en-US"/>
        </w:rPr>
        <w:t>«Утро радостных встреч»</w:t>
      </w:r>
    </w:p>
    <w:p w:rsidR="004E6237" w:rsidRPr="004E6237" w:rsidRDefault="00BD6A87" w:rsidP="0098653E">
      <w:pPr>
        <w:suppressAutoHyphens/>
        <w:spacing w:after="0" w:line="240" w:lineRule="auto"/>
        <w:ind w:left="284"/>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4D369B">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 xml:space="preserve"> </w:t>
      </w:r>
      <w:r w:rsidR="00BB4BF5">
        <w:rPr>
          <w:rFonts w:ascii="Times New Roman" w:eastAsia="Calibri" w:hAnsi="Times New Roman" w:cs="Times New Roman"/>
          <w:color w:val="000000"/>
          <w:sz w:val="24"/>
          <w:szCs w:val="24"/>
          <w:lang w:eastAsia="en-US"/>
        </w:rPr>
        <w:t>«</w:t>
      </w:r>
      <w:r w:rsidR="004E6237" w:rsidRPr="004E6237">
        <w:rPr>
          <w:rFonts w:ascii="Times New Roman" w:eastAsia="Calibri" w:hAnsi="Times New Roman" w:cs="Times New Roman"/>
          <w:color w:val="000000"/>
          <w:sz w:val="24"/>
          <w:szCs w:val="24"/>
          <w:lang w:eastAsia="en-US"/>
        </w:rPr>
        <w:t>Панорама добрых дел»</w:t>
      </w:r>
    </w:p>
    <w:p w:rsidR="004E6237" w:rsidRPr="004E6237" w:rsidRDefault="004D369B" w:rsidP="004D369B">
      <w:pPr>
        <w:suppressAutoHyphen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 «Отмечаем день рождения»</w:t>
      </w:r>
    </w:p>
    <w:p w:rsidR="005803E3" w:rsidRDefault="004D369B" w:rsidP="004D369B">
      <w:pPr>
        <w:suppressAutoHyphen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 «Мини огород на подоконнике»</w:t>
      </w:r>
    </w:p>
    <w:p w:rsidR="00B206F0" w:rsidRPr="00B206F0" w:rsidRDefault="00B206F0" w:rsidP="00C771EA">
      <w:pPr>
        <w:suppressAutoHyphens/>
        <w:spacing w:after="0" w:line="240" w:lineRule="auto"/>
        <w:jc w:val="both"/>
        <w:rPr>
          <w:rFonts w:ascii="Times New Roman" w:eastAsia="Times New Roman" w:hAnsi="Times New Roman" w:cs="Times New Roman"/>
          <w:b/>
          <w:sz w:val="24"/>
          <w:szCs w:val="24"/>
        </w:rPr>
      </w:pPr>
      <w:r>
        <w:rPr>
          <w:rFonts w:ascii="Times New Roman" w:eastAsia="Calibri" w:hAnsi="Times New Roman" w:cs="Times New Roman"/>
          <w:color w:val="000000"/>
          <w:sz w:val="24"/>
          <w:szCs w:val="24"/>
          <w:lang w:eastAsia="en-US"/>
        </w:rPr>
        <w:t xml:space="preserve"> </w:t>
      </w:r>
      <w:r w:rsidRPr="00B206F0">
        <w:rPr>
          <w:rFonts w:ascii="Times New Roman" w:eastAsia="Calibri" w:hAnsi="Times New Roman" w:cs="Times New Roman"/>
          <w:b/>
          <w:color w:val="000000"/>
          <w:sz w:val="24"/>
          <w:szCs w:val="24"/>
          <w:lang w:eastAsia="en-US"/>
        </w:rPr>
        <w:t xml:space="preserve">    </w:t>
      </w:r>
      <w:r w:rsidRPr="00B206F0">
        <w:rPr>
          <w:rFonts w:ascii="Times New Roman" w:eastAsia="Times New Roman" w:hAnsi="Times New Roman" w:cs="Times New Roman"/>
          <w:b/>
          <w:sz w:val="24"/>
          <w:szCs w:val="24"/>
        </w:rPr>
        <w:t>Свободная игра, свободна деятельность детей.</w:t>
      </w:r>
    </w:p>
    <w:p w:rsidR="0033698E"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000001B6" w:rsidRPr="00703CE2">
        <w:rPr>
          <w:rFonts w:ascii="Times New Roman" w:hAnsi="Times New Roman" w:cs="Times New Roman"/>
          <w:color w:val="222222"/>
          <w:sz w:val="24"/>
          <w:szCs w:val="24"/>
          <w:shd w:val="clear" w:color="auto" w:fill="FFFFFF"/>
        </w:rPr>
        <w:t xml:space="preserve">В соответствии с федеральными государственными образовательными стандартами построение образовательного процесса должно строиться на адекватных возрасту формах работы с детьми. Основной формой работы с детьми дошкольного возраста и ведущим видом </w:t>
      </w:r>
      <w:r w:rsidR="000001B6" w:rsidRPr="00671CA3">
        <w:rPr>
          <w:rFonts w:ascii="Times New Roman" w:hAnsi="Times New Roman" w:cs="Times New Roman"/>
          <w:sz w:val="24"/>
          <w:szCs w:val="24"/>
          <w:shd w:val="clear" w:color="auto" w:fill="FFFFFF"/>
        </w:rPr>
        <w:t>деятельности для них является игра. Задача взрослых и общества заключается в том, чтобы помогать разви</w:t>
      </w:r>
      <w:r w:rsidRPr="00671CA3">
        <w:rPr>
          <w:rFonts w:ascii="Times New Roman" w:hAnsi="Times New Roman" w:cs="Times New Roman"/>
          <w:sz w:val="24"/>
          <w:szCs w:val="24"/>
          <w:shd w:val="clear" w:color="auto" w:fill="FFFFFF"/>
        </w:rPr>
        <w:t>вать детям игровую деятельность</w:t>
      </w:r>
      <w:r w:rsidR="000001B6" w:rsidRPr="00671CA3">
        <w:rPr>
          <w:rFonts w:ascii="Times New Roman" w:hAnsi="Times New Roman" w:cs="Times New Roman"/>
          <w:sz w:val="24"/>
          <w:szCs w:val="24"/>
          <w:shd w:val="clear" w:color="auto" w:fill="FFFFFF"/>
        </w:rPr>
        <w:t>.</w:t>
      </w:r>
      <w:r w:rsidRPr="00671CA3">
        <w:rPr>
          <w:rFonts w:ascii="Times New Roman" w:hAnsi="Times New Roman" w:cs="Times New Roman"/>
          <w:sz w:val="24"/>
          <w:szCs w:val="24"/>
          <w:shd w:val="clear" w:color="auto" w:fill="FFFFFF"/>
        </w:rPr>
        <w:t xml:space="preserve"> </w:t>
      </w:r>
      <w:r w:rsidR="0033698E" w:rsidRPr="00671CA3">
        <w:rPr>
          <w:rFonts w:ascii="Times New Roman" w:eastAsia="Times New Roman" w:hAnsi="Times New Roman" w:cs="Times New Roman"/>
          <w:sz w:val="24"/>
          <w:szCs w:val="24"/>
        </w:rPr>
        <w:t>Свободная</w:t>
      </w:r>
      <w:r w:rsidR="000001B6" w:rsidRPr="00671CA3">
        <w:rPr>
          <w:rFonts w:ascii="Times New Roman" w:eastAsia="Times New Roman" w:hAnsi="Times New Roman" w:cs="Times New Roman"/>
          <w:sz w:val="24"/>
          <w:szCs w:val="24"/>
        </w:rPr>
        <w:t xml:space="preserve"> игра - это игра которая помогает развивать у дет</w:t>
      </w:r>
      <w:r w:rsidR="0033698E" w:rsidRPr="00671CA3">
        <w:rPr>
          <w:rFonts w:ascii="Times New Roman" w:eastAsia="Times New Roman" w:hAnsi="Times New Roman" w:cs="Times New Roman"/>
          <w:sz w:val="24"/>
          <w:szCs w:val="24"/>
        </w:rPr>
        <w:t>ей игровую деятельность , она даёт возможность активно себя выразить. Содержание игры полностью определяется самими детьми и может быть иногда совершенно неожиданным. При этом самым здоровым образом совершается процесс познания. Свободная игра - это естественный путь, идя которым дети овладевают разнообразными умениями и навыками, направляют свою волю на предметы внешнего мира . п од влиянием собственных побуждений, самостоятельно действуют, осуществляют свои замыслы, познают мир. Игра по заранее разработанной программе теряет свой смысл и перестаёт быть игрой в подлинном смысле этого слова. Одна из основных задач воспитателя - побудить детей к многообразной, и</w:t>
      </w:r>
      <w:r w:rsidRPr="00671CA3">
        <w:rPr>
          <w:rFonts w:ascii="Times New Roman" w:eastAsia="Times New Roman" w:hAnsi="Times New Roman" w:cs="Times New Roman"/>
          <w:sz w:val="24"/>
          <w:szCs w:val="24"/>
        </w:rPr>
        <w:t>нтенсивной игровой деятельности</w:t>
      </w:r>
      <w:r w:rsidR="0033698E" w:rsidRPr="00671CA3">
        <w:rPr>
          <w:rFonts w:ascii="Times New Roman" w:eastAsia="Times New Roman" w:hAnsi="Times New Roman" w:cs="Times New Roman"/>
          <w:sz w:val="24"/>
          <w:szCs w:val="24"/>
        </w:rPr>
        <w:t>, возможности организовать свободную игру.</w:t>
      </w:r>
    </w:p>
    <w:p w:rsidR="0033698E" w:rsidRPr="00671CA3" w:rsidRDefault="0033698E"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Самостоятельная игровая деятельность способствует физическому и психическому развитию каждого ребёнка, воспитанию нравственно-волевых качеств, творческих способностей.</w:t>
      </w:r>
    </w:p>
    <w:p w:rsidR="0033698E" w:rsidRPr="00703CE2" w:rsidRDefault="0033698E" w:rsidP="000001B6">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671CA3">
        <w:rPr>
          <w:rFonts w:ascii="Times New Roman" w:eastAsia="Times New Roman" w:hAnsi="Times New Roman" w:cs="Times New Roman"/>
          <w:sz w:val="24"/>
          <w:szCs w:val="24"/>
        </w:rPr>
        <w:t xml:space="preserve">Задачи использования свободной </w:t>
      </w:r>
      <w:r w:rsidRPr="00703CE2">
        <w:rPr>
          <w:rFonts w:ascii="Times New Roman" w:eastAsia="Times New Roman" w:hAnsi="Times New Roman" w:cs="Times New Roman"/>
          <w:color w:val="222222"/>
          <w:sz w:val="24"/>
          <w:szCs w:val="24"/>
        </w:rPr>
        <w:t>игры в развитии детей дошкольного возраста :</w:t>
      </w:r>
    </w:p>
    <w:p w:rsidR="0033698E"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33698E" w:rsidRPr="00671CA3">
        <w:rPr>
          <w:rFonts w:ascii="Times New Roman" w:eastAsia="Times New Roman" w:hAnsi="Times New Roman" w:cs="Times New Roman"/>
          <w:sz w:val="24"/>
          <w:szCs w:val="24"/>
        </w:rPr>
        <w:t>Воспитывать инициативность, активность.</w:t>
      </w:r>
    </w:p>
    <w:p w:rsidR="0033698E"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33698E" w:rsidRPr="00671CA3">
        <w:rPr>
          <w:rFonts w:ascii="Times New Roman" w:eastAsia="Times New Roman" w:hAnsi="Times New Roman" w:cs="Times New Roman"/>
          <w:sz w:val="24"/>
          <w:szCs w:val="24"/>
        </w:rPr>
        <w:t>Формирование у дошкольников навыков дружеского</w:t>
      </w:r>
      <w:r w:rsidRPr="00671CA3">
        <w:rPr>
          <w:rFonts w:ascii="Times New Roman" w:eastAsia="Times New Roman" w:hAnsi="Times New Roman" w:cs="Times New Roman"/>
          <w:sz w:val="24"/>
          <w:szCs w:val="24"/>
        </w:rPr>
        <w:t xml:space="preserve"> ра</w:t>
      </w:r>
      <w:r w:rsidR="0033698E" w:rsidRPr="00671CA3">
        <w:rPr>
          <w:rFonts w:ascii="Times New Roman" w:eastAsia="Times New Roman" w:hAnsi="Times New Roman" w:cs="Times New Roman"/>
          <w:sz w:val="24"/>
          <w:szCs w:val="24"/>
        </w:rPr>
        <w:t>звитие у детей навыков полноценного межличностного общения</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Развитие взаимодействия ребёнок-ребёнок,</w:t>
      </w: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ребёнок-взрослый, ребёнок-родитель для обеспечения душевного благополучия.</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Развитие у детей с умения элементарного самоконтроля речевого выказывания и</w:t>
      </w:r>
    </w:p>
    <w:p w:rsidR="000001B6" w:rsidRPr="00671CA3" w:rsidRDefault="000001B6"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своих действий, взаимоотношений с окружающими, снятие страха и зажима перед деятельностью.</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Создать условия для принятия детьми решений, выражения своих чувств и мыслей.</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Создать условия для свободного выбора детьми деятельности, участников совместной деятельности.</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Развитие умения детей работать в группе сверстников.</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 xml:space="preserve">Создание условий для позитивных, доброжелательных </w:t>
      </w:r>
      <w:r w:rsidR="000001B6" w:rsidRPr="00703CE2">
        <w:rPr>
          <w:rFonts w:ascii="Times New Roman" w:eastAsia="Times New Roman" w:hAnsi="Times New Roman" w:cs="Times New Roman"/>
          <w:color w:val="222222"/>
          <w:sz w:val="24"/>
          <w:szCs w:val="24"/>
        </w:rPr>
        <w:t xml:space="preserve">отношений между детьми, в том числе </w:t>
      </w:r>
      <w:r w:rsidR="000001B6" w:rsidRPr="00671CA3">
        <w:rPr>
          <w:rFonts w:ascii="Times New Roman" w:eastAsia="Times New Roman" w:hAnsi="Times New Roman" w:cs="Times New Roman"/>
          <w:sz w:val="24"/>
          <w:szCs w:val="24"/>
        </w:rPr>
        <w:t>принадлежащим к разным национальным культурам, социальным слоям.</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lastRenderedPageBreak/>
        <w:t xml:space="preserve">       </w:t>
      </w:r>
      <w:r w:rsidR="000001B6" w:rsidRPr="00671CA3">
        <w:rPr>
          <w:rFonts w:ascii="Times New Roman" w:eastAsia="Times New Roman" w:hAnsi="Times New Roman" w:cs="Times New Roman"/>
          <w:sz w:val="24"/>
          <w:szCs w:val="24"/>
        </w:rPr>
        <w:t>Поддержка спонтанной игры детей, её обогащение, обеспечение игрового времени и пространства.</w:t>
      </w:r>
    </w:p>
    <w:p w:rsidR="000001B6" w:rsidRPr="00671CA3" w:rsidRDefault="000001B6"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Проведя свободную игру мы предполагаем, что дети овладеют основными культурными способами деятельности, сумеют проявлять инициативу и самостоятельность в разных видах деятельности – игре; смогут выбирать себе род занятий, участников по совместной деятельности; договариваться, учитывать интересы и чувства других, сопереживать неудачам и радоваться успехам других; у них разовьется воображение, которое реализуется в разных видах деятельности и прежде всего в игре, дети овладеют разными формами и видами игры, сумеют подчиняться разным правилам и социальным нормам.</w:t>
      </w:r>
    </w:p>
    <w:p w:rsidR="000001B6" w:rsidRPr="00671CA3" w:rsidRDefault="000001B6"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Дети взаимодействуют с окружающим миром посредством игры. Свободная игра в раннем детстве - это исследование, эксперименты, открытия и обучение.</w:t>
      </w:r>
    </w:p>
    <w:p w:rsidR="000001B6" w:rsidRPr="00671CA3" w:rsidRDefault="00B206F0"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В дошкольном возрасте большая часть развития ребенка происходит во время свободной игры. Меньшая часть поступит от занятий под руководством взрослых.</w:t>
      </w:r>
    </w:p>
    <w:p w:rsidR="000001B6" w:rsidRPr="00671CA3" w:rsidRDefault="000001B6" w:rsidP="000001B6">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Дошкольники находятся в стадии развития неформального обучения через игру. Принуждение к академическому и формальному обучению не подготовит вашего ребенка к школе.</w:t>
      </w:r>
    </w:p>
    <w:p w:rsidR="00B206F0" w:rsidRPr="00671CA3" w:rsidRDefault="00B206F0" w:rsidP="00B206F0">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Свободная игра отвечает за:</w:t>
      </w:r>
    </w:p>
    <w:p w:rsidR="000001B6" w:rsidRPr="00671CA3" w:rsidRDefault="00B206F0" w:rsidP="00B206F0">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Личное, социальное и эмоциональное развитие ребенка</w:t>
      </w:r>
    </w:p>
    <w:p w:rsidR="000001B6" w:rsidRPr="00671CA3" w:rsidRDefault="00B206F0" w:rsidP="00B206F0">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Познавательное развитие и способность решать проблемы</w:t>
      </w:r>
    </w:p>
    <w:p w:rsidR="000001B6" w:rsidRPr="00671CA3" w:rsidRDefault="00B206F0" w:rsidP="00B206F0">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Физическое развитие</w:t>
      </w:r>
    </w:p>
    <w:p w:rsidR="000001B6" w:rsidRPr="00671CA3" w:rsidRDefault="00B206F0" w:rsidP="00B206F0">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Развитие языковых и коммуникативных навыков</w:t>
      </w:r>
    </w:p>
    <w:p w:rsidR="000001B6" w:rsidRPr="00671CA3" w:rsidRDefault="00B206F0" w:rsidP="00B206F0">
      <w:pPr>
        <w:shd w:val="clear" w:color="auto" w:fill="FFFFFF"/>
        <w:spacing w:after="0" w:line="240" w:lineRule="auto"/>
        <w:jc w:val="both"/>
        <w:textAlignment w:val="baseline"/>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 </w:t>
      </w:r>
      <w:r w:rsidR="000001B6" w:rsidRPr="00671CA3">
        <w:rPr>
          <w:rFonts w:ascii="Times New Roman" w:eastAsia="Times New Roman" w:hAnsi="Times New Roman" w:cs="Times New Roman"/>
          <w:sz w:val="24"/>
          <w:szCs w:val="24"/>
        </w:rPr>
        <w:t>Здоровое развитие мозга</w:t>
      </w:r>
    </w:p>
    <w:p w:rsidR="00F81244" w:rsidRPr="00671CA3" w:rsidRDefault="00F81244" w:rsidP="000001B6">
      <w:pPr>
        <w:spacing w:after="0" w:line="240" w:lineRule="auto"/>
        <w:jc w:val="both"/>
        <w:rPr>
          <w:rFonts w:ascii="Times New Roman" w:eastAsia="Times New Roman" w:hAnsi="Times New Roman" w:cs="Times New Roman"/>
          <w:b/>
          <w:bCs/>
          <w:sz w:val="24"/>
          <w:szCs w:val="24"/>
        </w:rPr>
      </w:pPr>
    </w:p>
    <w:p w:rsidR="007F0C35" w:rsidRPr="00671CA3" w:rsidRDefault="007F0C35"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29.3.5.3. Совместная деятельность в образовательных ситуациях.</w:t>
      </w:r>
    </w:p>
    <w:p w:rsidR="007F0C35" w:rsidRPr="00B206F0" w:rsidRDefault="007F0C35"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671CA3">
        <w:rPr>
          <w:rFonts w:ascii="Times New Roman" w:eastAsia="Times New Roman" w:hAnsi="Times New Roman" w:cs="Times New Roman"/>
          <w:sz w:val="24"/>
          <w:szCs w:val="24"/>
        </w:rPr>
        <w:t xml:space="preserve">Совместная деятельность в образовательных ситуациях является </w:t>
      </w:r>
      <w:r w:rsidRPr="00B206F0">
        <w:rPr>
          <w:rFonts w:ascii="Times New Roman" w:eastAsia="Times New Roman" w:hAnsi="Times New Roman" w:cs="Times New Roman"/>
          <w:sz w:val="24"/>
          <w:szCs w:val="24"/>
        </w:rPr>
        <w:t>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7F0C35" w:rsidRPr="00B206F0" w:rsidRDefault="007F0C35"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Воспитание в образовательной деятельности осуществляется в течение всего времени пребывания ребенка в ДОО.</w:t>
      </w:r>
    </w:p>
    <w:p w:rsidR="00F350C6" w:rsidRPr="00B206F0" w:rsidRDefault="007F0C35"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К основным видам организации совместной деятельности в образовательных ситуациях в ДОО </w:t>
      </w:r>
      <w:r w:rsidR="00F350C6" w:rsidRPr="00B206F0">
        <w:rPr>
          <w:rFonts w:ascii="Times New Roman" w:eastAsia="Times New Roman" w:hAnsi="Times New Roman" w:cs="Times New Roman"/>
          <w:sz w:val="24"/>
          <w:szCs w:val="24"/>
        </w:rPr>
        <w:t>относятся:</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ситуативная беседа, рассказ, советы, вопросы;</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разучивание и исполнение песен, театрализация, драматизация, этюды- инсценировки;</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организация выставок (книг, реп</w:t>
      </w:r>
      <w:r w:rsidRPr="00B206F0">
        <w:rPr>
          <w:rFonts w:ascii="Times New Roman" w:eastAsia="Times New Roman" w:hAnsi="Times New Roman" w:cs="Times New Roman"/>
          <w:sz w:val="24"/>
          <w:szCs w:val="24"/>
        </w:rPr>
        <w:t xml:space="preserve">родукций картин, тематических </w:t>
      </w:r>
      <w:r w:rsidR="007F0C35" w:rsidRPr="00B206F0">
        <w:rPr>
          <w:rFonts w:ascii="Times New Roman" w:eastAsia="Times New Roman" w:hAnsi="Times New Roman" w:cs="Times New Roman"/>
          <w:sz w:val="24"/>
          <w:szCs w:val="24"/>
        </w:rPr>
        <w:t>и авторских, детских поделок и тому подобное),</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э</w:t>
      </w:r>
      <w:r w:rsidR="007F0C35" w:rsidRPr="00B206F0">
        <w:rPr>
          <w:rFonts w:ascii="Times New Roman" w:eastAsia="Times New Roman" w:hAnsi="Times New Roman" w:cs="Times New Roman"/>
          <w:sz w:val="24"/>
          <w:szCs w:val="24"/>
        </w:rPr>
        <w:t>кскурсии</w:t>
      </w:r>
      <w:r w:rsidRPr="00B206F0">
        <w:rPr>
          <w:rFonts w:ascii="Times New Roman" w:eastAsia="Times New Roman" w:hAnsi="Times New Roman" w:cs="Times New Roman"/>
          <w:sz w:val="24"/>
          <w:szCs w:val="24"/>
        </w:rPr>
        <w:t xml:space="preserve"> в «Музей коллекций русского быта», музей «Природы и охоты»</w:t>
      </w:r>
      <w:r w:rsidR="007F0C35" w:rsidRPr="00B206F0">
        <w:rPr>
          <w:rFonts w:ascii="Times New Roman" w:eastAsia="Times New Roman" w:hAnsi="Times New Roman" w:cs="Times New Roman"/>
          <w:sz w:val="24"/>
          <w:szCs w:val="24"/>
        </w:rPr>
        <w:t>, посещение спектаклей, выставок;</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игровые методы (игровая роль, игровая ситуация, игровое действие и другие);</w:t>
      </w:r>
    </w:p>
    <w:p w:rsidR="007F0C35" w:rsidRPr="00B206F0" w:rsidRDefault="00F350C6" w:rsidP="00B206F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B206F0">
        <w:rPr>
          <w:rFonts w:ascii="Times New Roman" w:eastAsia="Times New Roman" w:hAnsi="Times New Roman" w:cs="Times New Roman"/>
          <w:sz w:val="24"/>
          <w:szCs w:val="24"/>
        </w:rPr>
        <w:t xml:space="preserve">- </w:t>
      </w:r>
      <w:r w:rsidR="007F0C35" w:rsidRPr="00B206F0">
        <w:rPr>
          <w:rFonts w:ascii="Times New Roman" w:eastAsia="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F0C35" w:rsidRPr="00EF695F" w:rsidRDefault="007F0C35" w:rsidP="00AE73EA">
      <w:pPr>
        <w:widowControl w:val="0"/>
        <w:autoSpaceDE w:val="0"/>
        <w:autoSpaceDN w:val="0"/>
        <w:spacing w:before="200" w:after="0" w:line="240" w:lineRule="auto"/>
        <w:jc w:val="both"/>
        <w:rPr>
          <w:rFonts w:ascii="Times New Roman" w:eastAsia="Times New Roman" w:hAnsi="Times New Roman" w:cs="Times New Roman"/>
          <w:b/>
          <w:sz w:val="24"/>
          <w:szCs w:val="24"/>
        </w:rPr>
      </w:pPr>
      <w:r w:rsidRPr="00EF695F">
        <w:rPr>
          <w:rFonts w:ascii="Times New Roman" w:eastAsia="Times New Roman" w:hAnsi="Times New Roman" w:cs="Times New Roman"/>
          <w:b/>
          <w:sz w:val="24"/>
          <w:szCs w:val="24"/>
        </w:rPr>
        <w:t>29.3.6. Организация предметно-пространственной среды.</w:t>
      </w:r>
    </w:p>
    <w:p w:rsidR="00F350C6" w:rsidRPr="00A75A83" w:rsidRDefault="00B206F0" w:rsidP="0098653E">
      <w:pPr>
        <w:spacing w:after="0" w:line="240" w:lineRule="auto"/>
        <w:jc w:val="both"/>
        <w:rPr>
          <w:rFonts w:ascii="Times New Roman" w:eastAsia="Times New Roman" w:hAnsi="Times New Roman" w:cs="Times New Roman"/>
          <w:bCs/>
          <w:iCs/>
          <w:sz w:val="24"/>
          <w:szCs w:val="24"/>
          <w:u w:val="single"/>
        </w:rPr>
      </w:pPr>
      <w:r>
        <w:rPr>
          <w:rFonts w:ascii="Times New Roman" w:eastAsia="Times New Roman" w:hAnsi="Times New Roman" w:cs="Times New Roman"/>
          <w:bCs/>
          <w:sz w:val="24"/>
          <w:szCs w:val="24"/>
          <w:shd w:val="clear" w:color="auto" w:fill="FFFFFF"/>
        </w:rPr>
        <w:t xml:space="preserve">         </w:t>
      </w:r>
      <w:r w:rsidR="00F350C6" w:rsidRPr="00BB4BF5">
        <w:rPr>
          <w:rFonts w:ascii="Times New Roman" w:eastAsia="Times New Roman" w:hAnsi="Times New Roman" w:cs="Times New Roman"/>
          <w:bCs/>
          <w:sz w:val="24"/>
          <w:szCs w:val="24"/>
          <w:shd w:val="clear" w:color="auto" w:fill="FFFFFF"/>
        </w:rPr>
        <w:t>Развивающая предметно-пространственная среда</w:t>
      </w:r>
      <w:r w:rsidR="00F350C6" w:rsidRPr="00A75A83">
        <w:rPr>
          <w:rFonts w:ascii="Times New Roman" w:eastAsia="Times New Roman" w:hAnsi="Times New Roman" w:cs="Times New Roman"/>
          <w:b/>
          <w:bCs/>
          <w:sz w:val="24"/>
          <w:szCs w:val="24"/>
          <w:shd w:val="clear" w:color="auto" w:fill="FFFFFF"/>
        </w:rPr>
        <w:t> </w:t>
      </w:r>
      <w:r w:rsidR="00F350C6" w:rsidRPr="00A75A83">
        <w:rPr>
          <w:rFonts w:ascii="Times New Roman" w:eastAsia="Times New Roman" w:hAnsi="Times New Roman" w:cs="Times New Roman"/>
          <w:sz w:val="24"/>
          <w:szCs w:val="24"/>
          <w:shd w:val="clear" w:color="auto" w:fill="FFFFFF"/>
        </w:rPr>
        <w:t>обеспечивает максимальную реализацию образовательного потенциала пространства  группы, приспособленной для реализации Программы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F350C6" w:rsidRPr="00A75A83" w:rsidRDefault="00B206F0"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350C6" w:rsidRPr="00A75A83">
        <w:rPr>
          <w:rFonts w:ascii="Times New Roman" w:eastAsia="Times New Roman" w:hAnsi="Times New Roman" w:cs="Times New Roman"/>
          <w:sz w:val="24"/>
          <w:szCs w:val="24"/>
        </w:rPr>
        <w:t>Развивающая предметно-пространственная  среда в ДОУ организована  с учетом следующих требований:</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sz w:val="24"/>
          <w:szCs w:val="24"/>
        </w:rPr>
        <w:t>- носит развивающий характер;</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sz w:val="24"/>
          <w:szCs w:val="24"/>
        </w:rPr>
        <w:t>- обеспечивается психологическая безопасность;</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sz w:val="24"/>
          <w:szCs w:val="24"/>
        </w:rPr>
        <w:t>- создается с опорой на личностно-ориентированную модель взаимодействия между педагогами и детьми;</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sz w:val="24"/>
          <w:szCs w:val="24"/>
        </w:rPr>
        <w:t>- учитывается возраст детей и их интересы;</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sz w:val="24"/>
          <w:szCs w:val="24"/>
        </w:rPr>
        <w:t>- учитывается специфика контингента детей;</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sz w:val="24"/>
          <w:szCs w:val="24"/>
        </w:rPr>
        <w:t>- многофункциональность;</w:t>
      </w:r>
    </w:p>
    <w:p w:rsidR="00F350C6" w:rsidRPr="00A75A83" w:rsidRDefault="00F350C6" w:rsidP="0098653E">
      <w:pPr>
        <w:spacing w:after="0" w:line="240" w:lineRule="auto"/>
        <w:jc w:val="both"/>
        <w:rPr>
          <w:rFonts w:ascii="Times New Roman" w:eastAsia="Times New Roman" w:hAnsi="Times New Roman" w:cs="Times New Roman"/>
          <w:sz w:val="24"/>
          <w:szCs w:val="24"/>
        </w:rPr>
      </w:pPr>
      <w:r w:rsidRPr="00A75A83">
        <w:rPr>
          <w:rFonts w:ascii="Times New Roman" w:eastAsia="Times New Roman" w:hAnsi="Times New Roman" w:cs="Times New Roman"/>
          <w:sz w:val="24"/>
          <w:szCs w:val="24"/>
        </w:rPr>
        <w:t>- обеспечивается богатство сенсорных впечатлений.</w:t>
      </w:r>
    </w:p>
    <w:p w:rsidR="00E34386" w:rsidRDefault="00E34386"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а именно: </w:t>
      </w:r>
    </w:p>
    <w:tbl>
      <w:tblPr>
        <w:tblStyle w:val="a5"/>
        <w:tblW w:w="0" w:type="auto"/>
        <w:tblLook w:val="04A0" w:firstRow="1" w:lastRow="0" w:firstColumn="1" w:lastColumn="0" w:noHBand="0" w:noVBand="1"/>
      </w:tblPr>
      <w:tblGrid>
        <w:gridCol w:w="2235"/>
        <w:gridCol w:w="2976"/>
        <w:gridCol w:w="4678"/>
      </w:tblGrid>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Ценности</w:t>
            </w:r>
          </w:p>
        </w:tc>
        <w:tc>
          <w:tcPr>
            <w:tcW w:w="2976"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Оформление помещения </w:t>
            </w:r>
          </w:p>
        </w:tc>
        <w:tc>
          <w:tcPr>
            <w:tcW w:w="4678"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Наполняемость</w:t>
            </w:r>
          </w:p>
        </w:tc>
      </w:tr>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Родина, природа</w:t>
            </w:r>
          </w:p>
        </w:tc>
        <w:tc>
          <w:tcPr>
            <w:tcW w:w="2976" w:type="dxa"/>
          </w:tcPr>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Патриотический центр «Наша Родина», «Моя Родина»</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Центр природы в группе. </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Растительный мир</w:t>
            </w:r>
            <w:r w:rsidRPr="005C5216">
              <w:rPr>
                <w:rFonts w:ascii="Times New Roman" w:hAnsi="Times New Roman" w:cs="Times New Roman"/>
                <w:sz w:val="24"/>
                <w:szCs w:val="24"/>
              </w:rPr>
              <w:t xml:space="preserve"> на тер</w:t>
            </w:r>
            <w:r w:rsidR="00AE73EA">
              <w:rPr>
                <w:rFonts w:ascii="Times New Roman" w:hAnsi="Times New Roman" w:cs="Times New Roman"/>
                <w:sz w:val="24"/>
                <w:szCs w:val="24"/>
              </w:rPr>
              <w:t>ритории ДОО</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Теплица</w:t>
            </w:r>
          </w:p>
          <w:p w:rsidR="00E34386" w:rsidRPr="005C5216" w:rsidRDefault="00E34386" w:rsidP="0098653E">
            <w:pPr>
              <w:jc w:val="both"/>
              <w:rPr>
                <w:rFonts w:ascii="Times New Roman" w:hAnsi="Times New Roman" w:cs="Times New Roman"/>
                <w:sz w:val="24"/>
                <w:szCs w:val="24"/>
              </w:rPr>
            </w:pPr>
            <w:r>
              <w:rPr>
                <w:rFonts w:ascii="Times New Roman" w:hAnsi="Times New Roman" w:cs="Times New Roman"/>
                <w:sz w:val="24"/>
                <w:szCs w:val="24"/>
              </w:rPr>
              <w:t>«Музей коллекций русского быта»</w:t>
            </w:r>
          </w:p>
        </w:tc>
        <w:tc>
          <w:tcPr>
            <w:tcW w:w="4678"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Государственн</w:t>
            </w:r>
            <w:r>
              <w:rPr>
                <w:rFonts w:ascii="Times New Roman" w:hAnsi="Times New Roman" w:cs="Times New Roman"/>
                <w:sz w:val="24"/>
                <w:szCs w:val="24"/>
              </w:rPr>
              <w:t>ые символы РФ, родного города</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 xml:space="preserve"> Ф</w:t>
            </w:r>
            <w:r w:rsidRPr="005C5216">
              <w:rPr>
                <w:rFonts w:ascii="Times New Roman" w:hAnsi="Times New Roman" w:cs="Times New Roman"/>
                <w:sz w:val="24"/>
                <w:szCs w:val="24"/>
              </w:rPr>
              <w:t>ото первых лиц РФ и области. Папки-передвижки «День Рос</w:t>
            </w:r>
            <w:r>
              <w:rPr>
                <w:rFonts w:ascii="Times New Roman" w:hAnsi="Times New Roman" w:cs="Times New Roman"/>
                <w:sz w:val="24"/>
                <w:szCs w:val="24"/>
              </w:rPr>
              <w:t>сии», «День флага», «Родной город». «Знаменитые люди»</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Художественная литерату</w:t>
            </w:r>
            <w:r>
              <w:rPr>
                <w:rFonts w:ascii="Times New Roman" w:hAnsi="Times New Roman" w:cs="Times New Roman"/>
                <w:sz w:val="24"/>
                <w:szCs w:val="24"/>
              </w:rPr>
              <w:t>ра народов России</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Изделия народных промыслов</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 xml:space="preserve"> Куклы в национальных костюмах</w:t>
            </w:r>
          </w:p>
          <w:p w:rsidR="00E34386" w:rsidRPr="005C5216" w:rsidRDefault="00E34386" w:rsidP="0098653E">
            <w:pPr>
              <w:jc w:val="both"/>
              <w:rPr>
                <w:rFonts w:ascii="Times New Roman" w:hAnsi="Times New Roman" w:cs="Times New Roman"/>
                <w:sz w:val="24"/>
                <w:szCs w:val="24"/>
              </w:rPr>
            </w:pPr>
            <w:r>
              <w:rPr>
                <w:rFonts w:ascii="Times New Roman" w:hAnsi="Times New Roman" w:cs="Times New Roman"/>
                <w:sz w:val="24"/>
                <w:szCs w:val="24"/>
              </w:rPr>
              <w:t>Подборка игр народов России</w:t>
            </w:r>
          </w:p>
        </w:tc>
      </w:tr>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Жизнь, милосердие, добро</w:t>
            </w:r>
          </w:p>
        </w:tc>
        <w:tc>
          <w:tcPr>
            <w:tcW w:w="2976"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Тематические сте</w:t>
            </w:r>
            <w:r>
              <w:rPr>
                <w:rFonts w:ascii="Times New Roman" w:hAnsi="Times New Roman" w:cs="Times New Roman"/>
                <w:sz w:val="24"/>
                <w:szCs w:val="24"/>
              </w:rPr>
              <w:t>нды «Добрые дела»</w:t>
            </w:r>
          </w:p>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Оформление стен группо</w:t>
            </w:r>
            <w:r w:rsidR="00AE73EA">
              <w:rPr>
                <w:rFonts w:ascii="Times New Roman" w:hAnsi="Times New Roman" w:cs="Times New Roman"/>
                <w:sz w:val="24"/>
                <w:szCs w:val="24"/>
              </w:rPr>
              <w:t>вых помещений</w:t>
            </w:r>
          </w:p>
        </w:tc>
        <w:tc>
          <w:tcPr>
            <w:tcW w:w="4678" w:type="dxa"/>
          </w:tcPr>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Фото выставки.</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p w:rsidR="00E34386" w:rsidRPr="005C5216" w:rsidRDefault="00E34386" w:rsidP="0098653E">
            <w:pPr>
              <w:jc w:val="both"/>
              <w:rPr>
                <w:rFonts w:ascii="Times New Roman" w:hAnsi="Times New Roman" w:cs="Times New Roman"/>
                <w:sz w:val="24"/>
                <w:szCs w:val="24"/>
              </w:rPr>
            </w:pPr>
            <w:r>
              <w:rPr>
                <w:rFonts w:ascii="Times New Roman" w:hAnsi="Times New Roman" w:cs="Times New Roman"/>
                <w:sz w:val="24"/>
                <w:szCs w:val="24"/>
              </w:rPr>
              <w:t>Наглядный материал</w:t>
            </w:r>
          </w:p>
        </w:tc>
      </w:tr>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Человек, семья, дружба, сотрудничество</w:t>
            </w:r>
          </w:p>
        </w:tc>
        <w:tc>
          <w:tcPr>
            <w:tcW w:w="2976"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Цент</w:t>
            </w:r>
            <w:r w:rsidR="00AE73EA">
              <w:rPr>
                <w:rFonts w:ascii="Times New Roman" w:hAnsi="Times New Roman" w:cs="Times New Roman"/>
                <w:sz w:val="24"/>
                <w:szCs w:val="24"/>
              </w:rPr>
              <w:t>р театрализации и музицирования</w:t>
            </w:r>
            <w:r w:rsidRPr="005C5216">
              <w:rPr>
                <w:rFonts w:ascii="Times New Roman" w:hAnsi="Times New Roman" w:cs="Times New Roman"/>
                <w:sz w:val="24"/>
                <w:szCs w:val="24"/>
              </w:rPr>
              <w:t xml:space="preserve"> </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 xml:space="preserve"> Центр уединения</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 Стенды для родите</w:t>
            </w:r>
            <w:r>
              <w:rPr>
                <w:rFonts w:ascii="Times New Roman" w:hAnsi="Times New Roman" w:cs="Times New Roman"/>
                <w:sz w:val="24"/>
                <w:szCs w:val="24"/>
              </w:rPr>
              <w:t>лей «Жизнь нашей группы»</w:t>
            </w:r>
            <w:r w:rsidR="00AE73EA">
              <w:rPr>
                <w:rFonts w:ascii="Times New Roman" w:hAnsi="Times New Roman" w:cs="Times New Roman"/>
                <w:sz w:val="24"/>
                <w:szCs w:val="24"/>
              </w:rPr>
              <w:t xml:space="preserve"> Фотовыставки</w:t>
            </w:r>
            <w:r w:rsidRPr="005C5216">
              <w:rPr>
                <w:rFonts w:ascii="Times New Roman" w:hAnsi="Times New Roman" w:cs="Times New Roman"/>
                <w:sz w:val="24"/>
                <w:szCs w:val="24"/>
              </w:rPr>
              <w:t xml:space="preserve"> </w:t>
            </w:r>
          </w:p>
          <w:p w:rsidR="00E34386" w:rsidRPr="005C5216" w:rsidRDefault="00AE73EA" w:rsidP="0098653E">
            <w:pPr>
              <w:jc w:val="both"/>
              <w:rPr>
                <w:rFonts w:ascii="Times New Roman" w:hAnsi="Times New Roman" w:cs="Times New Roman"/>
                <w:sz w:val="24"/>
                <w:szCs w:val="24"/>
              </w:rPr>
            </w:pPr>
            <w:r>
              <w:rPr>
                <w:rFonts w:ascii="Times New Roman" w:hAnsi="Times New Roman" w:cs="Times New Roman"/>
                <w:sz w:val="24"/>
                <w:szCs w:val="24"/>
              </w:rPr>
              <w:t>Выставки творчества</w:t>
            </w:r>
          </w:p>
        </w:tc>
        <w:tc>
          <w:tcPr>
            <w:tcW w:w="4678" w:type="dxa"/>
          </w:tcPr>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Х</w:t>
            </w:r>
            <w:r w:rsidRPr="005C5216">
              <w:rPr>
                <w:rFonts w:ascii="Times New Roman" w:hAnsi="Times New Roman" w:cs="Times New Roman"/>
                <w:sz w:val="24"/>
                <w:szCs w:val="24"/>
              </w:rPr>
              <w:t xml:space="preserve">удожественная литература </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Игро</w:t>
            </w:r>
            <w:r>
              <w:rPr>
                <w:rFonts w:ascii="Times New Roman" w:hAnsi="Times New Roman" w:cs="Times New Roman"/>
                <w:sz w:val="24"/>
                <w:szCs w:val="24"/>
              </w:rPr>
              <w:t xml:space="preserve">вое оборудование для </w:t>
            </w:r>
            <w:r w:rsidRPr="005C5216">
              <w:rPr>
                <w:rFonts w:ascii="Times New Roman" w:hAnsi="Times New Roman" w:cs="Times New Roman"/>
                <w:sz w:val="24"/>
                <w:szCs w:val="24"/>
              </w:rPr>
              <w:t xml:space="preserve"> </w:t>
            </w:r>
            <w:r>
              <w:rPr>
                <w:rFonts w:ascii="Times New Roman" w:hAnsi="Times New Roman" w:cs="Times New Roman"/>
                <w:sz w:val="24"/>
                <w:szCs w:val="24"/>
              </w:rPr>
              <w:t>сюжетно –ролевых игр</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 Материалы для творчества. </w:t>
            </w:r>
          </w:p>
          <w:p w:rsidR="00E34386" w:rsidRPr="005C5216" w:rsidRDefault="00AE73EA" w:rsidP="0098653E">
            <w:pPr>
              <w:jc w:val="both"/>
              <w:rPr>
                <w:rFonts w:ascii="Times New Roman" w:hAnsi="Times New Roman" w:cs="Times New Roman"/>
                <w:sz w:val="24"/>
                <w:szCs w:val="24"/>
              </w:rPr>
            </w:pPr>
            <w:r>
              <w:rPr>
                <w:rFonts w:ascii="Times New Roman" w:hAnsi="Times New Roman" w:cs="Times New Roman"/>
                <w:sz w:val="24"/>
                <w:szCs w:val="24"/>
              </w:rPr>
              <w:t>Фотоальбомы «Моя семья»</w:t>
            </w:r>
          </w:p>
        </w:tc>
      </w:tr>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Познание</w:t>
            </w:r>
          </w:p>
        </w:tc>
        <w:tc>
          <w:tcPr>
            <w:tcW w:w="2976"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Центр математики и логи</w:t>
            </w:r>
            <w:r w:rsidR="00AE73EA">
              <w:rPr>
                <w:rFonts w:ascii="Times New Roman" w:hAnsi="Times New Roman" w:cs="Times New Roman"/>
                <w:sz w:val="24"/>
                <w:szCs w:val="24"/>
              </w:rPr>
              <w:t>ки</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 Центр экспериментиро</w:t>
            </w:r>
            <w:r w:rsidR="00AE73EA">
              <w:rPr>
                <w:rFonts w:ascii="Times New Roman" w:hAnsi="Times New Roman" w:cs="Times New Roman"/>
                <w:sz w:val="24"/>
                <w:szCs w:val="24"/>
              </w:rPr>
              <w:t>вания</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 Центр к</w:t>
            </w:r>
            <w:r w:rsidR="00AE73EA">
              <w:rPr>
                <w:rFonts w:ascii="Times New Roman" w:hAnsi="Times New Roman" w:cs="Times New Roman"/>
                <w:sz w:val="24"/>
                <w:szCs w:val="24"/>
              </w:rPr>
              <w:t>онструирования</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Сенсомоторная среда «Фиолетовый лес»</w:t>
            </w:r>
          </w:p>
          <w:p w:rsidR="00E34386" w:rsidRPr="005C5216" w:rsidRDefault="00E34386" w:rsidP="0098653E">
            <w:pPr>
              <w:jc w:val="both"/>
              <w:rPr>
                <w:rFonts w:ascii="Times New Roman" w:hAnsi="Times New Roman" w:cs="Times New Roman"/>
                <w:sz w:val="24"/>
                <w:szCs w:val="24"/>
              </w:rPr>
            </w:pPr>
            <w:r>
              <w:rPr>
                <w:rFonts w:ascii="Times New Roman" w:hAnsi="Times New Roman" w:cs="Times New Roman"/>
                <w:sz w:val="24"/>
                <w:szCs w:val="24"/>
              </w:rPr>
              <w:t>«Музей коллекций русского быта»</w:t>
            </w:r>
          </w:p>
        </w:tc>
        <w:tc>
          <w:tcPr>
            <w:tcW w:w="4678"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Лаборатория для познавательно - исследовательской и опытно - экспе</w:t>
            </w:r>
            <w:r w:rsidR="00AE73EA">
              <w:rPr>
                <w:rFonts w:ascii="Times New Roman" w:hAnsi="Times New Roman" w:cs="Times New Roman"/>
                <w:sz w:val="24"/>
                <w:szCs w:val="24"/>
              </w:rPr>
              <w:t>риментальной деятельности детей</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 xml:space="preserve"> Игры – головоломки</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 xml:space="preserve"> Математические игры</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 Развивающие игры .В.Воскобовича </w:t>
            </w:r>
            <w:r>
              <w:rPr>
                <w:rFonts w:ascii="Times New Roman" w:hAnsi="Times New Roman" w:cs="Times New Roman"/>
                <w:sz w:val="24"/>
                <w:szCs w:val="24"/>
              </w:rPr>
              <w:t>, блоки Дьенеша, палочки Кюизенера</w:t>
            </w:r>
          </w:p>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Конструктор различных размеров и материалов</w:t>
            </w:r>
          </w:p>
        </w:tc>
      </w:tr>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Здоровье, жизнь</w:t>
            </w:r>
          </w:p>
        </w:tc>
        <w:tc>
          <w:tcPr>
            <w:tcW w:w="2976"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Центр двигательной ак</w:t>
            </w:r>
            <w:r w:rsidR="00AE73EA">
              <w:rPr>
                <w:rFonts w:ascii="Times New Roman" w:hAnsi="Times New Roman" w:cs="Times New Roman"/>
                <w:sz w:val="24"/>
                <w:szCs w:val="24"/>
              </w:rPr>
              <w:t>тивности</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 xml:space="preserve"> Центр безопасности.</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Центр уединения.</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Кабинет педагога</w:t>
            </w:r>
            <w:r w:rsidR="00AE73EA">
              <w:rPr>
                <w:rFonts w:ascii="Times New Roman" w:hAnsi="Times New Roman" w:cs="Times New Roman"/>
                <w:sz w:val="24"/>
                <w:szCs w:val="24"/>
              </w:rPr>
              <w:t xml:space="preserve"> </w:t>
            </w:r>
            <w:r w:rsidRPr="005C5216">
              <w:rPr>
                <w:rFonts w:ascii="Times New Roman" w:hAnsi="Times New Roman" w:cs="Times New Roman"/>
                <w:sz w:val="24"/>
                <w:szCs w:val="24"/>
              </w:rPr>
              <w:t>психоло</w:t>
            </w:r>
            <w:r w:rsidR="00AE73EA">
              <w:rPr>
                <w:rFonts w:ascii="Times New Roman" w:hAnsi="Times New Roman" w:cs="Times New Roman"/>
                <w:sz w:val="24"/>
                <w:szCs w:val="24"/>
              </w:rPr>
              <w:t>га</w:t>
            </w:r>
            <w:r w:rsidRPr="005C5216">
              <w:rPr>
                <w:rFonts w:ascii="Times New Roman" w:hAnsi="Times New Roman" w:cs="Times New Roman"/>
                <w:sz w:val="24"/>
                <w:szCs w:val="24"/>
              </w:rPr>
              <w:t xml:space="preserve"> </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Кабинет учителя – лого</w:t>
            </w:r>
            <w:r w:rsidR="00AE73EA">
              <w:rPr>
                <w:rFonts w:ascii="Times New Roman" w:hAnsi="Times New Roman" w:cs="Times New Roman"/>
                <w:sz w:val="24"/>
                <w:szCs w:val="24"/>
              </w:rPr>
              <w:lastRenderedPageBreak/>
              <w:t>педа</w:t>
            </w:r>
            <w:r w:rsidRPr="005C5216">
              <w:rPr>
                <w:rFonts w:ascii="Times New Roman" w:hAnsi="Times New Roman" w:cs="Times New Roman"/>
                <w:sz w:val="24"/>
                <w:szCs w:val="24"/>
              </w:rPr>
              <w:t xml:space="preserve"> </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Спортивный зал</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Спортивная п</w:t>
            </w:r>
            <w:r w:rsidR="00AE73EA">
              <w:rPr>
                <w:rFonts w:ascii="Times New Roman" w:hAnsi="Times New Roman" w:cs="Times New Roman"/>
                <w:sz w:val="24"/>
                <w:szCs w:val="24"/>
              </w:rPr>
              <w:t>лощадка на территории ДОО</w:t>
            </w:r>
          </w:p>
          <w:p w:rsidR="00E34386" w:rsidRPr="005C5216" w:rsidRDefault="00E34386" w:rsidP="0098653E">
            <w:pPr>
              <w:jc w:val="both"/>
              <w:rPr>
                <w:rFonts w:ascii="Times New Roman" w:hAnsi="Times New Roman" w:cs="Times New Roman"/>
                <w:sz w:val="24"/>
                <w:szCs w:val="24"/>
              </w:rPr>
            </w:pPr>
            <w:r>
              <w:rPr>
                <w:rFonts w:ascii="Times New Roman" w:hAnsi="Times New Roman" w:cs="Times New Roman"/>
                <w:sz w:val="24"/>
                <w:szCs w:val="24"/>
              </w:rPr>
              <w:t>Спортивные ком</w:t>
            </w:r>
            <w:r w:rsidR="00AE73EA">
              <w:rPr>
                <w:rFonts w:ascii="Times New Roman" w:hAnsi="Times New Roman" w:cs="Times New Roman"/>
                <w:sz w:val="24"/>
                <w:szCs w:val="24"/>
              </w:rPr>
              <w:t>п</w:t>
            </w:r>
            <w:r>
              <w:rPr>
                <w:rFonts w:ascii="Times New Roman" w:hAnsi="Times New Roman" w:cs="Times New Roman"/>
                <w:sz w:val="24"/>
                <w:szCs w:val="24"/>
              </w:rPr>
              <w:t>лексы</w:t>
            </w:r>
          </w:p>
        </w:tc>
        <w:tc>
          <w:tcPr>
            <w:tcW w:w="4678"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lastRenderedPageBreak/>
              <w:t>Спортивное оборудование в группах и спортивном зале.</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Дорожки здоровья</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Оборудование к сюжетно-</w:t>
            </w:r>
            <w:r w:rsidR="00E34386">
              <w:rPr>
                <w:rFonts w:ascii="Times New Roman" w:hAnsi="Times New Roman" w:cs="Times New Roman"/>
                <w:sz w:val="24"/>
                <w:szCs w:val="24"/>
              </w:rPr>
              <w:t>ролевым играм: «Больница», «Пожарные», «Полиция»</w:t>
            </w:r>
            <w:r>
              <w:rPr>
                <w:rFonts w:ascii="Times New Roman" w:hAnsi="Times New Roman" w:cs="Times New Roman"/>
                <w:sz w:val="24"/>
                <w:szCs w:val="24"/>
              </w:rPr>
              <w:t xml:space="preserve"> и т.д.</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 xml:space="preserve"> Макеты, дидактические игры, </w:t>
            </w:r>
            <w:r w:rsidRPr="005C5216">
              <w:rPr>
                <w:rFonts w:ascii="Times New Roman" w:hAnsi="Times New Roman" w:cs="Times New Roman"/>
                <w:sz w:val="24"/>
                <w:szCs w:val="24"/>
              </w:rPr>
              <w:t xml:space="preserve">по </w:t>
            </w:r>
            <w:r>
              <w:rPr>
                <w:rFonts w:ascii="Times New Roman" w:hAnsi="Times New Roman" w:cs="Times New Roman"/>
                <w:sz w:val="24"/>
                <w:szCs w:val="24"/>
              </w:rPr>
              <w:t>ОБЖ</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Стенды безопасности.</w:t>
            </w:r>
          </w:p>
          <w:p w:rsidR="00AE73EA"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Книги, </w:t>
            </w:r>
            <w:r w:rsidR="00AE73EA">
              <w:rPr>
                <w:rFonts w:ascii="Times New Roman" w:hAnsi="Times New Roman" w:cs="Times New Roman"/>
                <w:sz w:val="24"/>
                <w:szCs w:val="24"/>
              </w:rPr>
              <w:t>пособия</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 Стенд настроения.</w:t>
            </w:r>
          </w:p>
          <w:p w:rsidR="00AE73EA" w:rsidRPr="005C5216" w:rsidRDefault="00AE73EA" w:rsidP="0098653E">
            <w:pPr>
              <w:jc w:val="both"/>
              <w:rPr>
                <w:rFonts w:ascii="Times New Roman" w:hAnsi="Times New Roman" w:cs="Times New Roman"/>
                <w:sz w:val="24"/>
                <w:szCs w:val="24"/>
              </w:rPr>
            </w:pPr>
          </w:p>
        </w:tc>
      </w:tr>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lastRenderedPageBreak/>
              <w:t>Труд</w:t>
            </w:r>
          </w:p>
        </w:tc>
        <w:tc>
          <w:tcPr>
            <w:tcW w:w="2976" w:type="dxa"/>
          </w:tcPr>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Уголок дежурств</w:t>
            </w:r>
          </w:p>
          <w:p w:rsidR="00E34386" w:rsidRPr="005C5216" w:rsidRDefault="00AE73EA" w:rsidP="0098653E">
            <w:pPr>
              <w:jc w:val="both"/>
              <w:rPr>
                <w:rFonts w:ascii="Times New Roman" w:hAnsi="Times New Roman" w:cs="Times New Roman"/>
                <w:sz w:val="24"/>
                <w:szCs w:val="24"/>
              </w:rPr>
            </w:pPr>
            <w:r>
              <w:rPr>
                <w:rFonts w:ascii="Times New Roman" w:hAnsi="Times New Roman" w:cs="Times New Roman"/>
                <w:sz w:val="24"/>
                <w:szCs w:val="24"/>
              </w:rPr>
              <w:t xml:space="preserve"> Центр природы в группе</w:t>
            </w:r>
            <w:r w:rsidR="00E34386" w:rsidRPr="005C5216">
              <w:rPr>
                <w:rFonts w:ascii="Times New Roman" w:hAnsi="Times New Roman" w:cs="Times New Roman"/>
                <w:sz w:val="24"/>
                <w:szCs w:val="24"/>
              </w:rPr>
              <w:t xml:space="preserve"> Огород на подоконнике, </w:t>
            </w:r>
            <w:r w:rsidR="00E34386">
              <w:rPr>
                <w:rFonts w:ascii="Times New Roman" w:hAnsi="Times New Roman" w:cs="Times New Roman"/>
                <w:sz w:val="24"/>
                <w:szCs w:val="24"/>
              </w:rPr>
              <w:t>теплица, цветники</w:t>
            </w:r>
          </w:p>
        </w:tc>
        <w:tc>
          <w:tcPr>
            <w:tcW w:w="4678"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Оборудование для труда в природе (дет</w:t>
            </w:r>
            <w:r w:rsidR="00AE73EA">
              <w:rPr>
                <w:rFonts w:ascii="Times New Roman" w:hAnsi="Times New Roman" w:cs="Times New Roman"/>
                <w:sz w:val="24"/>
                <w:szCs w:val="24"/>
              </w:rPr>
              <w:t>ские лопаты, грабли)</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 Оборудо</w:t>
            </w:r>
            <w:r>
              <w:rPr>
                <w:rFonts w:ascii="Times New Roman" w:hAnsi="Times New Roman" w:cs="Times New Roman"/>
                <w:sz w:val="24"/>
                <w:szCs w:val="24"/>
              </w:rPr>
              <w:t>вание для с/р игр по профессиям</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 xml:space="preserve"> Куклы по профессиям</w:t>
            </w:r>
            <w:r w:rsidR="00E34386" w:rsidRPr="005C5216">
              <w:rPr>
                <w:rFonts w:ascii="Times New Roman" w:hAnsi="Times New Roman" w:cs="Times New Roman"/>
                <w:sz w:val="24"/>
                <w:szCs w:val="24"/>
              </w:rPr>
              <w:t xml:space="preserve"> </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Д/и, пазлы</w:t>
            </w:r>
            <w:r>
              <w:rPr>
                <w:rFonts w:ascii="Times New Roman" w:hAnsi="Times New Roman" w:cs="Times New Roman"/>
                <w:sz w:val="24"/>
                <w:szCs w:val="24"/>
              </w:rPr>
              <w:t xml:space="preserve"> </w:t>
            </w:r>
            <w:r w:rsidR="00B206F0">
              <w:rPr>
                <w:rFonts w:ascii="Times New Roman" w:hAnsi="Times New Roman" w:cs="Times New Roman"/>
                <w:sz w:val="24"/>
                <w:szCs w:val="24"/>
              </w:rPr>
              <w:t xml:space="preserve"> «Проф</w:t>
            </w:r>
            <w:r w:rsidRPr="005C5216">
              <w:rPr>
                <w:rFonts w:ascii="Times New Roman" w:hAnsi="Times New Roman" w:cs="Times New Roman"/>
                <w:sz w:val="24"/>
                <w:szCs w:val="24"/>
              </w:rPr>
              <w:t>е</w:t>
            </w:r>
            <w:r w:rsidR="00AE73EA">
              <w:rPr>
                <w:rFonts w:ascii="Times New Roman" w:hAnsi="Times New Roman" w:cs="Times New Roman"/>
                <w:sz w:val="24"/>
                <w:szCs w:val="24"/>
              </w:rPr>
              <w:t>ссии».</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Набор костюмов</w:t>
            </w:r>
            <w:r w:rsidR="00E34386" w:rsidRPr="005C5216">
              <w:rPr>
                <w:rFonts w:ascii="Times New Roman" w:hAnsi="Times New Roman" w:cs="Times New Roman"/>
                <w:sz w:val="24"/>
                <w:szCs w:val="24"/>
              </w:rPr>
              <w:t xml:space="preserve"> </w:t>
            </w:r>
          </w:p>
          <w:p w:rsidR="00E34386" w:rsidRPr="005C5216" w:rsidRDefault="00E34386" w:rsidP="0098653E">
            <w:pPr>
              <w:jc w:val="both"/>
              <w:rPr>
                <w:rFonts w:ascii="Times New Roman" w:hAnsi="Times New Roman" w:cs="Times New Roman"/>
                <w:sz w:val="24"/>
                <w:szCs w:val="24"/>
              </w:rPr>
            </w:pPr>
            <w:r>
              <w:rPr>
                <w:rFonts w:ascii="Times New Roman" w:hAnsi="Times New Roman" w:cs="Times New Roman"/>
                <w:sz w:val="24"/>
                <w:szCs w:val="24"/>
              </w:rPr>
              <w:t>Художественна литература</w:t>
            </w:r>
            <w:r w:rsidRPr="005C5216">
              <w:rPr>
                <w:rFonts w:ascii="Times New Roman" w:hAnsi="Times New Roman" w:cs="Times New Roman"/>
                <w:sz w:val="24"/>
                <w:szCs w:val="24"/>
              </w:rPr>
              <w:t xml:space="preserve">, </w:t>
            </w:r>
            <w:r>
              <w:rPr>
                <w:rFonts w:ascii="Times New Roman" w:hAnsi="Times New Roman" w:cs="Times New Roman"/>
                <w:sz w:val="24"/>
                <w:szCs w:val="24"/>
              </w:rPr>
              <w:t>наглядный материал</w:t>
            </w:r>
          </w:p>
        </w:tc>
      </w:tr>
      <w:tr w:rsidR="00E34386" w:rsidRPr="005C5216" w:rsidTr="00E34386">
        <w:tc>
          <w:tcPr>
            <w:tcW w:w="2235" w:type="dxa"/>
          </w:tcPr>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Культура и красота</w:t>
            </w:r>
          </w:p>
        </w:tc>
        <w:tc>
          <w:tcPr>
            <w:tcW w:w="2976"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Эстетическое оформление групп</w:t>
            </w:r>
            <w:r w:rsidR="00AE73EA">
              <w:rPr>
                <w:rFonts w:ascii="Times New Roman" w:hAnsi="Times New Roman" w:cs="Times New Roman"/>
                <w:sz w:val="24"/>
                <w:szCs w:val="24"/>
              </w:rPr>
              <w:t>овых помещений. Музыкальный зал</w:t>
            </w:r>
            <w:r w:rsidRPr="005C5216">
              <w:rPr>
                <w:rFonts w:ascii="Times New Roman" w:hAnsi="Times New Roman" w:cs="Times New Roman"/>
                <w:sz w:val="24"/>
                <w:szCs w:val="24"/>
              </w:rPr>
              <w:t xml:space="preserve"> </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Центр творчества</w:t>
            </w:r>
            <w:r w:rsidR="00E34386" w:rsidRPr="005C5216">
              <w:rPr>
                <w:rFonts w:ascii="Times New Roman" w:hAnsi="Times New Roman" w:cs="Times New Roman"/>
                <w:sz w:val="24"/>
                <w:szCs w:val="24"/>
              </w:rPr>
              <w:t xml:space="preserve"> </w:t>
            </w:r>
          </w:p>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Центр</w:t>
            </w:r>
            <w:r w:rsidR="00AE73EA">
              <w:rPr>
                <w:rFonts w:ascii="Times New Roman" w:hAnsi="Times New Roman" w:cs="Times New Roman"/>
                <w:sz w:val="24"/>
                <w:szCs w:val="24"/>
              </w:rPr>
              <w:t xml:space="preserve"> театрализации и музицирования</w:t>
            </w:r>
          </w:p>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Выставки детского твор</w:t>
            </w:r>
            <w:r w:rsidR="00AE73EA">
              <w:rPr>
                <w:rFonts w:ascii="Times New Roman" w:hAnsi="Times New Roman" w:cs="Times New Roman"/>
                <w:sz w:val="24"/>
                <w:szCs w:val="24"/>
              </w:rPr>
              <w:t>чества</w:t>
            </w:r>
          </w:p>
        </w:tc>
        <w:tc>
          <w:tcPr>
            <w:tcW w:w="4678" w:type="dxa"/>
          </w:tcPr>
          <w:p w:rsidR="00E3438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 xml:space="preserve">Разные виды театров, музыкальные инструменты, </w:t>
            </w:r>
            <w:r>
              <w:rPr>
                <w:rFonts w:ascii="Times New Roman" w:hAnsi="Times New Roman" w:cs="Times New Roman"/>
                <w:sz w:val="24"/>
                <w:szCs w:val="24"/>
              </w:rPr>
              <w:t xml:space="preserve">предметы </w:t>
            </w:r>
            <w:r w:rsidR="00AE73EA">
              <w:rPr>
                <w:rFonts w:ascii="Times New Roman" w:hAnsi="Times New Roman" w:cs="Times New Roman"/>
                <w:sz w:val="24"/>
                <w:szCs w:val="24"/>
              </w:rPr>
              <w:t>росписей. Ширмы, костюмерные.</w:t>
            </w:r>
          </w:p>
          <w:p w:rsidR="00E34386" w:rsidRDefault="00AE73EA" w:rsidP="0098653E">
            <w:pPr>
              <w:jc w:val="both"/>
              <w:rPr>
                <w:rFonts w:ascii="Times New Roman" w:hAnsi="Times New Roman" w:cs="Times New Roman"/>
                <w:sz w:val="24"/>
                <w:szCs w:val="24"/>
              </w:rPr>
            </w:pPr>
            <w:r>
              <w:rPr>
                <w:rFonts w:ascii="Times New Roman" w:hAnsi="Times New Roman" w:cs="Times New Roman"/>
                <w:sz w:val="24"/>
                <w:szCs w:val="24"/>
              </w:rPr>
              <w:t>Книги, пособия.</w:t>
            </w:r>
          </w:p>
          <w:p w:rsidR="00E34386" w:rsidRDefault="00E34386" w:rsidP="0098653E">
            <w:pPr>
              <w:jc w:val="both"/>
              <w:rPr>
                <w:rFonts w:ascii="Times New Roman" w:hAnsi="Times New Roman" w:cs="Times New Roman"/>
                <w:sz w:val="24"/>
                <w:szCs w:val="24"/>
              </w:rPr>
            </w:pPr>
            <w:r>
              <w:rPr>
                <w:rFonts w:ascii="Times New Roman" w:hAnsi="Times New Roman" w:cs="Times New Roman"/>
                <w:sz w:val="24"/>
                <w:szCs w:val="24"/>
              </w:rPr>
              <w:t>Оборудование к  с/р игре</w:t>
            </w:r>
            <w:r w:rsidRPr="005C5216">
              <w:rPr>
                <w:rFonts w:ascii="Times New Roman" w:hAnsi="Times New Roman" w:cs="Times New Roman"/>
                <w:sz w:val="24"/>
                <w:szCs w:val="24"/>
              </w:rPr>
              <w:t xml:space="preserve"> «Салон красо</w:t>
            </w:r>
            <w:r w:rsidR="00AE73EA">
              <w:rPr>
                <w:rFonts w:ascii="Times New Roman" w:hAnsi="Times New Roman" w:cs="Times New Roman"/>
                <w:sz w:val="24"/>
                <w:szCs w:val="24"/>
              </w:rPr>
              <w:t>ты».</w:t>
            </w:r>
          </w:p>
          <w:p w:rsidR="00E34386" w:rsidRPr="005C5216" w:rsidRDefault="00E34386" w:rsidP="0098653E">
            <w:pPr>
              <w:jc w:val="both"/>
              <w:rPr>
                <w:rFonts w:ascii="Times New Roman" w:hAnsi="Times New Roman" w:cs="Times New Roman"/>
                <w:sz w:val="24"/>
                <w:szCs w:val="24"/>
              </w:rPr>
            </w:pPr>
            <w:r w:rsidRPr="005C5216">
              <w:rPr>
                <w:rFonts w:ascii="Times New Roman" w:hAnsi="Times New Roman" w:cs="Times New Roman"/>
                <w:sz w:val="24"/>
                <w:szCs w:val="24"/>
              </w:rPr>
              <w:t>Набор карти</w:t>
            </w:r>
            <w:r>
              <w:rPr>
                <w:rFonts w:ascii="Times New Roman" w:hAnsi="Times New Roman" w:cs="Times New Roman"/>
                <w:sz w:val="24"/>
                <w:szCs w:val="24"/>
              </w:rPr>
              <w:t>н</w:t>
            </w:r>
            <w:r w:rsidRPr="005C5216">
              <w:rPr>
                <w:rFonts w:ascii="Times New Roman" w:hAnsi="Times New Roman" w:cs="Times New Roman"/>
                <w:sz w:val="24"/>
                <w:szCs w:val="24"/>
              </w:rPr>
              <w:t xml:space="preserve"> «Правила поведения» </w:t>
            </w:r>
          </w:p>
        </w:tc>
      </w:tr>
    </w:tbl>
    <w:p w:rsidR="00B206F0" w:rsidRDefault="00B206F0" w:rsidP="00B206F0">
      <w:pPr>
        <w:widowControl w:val="0"/>
        <w:autoSpaceDE w:val="0"/>
        <w:autoSpaceDN w:val="0"/>
        <w:spacing w:after="0" w:line="240" w:lineRule="auto"/>
        <w:jc w:val="both"/>
        <w:rPr>
          <w:rFonts w:ascii="Times New Roman" w:eastAsia="Times New Roman" w:hAnsi="Times New Roman" w:cs="Times New Roman"/>
          <w:sz w:val="24"/>
          <w:szCs w:val="24"/>
        </w:rPr>
      </w:pPr>
    </w:p>
    <w:p w:rsidR="007F0C35" w:rsidRPr="00E34386" w:rsidRDefault="00B206F0" w:rsidP="00B206F0">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0C35" w:rsidRPr="00E34386">
        <w:rPr>
          <w:rFonts w:ascii="Times New Roman" w:eastAsia="Times New Roman" w:hAnsi="Times New Roman" w:cs="Times New Roman"/>
          <w:sz w:val="24"/>
          <w:szCs w:val="24"/>
        </w:rPr>
        <w:t xml:space="preserve">Вся среда ДОО </w:t>
      </w:r>
      <w:r w:rsidR="00E34386">
        <w:rPr>
          <w:rFonts w:ascii="Times New Roman" w:eastAsia="Times New Roman" w:hAnsi="Times New Roman" w:cs="Times New Roman"/>
          <w:sz w:val="24"/>
          <w:szCs w:val="24"/>
        </w:rPr>
        <w:t>гармонична</w:t>
      </w:r>
      <w:r w:rsidR="007F0C35" w:rsidRPr="00E34386">
        <w:rPr>
          <w:rFonts w:ascii="Times New Roman" w:eastAsia="Times New Roman" w:hAnsi="Times New Roman" w:cs="Times New Roman"/>
          <w:sz w:val="24"/>
          <w:szCs w:val="24"/>
        </w:rPr>
        <w:t xml:space="preserve"> и эстетически привлекат</w:t>
      </w:r>
      <w:r w:rsidR="00E34386">
        <w:rPr>
          <w:rFonts w:ascii="Times New Roman" w:eastAsia="Times New Roman" w:hAnsi="Times New Roman" w:cs="Times New Roman"/>
          <w:sz w:val="24"/>
          <w:szCs w:val="24"/>
        </w:rPr>
        <w:t>ельна</w:t>
      </w:r>
      <w:r w:rsidR="007F0C35" w:rsidRPr="00E34386">
        <w:rPr>
          <w:rFonts w:ascii="Times New Roman" w:eastAsia="Times New Roman" w:hAnsi="Times New Roman" w:cs="Times New Roman"/>
          <w:sz w:val="24"/>
          <w:szCs w:val="24"/>
        </w:rPr>
        <w:t>.</w:t>
      </w:r>
    </w:p>
    <w:p w:rsidR="007F0C35" w:rsidRPr="00F350C6" w:rsidRDefault="00B206F0" w:rsidP="00B206F0">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0C35" w:rsidRPr="00E34386">
        <w:rPr>
          <w:rFonts w:ascii="Times New Roman" w:eastAsia="Times New Roman" w:hAnsi="Times New Roman" w:cs="Times New Roman"/>
          <w:sz w:val="24"/>
          <w:szCs w:val="24"/>
        </w:rPr>
        <w:t>При выборе материалов и игрушек для ППС необходимо ориентир</w:t>
      </w:r>
      <w:r w:rsidR="00E34386">
        <w:rPr>
          <w:rFonts w:ascii="Times New Roman" w:eastAsia="Times New Roman" w:hAnsi="Times New Roman" w:cs="Times New Roman"/>
          <w:sz w:val="24"/>
          <w:szCs w:val="24"/>
        </w:rPr>
        <w:t>уемся</w:t>
      </w:r>
      <w:r w:rsidR="007F0C35" w:rsidRPr="00E34386">
        <w:rPr>
          <w:rFonts w:ascii="Times New Roman" w:eastAsia="Times New Roman" w:hAnsi="Times New Roman" w:cs="Times New Roman"/>
          <w:sz w:val="24"/>
          <w:szCs w:val="24"/>
        </w:rPr>
        <w:t xml:space="preserve"> на продукцию отечественных и территориальных производителей. Игрушки, материалы и оборудование соот</w:t>
      </w:r>
      <w:r w:rsidR="00E34386">
        <w:rPr>
          <w:rFonts w:ascii="Times New Roman" w:eastAsia="Times New Roman" w:hAnsi="Times New Roman" w:cs="Times New Roman"/>
          <w:sz w:val="24"/>
          <w:szCs w:val="24"/>
        </w:rPr>
        <w:t>ветствуют</w:t>
      </w:r>
      <w:r w:rsidR="007F0C35" w:rsidRPr="00E34386">
        <w:rPr>
          <w:rFonts w:ascii="Times New Roman" w:eastAsia="Times New Roman" w:hAnsi="Times New Roman" w:cs="Times New Roman"/>
          <w:sz w:val="24"/>
          <w:szCs w:val="24"/>
        </w:rPr>
        <w:t xml:space="preserve"> возрастным задачам воспитания д</w:t>
      </w:r>
      <w:r w:rsidR="00E34386">
        <w:rPr>
          <w:rFonts w:ascii="Times New Roman" w:eastAsia="Times New Roman" w:hAnsi="Times New Roman" w:cs="Times New Roman"/>
          <w:sz w:val="24"/>
          <w:szCs w:val="24"/>
        </w:rPr>
        <w:t>етей дошкольного возраста и имеют</w:t>
      </w:r>
      <w:r w:rsidR="007F0C35" w:rsidRPr="00E34386">
        <w:rPr>
          <w:rFonts w:ascii="Times New Roman" w:eastAsia="Times New Roman" w:hAnsi="Times New Roman" w:cs="Times New Roman"/>
          <w:sz w:val="24"/>
          <w:szCs w:val="24"/>
        </w:rPr>
        <w:t xml:space="preserve"> документы, подтверждающие соответствие требованиям безопасности.</w:t>
      </w:r>
    </w:p>
    <w:p w:rsidR="007F0C35" w:rsidRPr="00EF695F" w:rsidRDefault="007F0C35" w:rsidP="00AE73EA">
      <w:pPr>
        <w:widowControl w:val="0"/>
        <w:autoSpaceDE w:val="0"/>
        <w:autoSpaceDN w:val="0"/>
        <w:spacing w:before="200" w:after="0" w:line="240" w:lineRule="auto"/>
        <w:jc w:val="both"/>
        <w:rPr>
          <w:rFonts w:ascii="Times New Roman" w:eastAsia="Times New Roman" w:hAnsi="Times New Roman" w:cs="Times New Roman"/>
          <w:b/>
          <w:sz w:val="24"/>
          <w:szCs w:val="24"/>
        </w:rPr>
      </w:pPr>
      <w:r w:rsidRPr="00EF695F">
        <w:rPr>
          <w:rFonts w:ascii="Times New Roman" w:eastAsia="Times New Roman" w:hAnsi="Times New Roman" w:cs="Times New Roman"/>
          <w:b/>
          <w:sz w:val="24"/>
          <w:szCs w:val="24"/>
        </w:rPr>
        <w:t>29.3.7. Социальное партнерство.</w:t>
      </w:r>
    </w:p>
    <w:p w:rsidR="00EF33A1" w:rsidRDefault="00B206F0" w:rsidP="0098653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F33A1" w:rsidRPr="00EF33A1">
        <w:rPr>
          <w:rFonts w:ascii="Times New Roman" w:eastAsia="Times New Roman" w:hAnsi="Times New Roman" w:cs="Times New Roman"/>
          <w:color w:val="000000"/>
          <w:sz w:val="24"/>
          <w:szCs w:val="24"/>
        </w:rPr>
        <w:t>ДОУ осуществляет сотрудничество с образовательными и культурными учреждениями района и города: Сотрудничество детского сада со сторонними организациями направлено, прежде всего, на развитие учреждения, повышение его рейтинга, формирование положительного имиджа, а также,  на научно-методическое сопровождение.</w:t>
      </w:r>
    </w:p>
    <w:p w:rsidR="00053A6C" w:rsidRPr="00053A6C" w:rsidRDefault="00053A6C" w:rsidP="0098653E">
      <w:pPr>
        <w:shd w:val="clear" w:color="auto" w:fill="FFFFFF"/>
        <w:spacing w:after="4" w:line="240" w:lineRule="auto"/>
        <w:ind w:right="-284" w:firstLine="567"/>
        <w:jc w:val="both"/>
        <w:rPr>
          <w:rFonts w:ascii="Times New Roman" w:eastAsia="Times New Roman" w:hAnsi="Times New Roman" w:cs="Times New Roman"/>
          <w:color w:val="000000"/>
          <w:sz w:val="24"/>
          <w:szCs w:val="24"/>
        </w:rPr>
      </w:pPr>
      <w:r w:rsidRPr="00053A6C">
        <w:rPr>
          <w:rFonts w:ascii="Times New Roman" w:eastAsia="Times New Roman" w:hAnsi="Times New Roman" w:cs="Times New Roman"/>
          <w:color w:val="000000"/>
          <w:sz w:val="24"/>
          <w:szCs w:val="24"/>
        </w:rPr>
        <w:t>В реализации Прогр</w:t>
      </w:r>
      <w:r>
        <w:rPr>
          <w:rFonts w:ascii="Times New Roman" w:eastAsia="Times New Roman" w:hAnsi="Times New Roman" w:cs="Times New Roman"/>
          <w:color w:val="000000"/>
          <w:sz w:val="24"/>
          <w:szCs w:val="24"/>
        </w:rPr>
        <w:t xml:space="preserve">аммы воспитания, как и в целом </w:t>
      </w:r>
      <w:r w:rsidRPr="00053A6C">
        <w:rPr>
          <w:rFonts w:ascii="Times New Roman" w:eastAsia="Times New Roman" w:hAnsi="Times New Roman" w:cs="Times New Roman"/>
          <w:color w:val="000000"/>
          <w:sz w:val="24"/>
          <w:szCs w:val="24"/>
        </w:rPr>
        <w:t>ОП наряду 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образовательной деятельности, предусмотренных ООП.</w:t>
      </w:r>
    </w:p>
    <w:p w:rsidR="00053A6C" w:rsidRPr="00053A6C" w:rsidRDefault="00053A6C" w:rsidP="0098653E">
      <w:pPr>
        <w:shd w:val="clear" w:color="auto" w:fill="FFFFFF"/>
        <w:spacing w:after="4" w:line="240" w:lineRule="auto"/>
        <w:ind w:right="-284" w:firstLine="567"/>
        <w:jc w:val="both"/>
        <w:rPr>
          <w:rFonts w:ascii="Times New Roman" w:eastAsia="Times New Roman" w:hAnsi="Times New Roman" w:cs="Times New Roman"/>
          <w:color w:val="000000"/>
          <w:sz w:val="24"/>
          <w:szCs w:val="24"/>
        </w:rPr>
      </w:pPr>
      <w:r w:rsidRPr="00053A6C">
        <w:rPr>
          <w:rFonts w:ascii="Times New Roman" w:eastAsia="Times New Roman" w:hAnsi="Times New Roman" w:cs="Times New Roman"/>
          <w:color w:val="000000"/>
          <w:sz w:val="24"/>
          <w:szCs w:val="24"/>
        </w:rPr>
        <w:t>Использование сетевой формы реализации образовательной программы осуществляется на основании договора между организациями. Договор носит постоянный или единичный характер.</w:t>
      </w:r>
    </w:p>
    <w:tbl>
      <w:tblPr>
        <w:tblStyle w:val="7"/>
        <w:tblW w:w="9889" w:type="dxa"/>
        <w:tblLook w:val="04A0" w:firstRow="1" w:lastRow="0" w:firstColumn="1" w:lastColumn="0" w:noHBand="0" w:noVBand="1"/>
      </w:tblPr>
      <w:tblGrid>
        <w:gridCol w:w="3652"/>
        <w:gridCol w:w="6237"/>
      </w:tblGrid>
      <w:tr w:rsidR="00053A6C" w:rsidRPr="00053A6C" w:rsidTr="00E34386">
        <w:tc>
          <w:tcPr>
            <w:tcW w:w="3652" w:type="dxa"/>
          </w:tcPr>
          <w:p w:rsidR="00053A6C" w:rsidRPr="00053A6C" w:rsidRDefault="00053A6C" w:rsidP="0098653E">
            <w:pPr>
              <w:jc w:val="both"/>
              <w:rPr>
                <w:rFonts w:ascii="Times New Roman" w:eastAsia="Times New Roman" w:hAnsi="Times New Roman"/>
                <w:bCs/>
                <w:sz w:val="24"/>
                <w:szCs w:val="24"/>
              </w:rPr>
            </w:pPr>
            <w:r w:rsidRPr="00053A6C">
              <w:rPr>
                <w:rFonts w:ascii="Times New Roman" w:eastAsia="Times New Roman" w:hAnsi="Times New Roman"/>
                <w:bCs/>
                <w:sz w:val="24"/>
                <w:szCs w:val="24"/>
              </w:rPr>
              <w:t>МАУ ДК «Энергетик»</w:t>
            </w:r>
          </w:p>
          <w:p w:rsidR="00053A6C" w:rsidRPr="00053A6C" w:rsidRDefault="00053A6C" w:rsidP="0098653E">
            <w:pPr>
              <w:jc w:val="both"/>
              <w:rPr>
                <w:rFonts w:ascii="Times New Roman" w:eastAsia="Times New Roman" w:hAnsi="Times New Roman"/>
                <w:bCs/>
                <w:sz w:val="24"/>
                <w:szCs w:val="24"/>
              </w:rPr>
            </w:pPr>
            <w:r w:rsidRPr="00053A6C">
              <w:rPr>
                <w:rFonts w:ascii="Times New Roman" w:eastAsia="Times New Roman" w:hAnsi="Times New Roman"/>
                <w:bCs/>
                <w:sz w:val="24"/>
                <w:szCs w:val="24"/>
              </w:rPr>
              <w:t>МАУ ДК «Гамма»</w:t>
            </w:r>
          </w:p>
          <w:p w:rsidR="00053A6C" w:rsidRPr="00053A6C" w:rsidRDefault="00053A6C" w:rsidP="0098653E">
            <w:pPr>
              <w:spacing w:after="4"/>
              <w:ind w:right="-284"/>
              <w:jc w:val="both"/>
              <w:rPr>
                <w:rFonts w:ascii="Times New Roman" w:eastAsia="Times New Roman" w:hAnsi="Times New Roman"/>
                <w:color w:val="181818"/>
                <w:sz w:val="24"/>
                <w:szCs w:val="24"/>
              </w:rPr>
            </w:pPr>
          </w:p>
        </w:tc>
        <w:tc>
          <w:tcPr>
            <w:tcW w:w="6237" w:type="dxa"/>
          </w:tcPr>
          <w:p w:rsidR="00053A6C" w:rsidRPr="00053A6C" w:rsidRDefault="00053A6C" w:rsidP="00B206F0">
            <w:pPr>
              <w:spacing w:after="4"/>
              <w:ind w:right="-284"/>
              <w:rPr>
                <w:rFonts w:ascii="Times New Roman" w:eastAsia="Times New Roman" w:hAnsi="Times New Roman"/>
                <w:sz w:val="24"/>
                <w:szCs w:val="24"/>
              </w:rPr>
            </w:pPr>
            <w:r w:rsidRPr="00053A6C">
              <w:rPr>
                <w:rFonts w:ascii="Times New Roman" w:eastAsia="Times New Roman" w:hAnsi="Times New Roman"/>
                <w:sz w:val="24"/>
                <w:szCs w:val="24"/>
              </w:rPr>
              <w:t>творческие конкурсы, познавательно–развлекательные программы, занятия в студиях различной направленности</w:t>
            </w:r>
          </w:p>
          <w:p w:rsidR="00053A6C" w:rsidRPr="00053A6C" w:rsidRDefault="00053A6C" w:rsidP="00B206F0">
            <w:pPr>
              <w:spacing w:after="4"/>
              <w:ind w:right="-284"/>
              <w:rPr>
                <w:rFonts w:ascii="Times New Roman" w:eastAsia="Times New Roman" w:hAnsi="Times New Roman"/>
                <w:color w:val="181818"/>
                <w:sz w:val="24"/>
                <w:szCs w:val="24"/>
              </w:rPr>
            </w:pPr>
            <w:r w:rsidRPr="00053A6C">
              <w:rPr>
                <w:rFonts w:ascii="Times New Roman" w:eastAsia="Times New Roman" w:hAnsi="Times New Roman"/>
                <w:sz w:val="24"/>
                <w:szCs w:val="24"/>
              </w:rPr>
              <w:t xml:space="preserve"> ( хореография, танцы, изо-студия, вокал)</w:t>
            </w:r>
          </w:p>
        </w:tc>
      </w:tr>
      <w:tr w:rsidR="00053A6C" w:rsidRPr="00053A6C" w:rsidTr="00E34386">
        <w:tc>
          <w:tcPr>
            <w:tcW w:w="3652" w:type="dxa"/>
          </w:tcPr>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МУК ЦБС библиотека –</w:t>
            </w:r>
            <w:r w:rsidR="00B206F0">
              <w:rPr>
                <w:rFonts w:ascii="Times New Roman" w:eastAsia="Times New Roman" w:hAnsi="Times New Roman"/>
                <w:color w:val="181818"/>
                <w:sz w:val="24"/>
                <w:szCs w:val="24"/>
              </w:rPr>
              <w:t xml:space="preserve"> </w:t>
            </w:r>
            <w:r w:rsidRPr="00053A6C">
              <w:rPr>
                <w:rFonts w:ascii="Times New Roman" w:eastAsia="Times New Roman" w:hAnsi="Times New Roman"/>
                <w:color w:val="181818"/>
                <w:sz w:val="24"/>
                <w:szCs w:val="24"/>
              </w:rPr>
              <w:t xml:space="preserve">филиал </w:t>
            </w:r>
          </w:p>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№18</w:t>
            </w:r>
          </w:p>
        </w:tc>
        <w:tc>
          <w:tcPr>
            <w:tcW w:w="6237" w:type="dxa"/>
          </w:tcPr>
          <w:p w:rsidR="00B206F0" w:rsidRDefault="00053A6C" w:rsidP="00B206F0">
            <w:pPr>
              <w:spacing w:after="4"/>
              <w:ind w:right="-284"/>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 xml:space="preserve">знакомство с многообразием книг, мероприятия </w:t>
            </w:r>
          </w:p>
          <w:p w:rsidR="00053A6C" w:rsidRPr="00053A6C" w:rsidRDefault="00053A6C" w:rsidP="00B206F0">
            <w:pPr>
              <w:spacing w:after="4"/>
              <w:ind w:right="-284"/>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познава</w:t>
            </w:r>
            <w:r w:rsidR="00B206F0">
              <w:rPr>
                <w:rFonts w:ascii="Times New Roman" w:eastAsia="Times New Roman" w:hAnsi="Times New Roman"/>
                <w:color w:val="181818"/>
                <w:sz w:val="24"/>
                <w:szCs w:val="24"/>
              </w:rPr>
              <w:t>тель</w:t>
            </w:r>
            <w:r w:rsidRPr="00053A6C">
              <w:rPr>
                <w:rFonts w:ascii="Times New Roman" w:eastAsia="Times New Roman" w:hAnsi="Times New Roman"/>
                <w:color w:val="181818"/>
                <w:sz w:val="24"/>
                <w:szCs w:val="24"/>
              </w:rPr>
              <w:t>ного и нравственно -эстетического  направления</w:t>
            </w:r>
          </w:p>
        </w:tc>
      </w:tr>
      <w:tr w:rsidR="00053A6C" w:rsidRPr="00053A6C" w:rsidTr="00E34386">
        <w:tc>
          <w:tcPr>
            <w:tcW w:w="3652" w:type="dxa"/>
          </w:tcPr>
          <w:p w:rsidR="00053A6C" w:rsidRPr="00053A6C" w:rsidRDefault="00AE73EA" w:rsidP="0098653E">
            <w:pPr>
              <w:spacing w:after="4"/>
              <w:ind w:right="-284"/>
              <w:jc w:val="both"/>
              <w:rPr>
                <w:rFonts w:ascii="Times New Roman" w:eastAsia="Times New Roman" w:hAnsi="Times New Roman"/>
                <w:color w:val="181818"/>
                <w:sz w:val="24"/>
                <w:szCs w:val="24"/>
              </w:rPr>
            </w:pPr>
            <w:r>
              <w:rPr>
                <w:rFonts w:ascii="Times New Roman" w:eastAsia="Times New Roman" w:hAnsi="Times New Roman"/>
                <w:color w:val="181818"/>
                <w:sz w:val="24"/>
                <w:szCs w:val="24"/>
              </w:rPr>
              <w:t>Пожарно-</w:t>
            </w:r>
            <w:r w:rsidR="00053A6C" w:rsidRPr="00053A6C">
              <w:rPr>
                <w:rFonts w:ascii="Times New Roman" w:eastAsia="Times New Roman" w:hAnsi="Times New Roman"/>
                <w:color w:val="181818"/>
                <w:sz w:val="24"/>
                <w:szCs w:val="24"/>
              </w:rPr>
              <w:t xml:space="preserve">спасательная часть </w:t>
            </w:r>
          </w:p>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№23</w:t>
            </w:r>
          </w:p>
        </w:tc>
        <w:tc>
          <w:tcPr>
            <w:tcW w:w="6237" w:type="dxa"/>
          </w:tcPr>
          <w:p w:rsidR="00053A6C" w:rsidRPr="00053A6C" w:rsidRDefault="00053A6C" w:rsidP="00B206F0">
            <w:pPr>
              <w:spacing w:after="4"/>
              <w:ind w:right="-284"/>
              <w:rPr>
                <w:rFonts w:ascii="Times New Roman" w:eastAsia="Times New Roman" w:hAnsi="Times New Roman"/>
                <w:color w:val="181818"/>
                <w:sz w:val="24"/>
                <w:szCs w:val="24"/>
              </w:rPr>
            </w:pPr>
            <w:r w:rsidRPr="00053A6C">
              <w:rPr>
                <w:rFonts w:ascii="Times New Roman" w:hAnsi="Times New Roman"/>
                <w:color w:val="000000"/>
                <w:sz w:val="24"/>
                <w:szCs w:val="24"/>
                <w:shd w:val="clear" w:color="auto" w:fill="FFFFFF"/>
              </w:rPr>
              <w:t>экскурсии, встречи с работниками пожарной части, формирование</w:t>
            </w:r>
            <w:r w:rsidR="00B206F0">
              <w:rPr>
                <w:rFonts w:ascii="Times New Roman" w:hAnsi="Times New Roman"/>
                <w:color w:val="000000"/>
                <w:sz w:val="24"/>
                <w:szCs w:val="24"/>
                <w:shd w:val="clear" w:color="auto" w:fill="FFFFFF"/>
              </w:rPr>
              <w:t xml:space="preserve"> </w:t>
            </w:r>
            <w:r w:rsidRPr="00053A6C">
              <w:rPr>
                <w:rFonts w:ascii="Times New Roman" w:hAnsi="Times New Roman"/>
                <w:color w:val="000000"/>
                <w:sz w:val="24"/>
                <w:szCs w:val="24"/>
                <w:shd w:val="clear" w:color="auto" w:fill="FFFFFF"/>
              </w:rPr>
              <w:t xml:space="preserve"> основ безопасности</w:t>
            </w:r>
          </w:p>
        </w:tc>
      </w:tr>
      <w:tr w:rsidR="00053A6C" w:rsidRPr="00053A6C" w:rsidTr="00E34386">
        <w:tc>
          <w:tcPr>
            <w:tcW w:w="3652" w:type="dxa"/>
          </w:tcPr>
          <w:p w:rsidR="00B206F0" w:rsidRDefault="00053A6C" w:rsidP="0098653E">
            <w:pPr>
              <w:spacing w:after="4"/>
              <w:ind w:right="-284"/>
              <w:jc w:val="both"/>
              <w:rPr>
                <w:rFonts w:ascii="Times New Roman" w:eastAsia="Times New Roman" w:hAnsi="Times New Roman"/>
                <w:bCs/>
                <w:sz w:val="24"/>
                <w:szCs w:val="24"/>
              </w:rPr>
            </w:pPr>
            <w:r w:rsidRPr="00053A6C">
              <w:rPr>
                <w:rFonts w:ascii="Times New Roman" w:eastAsia="Times New Roman" w:hAnsi="Times New Roman"/>
                <w:bCs/>
                <w:sz w:val="24"/>
                <w:szCs w:val="24"/>
              </w:rPr>
              <w:t xml:space="preserve">СДЮТ и К «Музей природы и </w:t>
            </w:r>
          </w:p>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bCs/>
                <w:sz w:val="24"/>
                <w:szCs w:val="24"/>
              </w:rPr>
              <w:t>охоты»</w:t>
            </w:r>
          </w:p>
        </w:tc>
        <w:tc>
          <w:tcPr>
            <w:tcW w:w="6237" w:type="dxa"/>
          </w:tcPr>
          <w:p w:rsidR="00053A6C" w:rsidRPr="00053A6C" w:rsidRDefault="00053A6C" w:rsidP="00B206F0">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знакомство с многообразием животного мира Ярославской области, расширение знаний о среде обитания и повадках животных,</w:t>
            </w:r>
            <w:r w:rsidR="00AE73EA">
              <w:rPr>
                <w:rFonts w:ascii="Times New Roman" w:eastAsia="Times New Roman" w:hAnsi="Times New Roman"/>
                <w:color w:val="181818"/>
                <w:sz w:val="24"/>
                <w:szCs w:val="24"/>
              </w:rPr>
              <w:t xml:space="preserve"> </w:t>
            </w:r>
            <w:r w:rsidRPr="00053A6C">
              <w:rPr>
                <w:rFonts w:ascii="Times New Roman" w:eastAsia="Times New Roman" w:hAnsi="Times New Roman"/>
                <w:color w:val="181818"/>
                <w:sz w:val="24"/>
                <w:szCs w:val="24"/>
              </w:rPr>
              <w:t>воспитание чуткого отношения к животным</w:t>
            </w:r>
          </w:p>
        </w:tc>
      </w:tr>
      <w:tr w:rsidR="00053A6C" w:rsidRPr="00053A6C" w:rsidTr="00E34386">
        <w:tc>
          <w:tcPr>
            <w:tcW w:w="3652" w:type="dxa"/>
          </w:tcPr>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Спортивный комплекс «Медведь»</w:t>
            </w:r>
          </w:p>
        </w:tc>
        <w:tc>
          <w:tcPr>
            <w:tcW w:w="6237" w:type="dxa"/>
          </w:tcPr>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совместные спортивные мероприятия, посещения секций</w:t>
            </w:r>
          </w:p>
        </w:tc>
      </w:tr>
      <w:tr w:rsidR="00053A6C" w:rsidRPr="00053A6C" w:rsidTr="00E34386">
        <w:tc>
          <w:tcPr>
            <w:tcW w:w="3652" w:type="dxa"/>
          </w:tcPr>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СОШ №67,69</w:t>
            </w:r>
            <w:r w:rsidR="00E34386">
              <w:rPr>
                <w:rFonts w:ascii="Times New Roman" w:eastAsia="Times New Roman" w:hAnsi="Times New Roman"/>
                <w:color w:val="181818"/>
                <w:sz w:val="24"/>
                <w:szCs w:val="24"/>
              </w:rPr>
              <w:t>,77</w:t>
            </w:r>
          </w:p>
        </w:tc>
        <w:tc>
          <w:tcPr>
            <w:tcW w:w="6237" w:type="dxa"/>
          </w:tcPr>
          <w:p w:rsidR="00053A6C" w:rsidRPr="00053A6C" w:rsidRDefault="00053A6C" w:rsidP="00B206F0">
            <w:pPr>
              <w:spacing w:after="4"/>
              <w:ind w:right="-284"/>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t>знакомство со школой через экскурсии, проведение спор</w:t>
            </w:r>
            <w:r w:rsidR="00B206F0">
              <w:rPr>
                <w:rFonts w:ascii="Times New Roman" w:eastAsia="Times New Roman" w:hAnsi="Times New Roman"/>
                <w:color w:val="181818"/>
                <w:sz w:val="24"/>
                <w:szCs w:val="24"/>
              </w:rPr>
              <w:t xml:space="preserve">-  </w:t>
            </w:r>
            <w:r w:rsidRPr="00053A6C">
              <w:rPr>
                <w:rFonts w:ascii="Times New Roman" w:eastAsia="Times New Roman" w:hAnsi="Times New Roman"/>
                <w:color w:val="181818"/>
                <w:sz w:val="24"/>
                <w:szCs w:val="24"/>
              </w:rPr>
              <w:t>ти</w:t>
            </w:r>
            <w:r w:rsidR="00B206F0">
              <w:rPr>
                <w:rFonts w:ascii="Times New Roman" w:eastAsia="Times New Roman" w:hAnsi="Times New Roman"/>
                <w:color w:val="181818"/>
                <w:sz w:val="24"/>
                <w:szCs w:val="24"/>
              </w:rPr>
              <w:t>в</w:t>
            </w:r>
            <w:r w:rsidRPr="00053A6C">
              <w:rPr>
                <w:rFonts w:ascii="Times New Roman" w:eastAsia="Times New Roman" w:hAnsi="Times New Roman"/>
                <w:color w:val="181818"/>
                <w:sz w:val="24"/>
                <w:szCs w:val="24"/>
              </w:rPr>
              <w:t>ных мероприятиях на стадионах школ</w:t>
            </w:r>
          </w:p>
        </w:tc>
      </w:tr>
      <w:tr w:rsidR="00053A6C" w:rsidRPr="00053A6C" w:rsidTr="00E34386">
        <w:tc>
          <w:tcPr>
            <w:tcW w:w="3652" w:type="dxa"/>
          </w:tcPr>
          <w:p w:rsidR="00053A6C" w:rsidRPr="00053A6C" w:rsidRDefault="00053A6C" w:rsidP="0098653E">
            <w:pPr>
              <w:spacing w:after="4"/>
              <w:ind w:right="-284"/>
              <w:jc w:val="both"/>
              <w:rPr>
                <w:rFonts w:ascii="Times New Roman" w:eastAsia="Times New Roman" w:hAnsi="Times New Roman"/>
                <w:color w:val="181818"/>
                <w:sz w:val="24"/>
                <w:szCs w:val="24"/>
              </w:rPr>
            </w:pPr>
            <w:r w:rsidRPr="00053A6C">
              <w:rPr>
                <w:rFonts w:ascii="Times New Roman" w:eastAsia="Times New Roman" w:hAnsi="Times New Roman"/>
                <w:color w:val="181818"/>
                <w:sz w:val="24"/>
                <w:szCs w:val="24"/>
              </w:rPr>
              <w:lastRenderedPageBreak/>
              <w:t>Участие в акциях</w:t>
            </w:r>
          </w:p>
        </w:tc>
        <w:tc>
          <w:tcPr>
            <w:tcW w:w="6237" w:type="dxa"/>
          </w:tcPr>
          <w:p w:rsidR="00053A6C" w:rsidRPr="00053A6C" w:rsidRDefault="00053A6C" w:rsidP="0098653E">
            <w:pPr>
              <w:jc w:val="both"/>
              <w:rPr>
                <w:rFonts w:ascii="Times New Roman" w:hAnsi="Times New Roman"/>
                <w:color w:val="000000"/>
                <w:sz w:val="24"/>
                <w:szCs w:val="24"/>
                <w:lang w:eastAsia="en-US"/>
              </w:rPr>
            </w:pPr>
            <w:r w:rsidRPr="00053A6C">
              <w:rPr>
                <w:rFonts w:ascii="Times New Roman" w:hAnsi="Times New Roman"/>
                <w:color w:val="000000"/>
                <w:sz w:val="24"/>
                <w:szCs w:val="24"/>
                <w:lang w:eastAsia="en-US"/>
              </w:rPr>
              <w:t>формирование чувств отзывчивости и доброго отношения к людям, животным путем вовлечения их в социально-значимые дела по оказанию прямой, практической помощи</w:t>
            </w:r>
          </w:p>
          <w:p w:rsidR="00053A6C" w:rsidRPr="00053A6C" w:rsidRDefault="00053A6C" w:rsidP="0098653E">
            <w:pPr>
              <w:spacing w:after="4"/>
              <w:ind w:right="-284"/>
              <w:jc w:val="both"/>
              <w:rPr>
                <w:rFonts w:ascii="Times New Roman" w:eastAsia="Times New Roman" w:hAnsi="Times New Roman"/>
                <w:color w:val="181818"/>
                <w:sz w:val="24"/>
                <w:szCs w:val="24"/>
              </w:rPr>
            </w:pPr>
          </w:p>
        </w:tc>
      </w:tr>
    </w:tbl>
    <w:p w:rsidR="00053A6C" w:rsidRPr="00053A6C" w:rsidRDefault="00053A6C" w:rsidP="0098653E">
      <w:pPr>
        <w:shd w:val="clear" w:color="auto" w:fill="FFFFFF"/>
        <w:spacing w:after="4" w:line="240" w:lineRule="auto"/>
        <w:ind w:right="-284" w:firstLine="567"/>
        <w:jc w:val="both"/>
        <w:rPr>
          <w:rFonts w:ascii="Arial" w:eastAsia="Times New Roman" w:hAnsi="Arial" w:cs="Arial"/>
          <w:color w:val="181818"/>
          <w:sz w:val="21"/>
          <w:szCs w:val="21"/>
        </w:rPr>
      </w:pPr>
    </w:p>
    <w:p w:rsidR="00053A6C" w:rsidRPr="00053A6C" w:rsidRDefault="00053A6C" w:rsidP="0098653E">
      <w:pPr>
        <w:spacing w:after="0" w:line="240" w:lineRule="auto"/>
        <w:jc w:val="both"/>
        <w:rPr>
          <w:rFonts w:ascii="Times New Roman" w:eastAsia="Times New Roman" w:hAnsi="Times New Roman" w:cs="Times New Roman"/>
          <w:sz w:val="24"/>
          <w:szCs w:val="24"/>
        </w:rPr>
      </w:pPr>
      <w:r w:rsidRPr="00053A6C">
        <w:rPr>
          <w:rFonts w:ascii="Times New Roman" w:eastAsia="Times New Roman" w:hAnsi="Times New Roman" w:cs="Times New Roman"/>
          <w:sz w:val="24"/>
          <w:szCs w:val="24"/>
        </w:rPr>
        <w:t xml:space="preserve">Сотрудничество нашего учреждения с </w:t>
      </w:r>
      <w:r w:rsidRPr="00053A6C">
        <w:rPr>
          <w:rFonts w:ascii="Times New Roman" w:eastAsia="Times New Roman" w:hAnsi="Times New Roman" w:cs="Times New Roman"/>
          <w:bCs/>
          <w:sz w:val="24"/>
          <w:szCs w:val="24"/>
        </w:rPr>
        <w:t>социальными партнерами</w:t>
      </w:r>
      <w:r w:rsidRPr="00053A6C">
        <w:rPr>
          <w:rFonts w:ascii="Times New Roman" w:eastAsia="Times New Roman" w:hAnsi="Times New Roman" w:cs="Times New Roman"/>
          <w:sz w:val="24"/>
          <w:szCs w:val="24"/>
        </w:rPr>
        <w:t xml:space="preserve"> позволяет выстраивать единое информационно-образовательное пространство, которое является залогом успешного развития и адаптации ребенка в современном мире .</w:t>
      </w:r>
    </w:p>
    <w:p w:rsidR="00EF33A1" w:rsidRPr="00EF33A1" w:rsidRDefault="00EF33A1" w:rsidP="0098653E">
      <w:pPr>
        <w:spacing w:after="0" w:line="240" w:lineRule="auto"/>
        <w:ind w:hanging="426"/>
        <w:jc w:val="both"/>
        <w:rPr>
          <w:rFonts w:ascii="Times New Roman" w:eastAsia="Times New Roman" w:hAnsi="Times New Roman" w:cs="Times New Roman"/>
          <w:sz w:val="24"/>
          <w:szCs w:val="24"/>
        </w:rPr>
      </w:pPr>
    </w:p>
    <w:p w:rsidR="00936F96" w:rsidRPr="00F463CA" w:rsidRDefault="00936F96" w:rsidP="00AE73EA">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29.4. ОРГАНИЗАЦИОННЫЙ РАЗДЕЛ</w:t>
      </w:r>
      <w:r w:rsidR="00A97EAB">
        <w:rPr>
          <w:rFonts w:ascii="Times New Roman" w:hAnsi="Times New Roman" w:cs="Times New Roman"/>
          <w:b/>
          <w:sz w:val="24"/>
          <w:szCs w:val="24"/>
        </w:rPr>
        <w:t xml:space="preserve"> Программы воспитания</w:t>
      </w:r>
    </w:p>
    <w:p w:rsidR="00936F96" w:rsidRDefault="00936F96" w:rsidP="00936F96">
      <w:pPr>
        <w:spacing w:after="0" w:line="240" w:lineRule="auto"/>
        <w:ind w:firstLine="709"/>
        <w:jc w:val="both"/>
        <w:rPr>
          <w:rFonts w:ascii="Times New Roman" w:hAnsi="Times New Roman" w:cs="Times New Roman"/>
          <w:b/>
          <w:sz w:val="24"/>
          <w:szCs w:val="24"/>
        </w:rPr>
      </w:pPr>
      <w:r w:rsidRPr="00F463CA">
        <w:rPr>
          <w:rFonts w:ascii="Times New Roman" w:hAnsi="Times New Roman" w:cs="Times New Roman"/>
          <w:b/>
          <w:sz w:val="24"/>
          <w:szCs w:val="24"/>
        </w:rPr>
        <w:t>29.4.1. Кадровое обеспечение рабочей программы воспитания</w:t>
      </w:r>
    </w:p>
    <w:p w:rsidR="00730C15" w:rsidRPr="00730C15" w:rsidRDefault="00730C15" w:rsidP="00730C15">
      <w:pPr>
        <w:spacing w:after="0" w:line="240" w:lineRule="auto"/>
        <w:rPr>
          <w:rFonts w:ascii="Times New Roman" w:eastAsia="Calibri" w:hAnsi="Times New Roman" w:cs="Times New Roman"/>
          <w:sz w:val="24"/>
          <w:szCs w:val="24"/>
          <w:lang w:eastAsia="en-US"/>
        </w:rPr>
      </w:pPr>
      <w:r w:rsidRPr="00730C15">
        <w:rPr>
          <w:rFonts w:ascii="Times New Roman" w:eastAsia="Calibri" w:hAnsi="Times New Roman" w:cs="Times New Roman"/>
          <w:sz w:val="24"/>
          <w:szCs w:val="24"/>
          <w:lang w:eastAsia="en-US"/>
        </w:rPr>
        <w:t>Реализация Программы осуществляется:</w:t>
      </w:r>
    </w:p>
    <w:p w:rsidR="00730C15" w:rsidRPr="00730C15" w:rsidRDefault="00730C15" w:rsidP="00730C15">
      <w:pPr>
        <w:spacing w:after="0" w:line="240" w:lineRule="auto"/>
        <w:rPr>
          <w:rFonts w:ascii="Times New Roman" w:eastAsia="Calibri" w:hAnsi="Times New Roman" w:cs="Times New Roman"/>
          <w:sz w:val="24"/>
          <w:szCs w:val="24"/>
          <w:lang w:eastAsia="en-US"/>
        </w:rPr>
      </w:pPr>
      <w:r w:rsidRPr="00730C15">
        <w:rPr>
          <w:rFonts w:ascii="Times New Roman" w:eastAsia="Calibri" w:hAnsi="Times New Roman" w:cs="Times New Roman"/>
          <w:sz w:val="24"/>
          <w:szCs w:val="24"/>
          <w:lang w:eastAsia="en-US"/>
        </w:rPr>
        <w:t xml:space="preserve">          1) педагогическими работниками в течение всего времени пребывания воспитанников в ДОУ;</w:t>
      </w:r>
    </w:p>
    <w:p w:rsidR="00730C15" w:rsidRPr="00730C15" w:rsidRDefault="00730C15" w:rsidP="00730C15">
      <w:pPr>
        <w:spacing w:after="0" w:line="240" w:lineRule="auto"/>
        <w:rPr>
          <w:rFonts w:ascii="Times New Roman" w:eastAsia="Calibri" w:hAnsi="Times New Roman" w:cs="Times New Roman"/>
          <w:sz w:val="24"/>
          <w:szCs w:val="24"/>
          <w:lang w:eastAsia="en-US"/>
        </w:rPr>
      </w:pPr>
      <w:r w:rsidRPr="00730C15">
        <w:rPr>
          <w:rFonts w:ascii="Times New Roman" w:eastAsia="Calibri" w:hAnsi="Times New Roman" w:cs="Times New Roman"/>
          <w:sz w:val="24"/>
          <w:szCs w:val="24"/>
          <w:lang w:eastAsia="en-US"/>
        </w:rPr>
        <w:t xml:space="preserve">          2) 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3) иными педагогическими работниками, вне зависимости от продолжительности пребывания воспитанников в Учреждении.</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 xml:space="preserve">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 xml:space="preserve">При работе в группах для детей с ограниченными возможностями здоровья в Учреждении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w:t>
      </w:r>
      <w:r>
        <w:rPr>
          <w:rFonts w:ascii="Times New Roman" w:eastAsia="Calibri" w:hAnsi="Times New Roman" w:cs="Times New Roman"/>
          <w:sz w:val="24"/>
          <w:szCs w:val="24"/>
          <w:lang w:eastAsia="en-US"/>
        </w:rPr>
        <w:t>.</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При организации инклюзивного образования:</w:t>
      </w:r>
    </w:p>
    <w:p w:rsidR="00730C15" w:rsidRPr="00730C15" w:rsidRDefault="00730C15" w:rsidP="00730C15">
      <w:pPr>
        <w:spacing w:after="0" w:line="240" w:lineRule="auto"/>
        <w:rPr>
          <w:rFonts w:ascii="Times New Roman" w:eastAsia="Calibri" w:hAnsi="Times New Roman" w:cs="Times New Roman"/>
          <w:sz w:val="24"/>
          <w:szCs w:val="24"/>
          <w:lang w:eastAsia="en-US"/>
        </w:rPr>
      </w:pPr>
      <w:r w:rsidRPr="00730C15">
        <w:rPr>
          <w:rFonts w:ascii="Times New Roman" w:eastAsia="Calibri" w:hAnsi="Times New Roman" w:cs="Times New Roman"/>
          <w:sz w:val="24"/>
          <w:szCs w:val="24"/>
          <w:lang w:eastAsia="en-US"/>
        </w:rPr>
        <w:t>– при включении в общеобразовательную группу иных категорий детей,</w:t>
      </w: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образовательной программы.</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Учреждение осуществляет организационно-методическое сопровождение процесса</w:t>
      </w:r>
    </w:p>
    <w:p w:rsidR="00730C15" w:rsidRPr="00730C15" w:rsidRDefault="00730C15" w:rsidP="00730C15">
      <w:pPr>
        <w:spacing w:after="0" w:line="240" w:lineRule="auto"/>
        <w:rPr>
          <w:rFonts w:ascii="Times New Roman" w:eastAsia="Calibri" w:hAnsi="Times New Roman" w:cs="Times New Roman"/>
          <w:sz w:val="24"/>
          <w:szCs w:val="24"/>
          <w:lang w:eastAsia="en-US"/>
        </w:rPr>
      </w:pPr>
      <w:r w:rsidRPr="00730C15">
        <w:rPr>
          <w:rFonts w:ascii="Times New Roman" w:eastAsia="Calibri" w:hAnsi="Times New Roman" w:cs="Times New Roman"/>
          <w:sz w:val="24"/>
          <w:szCs w:val="24"/>
          <w:lang w:eastAsia="en-US"/>
        </w:rPr>
        <w:t>реализации Программы.</w:t>
      </w:r>
    </w:p>
    <w:p w:rsidR="00730C15" w:rsidRPr="00730C15" w:rsidRDefault="00730C15" w:rsidP="00730C15">
      <w:pPr>
        <w:spacing w:after="0" w:line="240" w:lineRule="auto"/>
        <w:rPr>
          <w:rFonts w:ascii="Times New Roman" w:eastAsia="Calibri" w:hAnsi="Times New Roman" w:cs="Times New Roman"/>
          <w:sz w:val="24"/>
          <w:szCs w:val="24"/>
          <w:lang w:eastAsia="en-US"/>
        </w:rPr>
      </w:pPr>
      <w:r w:rsidRPr="00730C15">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b/>
          <w:sz w:val="24"/>
          <w:szCs w:val="24"/>
          <w:lang w:eastAsia="en-US"/>
        </w:rPr>
        <w:t>Кадровый потенциал: ДОУ полностью укомплектовано кадрами</w:t>
      </w:r>
      <w:r w:rsidRPr="00730C15">
        <w:rPr>
          <w:rFonts w:ascii="Times New Roman" w:eastAsia="Calibri" w:hAnsi="Times New Roman" w:cs="Times New Roman"/>
          <w:sz w:val="24"/>
          <w:szCs w:val="24"/>
          <w:lang w:eastAsia="en-US"/>
        </w:rPr>
        <w:t>.</w:t>
      </w:r>
    </w:p>
    <w:p w:rsidR="00730C15" w:rsidRPr="00730C15" w:rsidRDefault="00730C15" w:rsidP="00730C1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30C15">
        <w:rPr>
          <w:rFonts w:ascii="Times New Roman" w:eastAsia="Calibri" w:hAnsi="Times New Roman" w:cs="Times New Roman"/>
          <w:sz w:val="24"/>
          <w:szCs w:val="24"/>
          <w:lang w:eastAsia="en-US"/>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w:t>
      </w:r>
    </w:p>
    <w:p w:rsidR="00D507C6" w:rsidRDefault="00D507C6" w:rsidP="00936F96">
      <w:pPr>
        <w:spacing w:after="0" w:line="240" w:lineRule="auto"/>
        <w:ind w:firstLine="709"/>
        <w:jc w:val="both"/>
        <w:rPr>
          <w:rFonts w:ascii="Times New Roman" w:hAnsi="Times New Roman" w:cs="Times New Roman"/>
          <w:b/>
          <w:sz w:val="24"/>
          <w:szCs w:val="24"/>
        </w:rPr>
      </w:pPr>
    </w:p>
    <w:p w:rsidR="00936F96" w:rsidRPr="00F463CA" w:rsidRDefault="00936F96" w:rsidP="00AE73EA">
      <w:pPr>
        <w:spacing w:after="0" w:line="240" w:lineRule="auto"/>
        <w:jc w:val="both"/>
        <w:rPr>
          <w:rFonts w:ascii="Times New Roman" w:hAnsi="Times New Roman" w:cs="Times New Roman"/>
          <w:b/>
          <w:sz w:val="24"/>
          <w:szCs w:val="24"/>
        </w:rPr>
      </w:pPr>
      <w:r w:rsidRPr="00F463CA">
        <w:rPr>
          <w:rFonts w:ascii="Times New Roman" w:hAnsi="Times New Roman" w:cs="Times New Roman"/>
          <w:b/>
          <w:sz w:val="24"/>
          <w:szCs w:val="24"/>
        </w:rPr>
        <w:t>29.4.2. Нормативно</w:t>
      </w:r>
      <w:r w:rsidRPr="00F463CA">
        <w:rPr>
          <w:rFonts w:ascii="Times New Roman" w:hAnsi="Times New Roman" w:cs="Times New Roman"/>
          <w:sz w:val="24"/>
          <w:szCs w:val="24"/>
        </w:rPr>
        <w:t>-</w:t>
      </w:r>
      <w:r w:rsidRPr="00F463CA">
        <w:rPr>
          <w:rFonts w:ascii="Times New Roman" w:hAnsi="Times New Roman" w:cs="Times New Roman"/>
          <w:b/>
          <w:sz w:val="24"/>
          <w:szCs w:val="24"/>
        </w:rPr>
        <w:t>методическое обеспечение рабочей программы воспитания</w:t>
      </w:r>
    </w:p>
    <w:p w:rsidR="00936F96" w:rsidRDefault="00936F96" w:rsidP="00936F96">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 xml:space="preserve">Нормативное обеспечение программы </w:t>
      </w:r>
    </w:p>
    <w:p w:rsidR="00936F96" w:rsidRDefault="00936F96" w:rsidP="00936F96">
      <w:pPr>
        <w:suppressAutoHyphens/>
        <w:spacing w:after="0" w:line="240" w:lineRule="auto"/>
        <w:jc w:val="both"/>
        <w:rPr>
          <w:rFonts w:ascii="Times New Roman" w:hAnsi="Times New Roman" w:cs="Times New Roman"/>
          <w:sz w:val="24"/>
          <w:szCs w:val="24"/>
        </w:rPr>
      </w:pPr>
      <w:r w:rsidRPr="00500143">
        <w:rPr>
          <w:rFonts w:ascii="Times New Roman" w:hAnsi="Times New Roman" w:cs="Times New Roman"/>
          <w:sz w:val="24"/>
          <w:szCs w:val="24"/>
        </w:rPr>
        <w:t>Содержание нормативно-правового обеспечения как вида ресурсного обеспечения реализации программы воспитания в детском саду включает:</w:t>
      </w:r>
    </w:p>
    <w:p w:rsidR="00474AA7" w:rsidRPr="00E92679" w:rsidRDefault="00474AA7" w:rsidP="00474AA7">
      <w:pPr>
        <w:pStyle w:val="a3"/>
        <w:spacing w:before="0" w:beforeAutospacing="0" w:after="0" w:afterAutospacing="0"/>
        <w:ind w:firstLine="567"/>
        <w:jc w:val="both"/>
        <w:rPr>
          <w:bCs/>
        </w:rPr>
      </w:pPr>
      <w:r w:rsidRPr="00E92679">
        <w:rPr>
          <w:bCs/>
        </w:rPr>
        <w:t>- Федеральным законом от 24 сентября 2022 г. № 371-ФЗ «О внесении изменений в Феде</w:t>
      </w:r>
      <w:r>
        <w:rPr>
          <w:bCs/>
        </w:rPr>
        <w:t>ральный закон «Об О</w:t>
      </w:r>
      <w:r w:rsidRPr="00E92679">
        <w:rPr>
          <w:bCs/>
        </w:rPr>
        <w:t xml:space="preserve">бразовании в Российской Федерации» </w:t>
      </w:r>
    </w:p>
    <w:p w:rsidR="00474AA7" w:rsidRPr="00E92679" w:rsidRDefault="00C36BE1" w:rsidP="00474AA7">
      <w:pPr>
        <w:pStyle w:val="a3"/>
        <w:spacing w:before="0" w:beforeAutospacing="0" w:after="0" w:afterAutospacing="0"/>
        <w:ind w:firstLine="567"/>
        <w:jc w:val="both"/>
        <w:rPr>
          <w:bCs/>
        </w:rPr>
      </w:pPr>
      <w:hyperlink r:id="rId72" w:history="1">
        <w:r w:rsidR="00474AA7" w:rsidRPr="00E92679">
          <w:rPr>
            <w:rStyle w:val="af2"/>
            <w:bCs/>
            <w:lang w:val="en-US"/>
          </w:rPr>
          <w:t>http</w:t>
        </w:r>
        <w:r w:rsidR="00474AA7" w:rsidRPr="00E92679">
          <w:rPr>
            <w:rStyle w:val="af2"/>
            <w:bCs/>
          </w:rPr>
          <w:t>://</w:t>
        </w:r>
        <w:r w:rsidR="00474AA7" w:rsidRPr="00E92679">
          <w:rPr>
            <w:rStyle w:val="af2"/>
            <w:bCs/>
            <w:lang w:val="en-US"/>
          </w:rPr>
          <w:t>www</w:t>
        </w:r>
        <w:r w:rsidR="00474AA7" w:rsidRPr="00E92679">
          <w:rPr>
            <w:rStyle w:val="af2"/>
            <w:bCs/>
          </w:rPr>
          <w:t>.</w:t>
        </w:r>
        <w:r w:rsidR="00474AA7" w:rsidRPr="00E92679">
          <w:rPr>
            <w:rStyle w:val="af2"/>
            <w:bCs/>
            <w:lang w:val="en-US"/>
          </w:rPr>
          <w:t>consultant</w:t>
        </w:r>
        <w:r w:rsidR="00474AA7" w:rsidRPr="00E92679">
          <w:rPr>
            <w:rStyle w:val="af2"/>
            <w:bCs/>
          </w:rPr>
          <w:t>.</w:t>
        </w:r>
        <w:r w:rsidR="00474AA7" w:rsidRPr="00E92679">
          <w:rPr>
            <w:rStyle w:val="af2"/>
            <w:bCs/>
            <w:lang w:val="en-US"/>
          </w:rPr>
          <w:t>ru</w:t>
        </w:r>
        <w:r w:rsidR="00474AA7" w:rsidRPr="00E92679">
          <w:rPr>
            <w:rStyle w:val="af2"/>
            <w:bCs/>
          </w:rPr>
          <w:t>/</w:t>
        </w:r>
        <w:r w:rsidR="00474AA7" w:rsidRPr="00E92679">
          <w:rPr>
            <w:rStyle w:val="af2"/>
            <w:bCs/>
            <w:lang w:val="en-US"/>
          </w:rPr>
          <w:t>document</w:t>
        </w:r>
        <w:r w:rsidR="00474AA7" w:rsidRPr="00E92679">
          <w:rPr>
            <w:rStyle w:val="af2"/>
            <w:bCs/>
          </w:rPr>
          <w:t>/</w:t>
        </w:r>
        <w:r w:rsidR="00474AA7" w:rsidRPr="00E92679">
          <w:rPr>
            <w:rStyle w:val="af2"/>
            <w:bCs/>
            <w:lang w:val="en-US"/>
          </w:rPr>
          <w:t>cons</w:t>
        </w:r>
        <w:r w:rsidR="00474AA7" w:rsidRPr="00E92679">
          <w:rPr>
            <w:rStyle w:val="af2"/>
            <w:bCs/>
          </w:rPr>
          <w:t>_</w:t>
        </w:r>
        <w:r w:rsidR="00474AA7" w:rsidRPr="00E92679">
          <w:rPr>
            <w:rStyle w:val="af2"/>
            <w:bCs/>
            <w:lang w:val="en-US"/>
          </w:rPr>
          <w:t>doc</w:t>
        </w:r>
        <w:r w:rsidR="00474AA7" w:rsidRPr="00E92679">
          <w:rPr>
            <w:rStyle w:val="af2"/>
            <w:bCs/>
          </w:rPr>
          <w:t>_</w:t>
        </w:r>
        <w:r w:rsidR="00474AA7" w:rsidRPr="00E92679">
          <w:rPr>
            <w:rStyle w:val="af2"/>
            <w:bCs/>
            <w:lang w:val="en-US"/>
          </w:rPr>
          <w:t>LAW</w:t>
        </w:r>
        <w:r w:rsidR="00474AA7" w:rsidRPr="00E92679">
          <w:rPr>
            <w:rStyle w:val="af2"/>
            <w:bCs/>
          </w:rPr>
          <w:t>_140174/</w:t>
        </w:r>
      </w:hyperlink>
    </w:p>
    <w:p w:rsidR="00474AA7" w:rsidRPr="00E92679" w:rsidRDefault="00474AA7" w:rsidP="00474AA7">
      <w:pPr>
        <w:pStyle w:val="a3"/>
        <w:spacing w:before="0" w:beforeAutospacing="0" w:after="0" w:afterAutospacing="0"/>
        <w:ind w:firstLine="567"/>
        <w:jc w:val="both"/>
        <w:rPr>
          <w:bCs/>
        </w:rPr>
      </w:pPr>
      <w:r w:rsidRPr="00E92679">
        <w:rPr>
          <w:bCs/>
        </w:rPr>
        <w:t>- Обновленным ФГОС дошкольного образования в редакции приказа Минпросвещения России от  8 ноября 2022 г. № 955 (зарегистрирован в Минюсте России 6 февраля 2023 г., регистрационный № 72264)</w:t>
      </w:r>
    </w:p>
    <w:p w:rsidR="00474AA7" w:rsidRPr="00E92679" w:rsidRDefault="00C36BE1" w:rsidP="00474AA7">
      <w:pPr>
        <w:pStyle w:val="a3"/>
        <w:spacing w:before="0" w:beforeAutospacing="0" w:after="0" w:afterAutospacing="0"/>
        <w:ind w:firstLine="567"/>
        <w:jc w:val="both"/>
        <w:rPr>
          <w:bCs/>
        </w:rPr>
      </w:pPr>
      <w:hyperlink r:id="rId73" w:history="1">
        <w:r w:rsidR="00474AA7" w:rsidRPr="00E92679">
          <w:rPr>
            <w:rStyle w:val="af2"/>
            <w:bCs/>
            <w:lang w:val="en-US"/>
          </w:rPr>
          <w:t>https</w:t>
        </w:r>
        <w:r w:rsidR="00474AA7" w:rsidRPr="00E92679">
          <w:rPr>
            <w:rStyle w:val="af2"/>
            <w:bCs/>
          </w:rPr>
          <w:t>://</w:t>
        </w:r>
        <w:r w:rsidR="00474AA7" w:rsidRPr="00E92679">
          <w:rPr>
            <w:rStyle w:val="af2"/>
            <w:bCs/>
            <w:lang w:val="en-US"/>
          </w:rPr>
          <w:t>normativ</w:t>
        </w:r>
        <w:r w:rsidR="00474AA7" w:rsidRPr="00E92679">
          <w:rPr>
            <w:rStyle w:val="af2"/>
            <w:bCs/>
          </w:rPr>
          <w:t>.</w:t>
        </w:r>
        <w:r w:rsidR="00474AA7" w:rsidRPr="00E92679">
          <w:rPr>
            <w:rStyle w:val="af2"/>
            <w:bCs/>
            <w:lang w:val="en-US"/>
          </w:rPr>
          <w:t>kontur</w:t>
        </w:r>
        <w:r w:rsidR="00474AA7" w:rsidRPr="00E92679">
          <w:rPr>
            <w:rStyle w:val="af2"/>
            <w:bCs/>
          </w:rPr>
          <w:t>.</w:t>
        </w:r>
        <w:r w:rsidR="00474AA7" w:rsidRPr="00E92679">
          <w:rPr>
            <w:rStyle w:val="af2"/>
            <w:bCs/>
            <w:lang w:val="en-US"/>
          </w:rPr>
          <w:t>ru</w:t>
        </w:r>
        <w:r w:rsidR="00474AA7" w:rsidRPr="00E92679">
          <w:rPr>
            <w:rStyle w:val="af2"/>
            <w:bCs/>
          </w:rPr>
          <w:t>/</w:t>
        </w:r>
        <w:r w:rsidR="00474AA7" w:rsidRPr="00E92679">
          <w:rPr>
            <w:rStyle w:val="af2"/>
            <w:bCs/>
            <w:lang w:val="en-US"/>
          </w:rPr>
          <w:t>document</w:t>
        </w:r>
        <w:r w:rsidR="00474AA7" w:rsidRPr="00E92679">
          <w:rPr>
            <w:rStyle w:val="af2"/>
            <w:bCs/>
          </w:rPr>
          <w:t>?</w:t>
        </w:r>
        <w:r w:rsidR="00474AA7" w:rsidRPr="00E92679">
          <w:rPr>
            <w:rStyle w:val="af2"/>
            <w:bCs/>
            <w:lang w:val="en-US"/>
          </w:rPr>
          <w:t>moduleId</w:t>
        </w:r>
        <w:r w:rsidR="00474AA7" w:rsidRPr="00E92679">
          <w:rPr>
            <w:rStyle w:val="af2"/>
            <w:bCs/>
          </w:rPr>
          <w:t>=1&amp;</w:t>
        </w:r>
        <w:r w:rsidR="00474AA7" w:rsidRPr="00E92679">
          <w:rPr>
            <w:rStyle w:val="af2"/>
            <w:bCs/>
            <w:lang w:val="en-US"/>
          </w:rPr>
          <w:t>documentId</w:t>
        </w:r>
        <w:r w:rsidR="00474AA7" w:rsidRPr="00E92679">
          <w:rPr>
            <w:rStyle w:val="af2"/>
            <w:bCs/>
          </w:rPr>
          <w:t>=441853</w:t>
        </w:r>
      </w:hyperlink>
    </w:p>
    <w:p w:rsidR="00474AA7" w:rsidRPr="00E92679" w:rsidRDefault="00474AA7" w:rsidP="00474AA7">
      <w:pPr>
        <w:pStyle w:val="a3"/>
        <w:spacing w:before="0" w:beforeAutospacing="0" w:after="0" w:afterAutospacing="0"/>
        <w:ind w:firstLine="567"/>
        <w:jc w:val="both"/>
        <w:rPr>
          <w:bCs/>
        </w:rPr>
      </w:pPr>
      <w:r w:rsidRPr="00E92679">
        <w:rPr>
          <w:bCs/>
        </w:rPr>
        <w:t>- Указом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474AA7" w:rsidRDefault="00C36BE1" w:rsidP="00474AA7">
      <w:pPr>
        <w:pStyle w:val="a3"/>
        <w:spacing w:before="0" w:beforeAutospacing="0" w:after="0" w:afterAutospacing="0"/>
        <w:ind w:firstLine="567"/>
        <w:jc w:val="both"/>
        <w:rPr>
          <w:rStyle w:val="af2"/>
          <w:bCs/>
        </w:rPr>
      </w:pPr>
      <w:hyperlink r:id="rId74" w:history="1">
        <w:r w:rsidR="00474AA7" w:rsidRPr="00E92679">
          <w:rPr>
            <w:rStyle w:val="af2"/>
            <w:bCs/>
            <w:lang w:val="en-US"/>
          </w:rPr>
          <w:t>https</w:t>
        </w:r>
        <w:r w:rsidR="00474AA7" w:rsidRPr="00E92679">
          <w:rPr>
            <w:rStyle w:val="af2"/>
            <w:bCs/>
          </w:rPr>
          <w:t>://</w:t>
        </w:r>
        <w:r w:rsidR="00474AA7" w:rsidRPr="00E92679">
          <w:rPr>
            <w:rStyle w:val="af2"/>
            <w:bCs/>
            <w:lang w:val="en-US"/>
          </w:rPr>
          <w:t>www</w:t>
        </w:r>
        <w:r w:rsidR="00474AA7" w:rsidRPr="00E92679">
          <w:rPr>
            <w:rStyle w:val="af2"/>
            <w:bCs/>
          </w:rPr>
          <w:t>.</w:t>
        </w:r>
        <w:r w:rsidR="00474AA7" w:rsidRPr="00E92679">
          <w:rPr>
            <w:rStyle w:val="af2"/>
            <w:bCs/>
            <w:lang w:val="en-US"/>
          </w:rPr>
          <w:t>garant</w:t>
        </w:r>
        <w:r w:rsidR="00474AA7" w:rsidRPr="00E92679">
          <w:rPr>
            <w:rStyle w:val="af2"/>
            <w:bCs/>
          </w:rPr>
          <w:t>.</w:t>
        </w:r>
        <w:r w:rsidR="00474AA7" w:rsidRPr="00E92679">
          <w:rPr>
            <w:rStyle w:val="af2"/>
            <w:bCs/>
            <w:lang w:val="en-US"/>
          </w:rPr>
          <w:t>ru</w:t>
        </w:r>
        <w:r w:rsidR="00474AA7" w:rsidRPr="00E92679">
          <w:rPr>
            <w:rStyle w:val="af2"/>
            <w:bCs/>
          </w:rPr>
          <w:t>/</w:t>
        </w:r>
        <w:r w:rsidR="00474AA7" w:rsidRPr="00E92679">
          <w:rPr>
            <w:rStyle w:val="af2"/>
            <w:bCs/>
            <w:lang w:val="en-US"/>
          </w:rPr>
          <w:t>products</w:t>
        </w:r>
        <w:r w:rsidR="00474AA7" w:rsidRPr="00E92679">
          <w:rPr>
            <w:rStyle w:val="af2"/>
            <w:bCs/>
          </w:rPr>
          <w:t>/</w:t>
        </w:r>
        <w:r w:rsidR="00474AA7" w:rsidRPr="00E92679">
          <w:rPr>
            <w:rStyle w:val="af2"/>
            <w:bCs/>
            <w:lang w:val="en-US"/>
          </w:rPr>
          <w:t>ipo</w:t>
        </w:r>
        <w:r w:rsidR="00474AA7" w:rsidRPr="00E92679">
          <w:rPr>
            <w:rStyle w:val="af2"/>
            <w:bCs/>
          </w:rPr>
          <w:t>/</w:t>
        </w:r>
        <w:r w:rsidR="00474AA7" w:rsidRPr="00E92679">
          <w:rPr>
            <w:rStyle w:val="af2"/>
            <w:bCs/>
            <w:lang w:val="en-US"/>
          </w:rPr>
          <w:t>prime</w:t>
        </w:r>
        <w:r w:rsidR="00474AA7" w:rsidRPr="00E92679">
          <w:rPr>
            <w:rStyle w:val="af2"/>
            <w:bCs/>
          </w:rPr>
          <w:t>/</w:t>
        </w:r>
        <w:r w:rsidR="00474AA7" w:rsidRPr="00E92679">
          <w:rPr>
            <w:rStyle w:val="af2"/>
            <w:bCs/>
            <w:lang w:val="en-US"/>
          </w:rPr>
          <w:t>doc</w:t>
        </w:r>
        <w:r w:rsidR="00474AA7" w:rsidRPr="00E92679">
          <w:rPr>
            <w:rStyle w:val="af2"/>
            <w:bCs/>
          </w:rPr>
          <w:t>/405579061/</w:t>
        </w:r>
      </w:hyperlink>
    </w:p>
    <w:p w:rsidR="00474AA7" w:rsidRPr="00E92679" w:rsidRDefault="00474AA7" w:rsidP="00474AA7">
      <w:pPr>
        <w:pStyle w:val="a3"/>
        <w:spacing w:before="0" w:beforeAutospacing="0" w:after="0" w:afterAutospacing="0"/>
        <w:ind w:firstLine="567"/>
        <w:jc w:val="both"/>
        <w:rPr>
          <w:bCs/>
        </w:rPr>
      </w:pPr>
      <w:r w:rsidRPr="00E92679">
        <w:rPr>
          <w:bCs/>
        </w:rPr>
        <w:t>- Федеральной адаптированной образовательной программой дошкольного образования для  обучающихся с ОВЗ (приказ Минпросвещения России от 24 ноября 2022 г. № 1022, зарегистрирован в Минюсте России 27 января 2023 г., регистрационный № 72149)</w:t>
      </w:r>
    </w:p>
    <w:p w:rsidR="00474AA7" w:rsidRPr="00E92679" w:rsidRDefault="00C36BE1" w:rsidP="00474AA7">
      <w:pPr>
        <w:pStyle w:val="a3"/>
        <w:spacing w:before="0" w:beforeAutospacing="0" w:after="0" w:afterAutospacing="0"/>
        <w:ind w:firstLine="567"/>
        <w:jc w:val="both"/>
        <w:rPr>
          <w:bCs/>
        </w:rPr>
      </w:pPr>
      <w:hyperlink r:id="rId75" w:history="1">
        <w:r w:rsidR="00474AA7" w:rsidRPr="00E92679">
          <w:rPr>
            <w:rStyle w:val="af2"/>
            <w:bCs/>
            <w:lang w:val="en-US"/>
          </w:rPr>
          <w:t>https</w:t>
        </w:r>
        <w:r w:rsidR="00474AA7" w:rsidRPr="00E92679">
          <w:rPr>
            <w:rStyle w:val="af2"/>
            <w:bCs/>
          </w:rPr>
          <w:t>://</w:t>
        </w:r>
        <w:r w:rsidR="00474AA7" w:rsidRPr="00E92679">
          <w:rPr>
            <w:rStyle w:val="af2"/>
            <w:bCs/>
            <w:lang w:val="en-US"/>
          </w:rPr>
          <w:t>www</w:t>
        </w:r>
        <w:r w:rsidR="00474AA7" w:rsidRPr="00E92679">
          <w:rPr>
            <w:rStyle w:val="af2"/>
            <w:bCs/>
          </w:rPr>
          <w:t>.</w:t>
        </w:r>
        <w:r w:rsidR="00474AA7" w:rsidRPr="00E92679">
          <w:rPr>
            <w:rStyle w:val="af2"/>
            <w:bCs/>
            <w:lang w:val="en-US"/>
          </w:rPr>
          <w:t>garant</w:t>
        </w:r>
        <w:r w:rsidR="00474AA7" w:rsidRPr="00E92679">
          <w:rPr>
            <w:rStyle w:val="af2"/>
            <w:bCs/>
          </w:rPr>
          <w:t>.</w:t>
        </w:r>
        <w:r w:rsidR="00474AA7" w:rsidRPr="00E92679">
          <w:rPr>
            <w:rStyle w:val="af2"/>
            <w:bCs/>
            <w:lang w:val="en-US"/>
          </w:rPr>
          <w:t>ru</w:t>
        </w:r>
        <w:r w:rsidR="00474AA7" w:rsidRPr="00E92679">
          <w:rPr>
            <w:rStyle w:val="af2"/>
            <w:bCs/>
          </w:rPr>
          <w:t>/</w:t>
        </w:r>
        <w:r w:rsidR="00474AA7" w:rsidRPr="00E92679">
          <w:rPr>
            <w:rStyle w:val="af2"/>
            <w:bCs/>
            <w:lang w:val="en-US"/>
          </w:rPr>
          <w:t>products</w:t>
        </w:r>
        <w:r w:rsidR="00474AA7" w:rsidRPr="00E92679">
          <w:rPr>
            <w:rStyle w:val="af2"/>
            <w:bCs/>
          </w:rPr>
          <w:t>/</w:t>
        </w:r>
        <w:r w:rsidR="00474AA7" w:rsidRPr="00E92679">
          <w:rPr>
            <w:rStyle w:val="af2"/>
            <w:bCs/>
            <w:lang w:val="en-US"/>
          </w:rPr>
          <w:t>ipo</w:t>
        </w:r>
        <w:r w:rsidR="00474AA7" w:rsidRPr="00E92679">
          <w:rPr>
            <w:rStyle w:val="af2"/>
            <w:bCs/>
          </w:rPr>
          <w:t>/</w:t>
        </w:r>
        <w:r w:rsidR="00474AA7" w:rsidRPr="00E92679">
          <w:rPr>
            <w:rStyle w:val="af2"/>
            <w:bCs/>
            <w:lang w:val="en-US"/>
          </w:rPr>
          <w:t>prime</w:t>
        </w:r>
        <w:r w:rsidR="00474AA7" w:rsidRPr="00E92679">
          <w:rPr>
            <w:rStyle w:val="af2"/>
            <w:bCs/>
          </w:rPr>
          <w:t>/</w:t>
        </w:r>
        <w:r w:rsidR="00474AA7" w:rsidRPr="00E92679">
          <w:rPr>
            <w:rStyle w:val="af2"/>
            <w:bCs/>
            <w:lang w:val="en-US"/>
          </w:rPr>
          <w:t>doc</w:t>
        </w:r>
        <w:r w:rsidR="00474AA7" w:rsidRPr="00E92679">
          <w:rPr>
            <w:rStyle w:val="af2"/>
            <w:bCs/>
          </w:rPr>
          <w:t>/406149049/</w:t>
        </w:r>
      </w:hyperlink>
    </w:p>
    <w:p w:rsidR="00474AA7" w:rsidRPr="00E92679" w:rsidRDefault="00474AA7" w:rsidP="00474AA7">
      <w:pPr>
        <w:pStyle w:val="a3"/>
        <w:spacing w:before="0" w:beforeAutospacing="0" w:after="0" w:afterAutospacing="0"/>
        <w:ind w:firstLine="567"/>
        <w:jc w:val="both"/>
        <w:rPr>
          <w:bCs/>
        </w:rPr>
      </w:pPr>
      <w:r w:rsidRPr="00E92679">
        <w:rPr>
          <w:bCs/>
        </w:rPr>
        <w:t>- Федеральной образовательной программой дошкольного образования (приказ Минпросвещения России от 25 ноября 2022 г. № 1028, зарегистрирован в Минюсте России 28 декабря 2022 г., регистрационный № 71847)...</w:t>
      </w:r>
    </w:p>
    <w:p w:rsidR="00474AA7" w:rsidRPr="00E92679" w:rsidRDefault="00C36BE1" w:rsidP="00474AA7">
      <w:pPr>
        <w:pStyle w:val="a3"/>
        <w:spacing w:before="0" w:beforeAutospacing="0" w:after="0" w:afterAutospacing="0"/>
        <w:ind w:firstLine="567"/>
        <w:jc w:val="both"/>
        <w:rPr>
          <w:bCs/>
        </w:rPr>
      </w:pPr>
      <w:hyperlink r:id="rId76" w:history="1">
        <w:r w:rsidR="00474AA7" w:rsidRPr="00E92679">
          <w:rPr>
            <w:rStyle w:val="af2"/>
            <w:bCs/>
            <w:lang w:val="en-US"/>
          </w:rPr>
          <w:t>https</w:t>
        </w:r>
        <w:r w:rsidR="00474AA7" w:rsidRPr="00E92679">
          <w:rPr>
            <w:rStyle w:val="af2"/>
            <w:bCs/>
          </w:rPr>
          <w:t>://</w:t>
        </w:r>
        <w:r w:rsidR="00474AA7" w:rsidRPr="00E92679">
          <w:rPr>
            <w:rStyle w:val="af2"/>
            <w:bCs/>
            <w:lang w:val="en-US"/>
          </w:rPr>
          <w:t>www</w:t>
        </w:r>
        <w:r w:rsidR="00474AA7" w:rsidRPr="00E92679">
          <w:rPr>
            <w:rStyle w:val="af2"/>
            <w:bCs/>
          </w:rPr>
          <w:t>.</w:t>
        </w:r>
        <w:r w:rsidR="00474AA7" w:rsidRPr="00E92679">
          <w:rPr>
            <w:rStyle w:val="af2"/>
            <w:bCs/>
            <w:lang w:val="en-US"/>
          </w:rPr>
          <w:t>garant</w:t>
        </w:r>
        <w:r w:rsidR="00474AA7" w:rsidRPr="00E92679">
          <w:rPr>
            <w:rStyle w:val="af2"/>
            <w:bCs/>
          </w:rPr>
          <w:t>.</w:t>
        </w:r>
        <w:r w:rsidR="00474AA7" w:rsidRPr="00E92679">
          <w:rPr>
            <w:rStyle w:val="af2"/>
            <w:bCs/>
            <w:lang w:val="en-US"/>
          </w:rPr>
          <w:t>ru</w:t>
        </w:r>
        <w:r w:rsidR="00474AA7" w:rsidRPr="00E92679">
          <w:rPr>
            <w:rStyle w:val="af2"/>
            <w:bCs/>
          </w:rPr>
          <w:t>/</w:t>
        </w:r>
        <w:r w:rsidR="00474AA7" w:rsidRPr="00E92679">
          <w:rPr>
            <w:rStyle w:val="af2"/>
            <w:bCs/>
            <w:lang w:val="en-US"/>
          </w:rPr>
          <w:t>products</w:t>
        </w:r>
        <w:r w:rsidR="00474AA7" w:rsidRPr="00E92679">
          <w:rPr>
            <w:rStyle w:val="af2"/>
            <w:bCs/>
          </w:rPr>
          <w:t>/</w:t>
        </w:r>
        <w:r w:rsidR="00474AA7" w:rsidRPr="00E92679">
          <w:rPr>
            <w:rStyle w:val="af2"/>
            <w:bCs/>
            <w:lang w:val="en-US"/>
          </w:rPr>
          <w:t>ipo</w:t>
        </w:r>
        <w:r w:rsidR="00474AA7" w:rsidRPr="00E92679">
          <w:rPr>
            <w:rStyle w:val="af2"/>
            <w:bCs/>
          </w:rPr>
          <w:t>/</w:t>
        </w:r>
        <w:r w:rsidR="00474AA7" w:rsidRPr="00E92679">
          <w:rPr>
            <w:rStyle w:val="af2"/>
            <w:bCs/>
            <w:lang w:val="en-US"/>
          </w:rPr>
          <w:t>prime</w:t>
        </w:r>
        <w:r w:rsidR="00474AA7" w:rsidRPr="00E92679">
          <w:rPr>
            <w:rStyle w:val="af2"/>
            <w:bCs/>
          </w:rPr>
          <w:t>/</w:t>
        </w:r>
        <w:r w:rsidR="00474AA7" w:rsidRPr="00E92679">
          <w:rPr>
            <w:rStyle w:val="af2"/>
            <w:bCs/>
            <w:lang w:val="en-US"/>
          </w:rPr>
          <w:t>doc</w:t>
        </w:r>
        <w:r w:rsidR="00474AA7" w:rsidRPr="00E92679">
          <w:rPr>
            <w:rStyle w:val="af2"/>
            <w:bCs/>
          </w:rPr>
          <w:t>/405942493/</w:t>
        </w:r>
      </w:hyperlink>
    </w:p>
    <w:p w:rsidR="00474AA7" w:rsidRDefault="00474AA7" w:rsidP="00936F96">
      <w:pPr>
        <w:spacing w:after="0" w:line="240" w:lineRule="auto"/>
        <w:jc w:val="both"/>
        <w:rPr>
          <w:rFonts w:ascii="Times New Roman" w:hAnsi="Times New Roman" w:cs="Times New Roman"/>
          <w:b/>
          <w:sz w:val="24"/>
          <w:szCs w:val="24"/>
        </w:rPr>
      </w:pPr>
    </w:p>
    <w:p w:rsidR="00936F96" w:rsidRPr="001C5531" w:rsidRDefault="00936F96" w:rsidP="001C5531">
      <w:pPr>
        <w:spacing w:after="0" w:line="240" w:lineRule="auto"/>
        <w:jc w:val="both"/>
        <w:rPr>
          <w:rFonts w:ascii="Times New Roman" w:hAnsi="Times New Roman" w:cs="Times New Roman"/>
          <w:b/>
          <w:spacing w:val="-2"/>
          <w:sz w:val="24"/>
          <w:szCs w:val="24"/>
          <w:u w:val="single"/>
        </w:rPr>
      </w:pPr>
      <w:r w:rsidRPr="001C5531">
        <w:rPr>
          <w:rFonts w:ascii="Times New Roman" w:hAnsi="Times New Roman" w:cs="Times New Roman"/>
          <w:b/>
          <w:spacing w:val="-2"/>
          <w:sz w:val="24"/>
          <w:szCs w:val="24"/>
          <w:u w:val="single"/>
        </w:rPr>
        <w:t>Локальными актами:</w:t>
      </w:r>
    </w:p>
    <w:p w:rsidR="00474AA7" w:rsidRPr="001C5531" w:rsidRDefault="00C36BE1" w:rsidP="001D441D">
      <w:pPr>
        <w:pStyle w:val="aa"/>
        <w:numPr>
          <w:ilvl w:val="0"/>
          <w:numId w:val="30"/>
        </w:numPr>
        <w:spacing w:after="0" w:line="240" w:lineRule="auto"/>
        <w:rPr>
          <w:rFonts w:ascii="Arial" w:eastAsia="Times New Roman" w:hAnsi="Arial" w:cs="Arial"/>
          <w:sz w:val="24"/>
          <w:szCs w:val="24"/>
        </w:rPr>
      </w:pPr>
      <w:hyperlink r:id="rId77" w:tooltip=" скачать  документ " w:history="1">
        <w:r w:rsidR="00474AA7" w:rsidRPr="001C5531">
          <w:rPr>
            <w:rFonts w:ascii="Times New Roman" w:eastAsia="Times New Roman" w:hAnsi="Times New Roman" w:cs="Times New Roman"/>
            <w:bCs/>
            <w:sz w:val="24"/>
            <w:szCs w:val="24"/>
            <w:u w:val="single"/>
          </w:rPr>
          <w:t>Устав ДОУ(копия)</w:t>
        </w:r>
      </w:hyperlink>
    </w:p>
    <w:p w:rsidR="00474AA7" w:rsidRPr="001C5531" w:rsidRDefault="00C36BE1" w:rsidP="001D441D">
      <w:pPr>
        <w:pStyle w:val="aa"/>
        <w:numPr>
          <w:ilvl w:val="0"/>
          <w:numId w:val="30"/>
        </w:numPr>
        <w:spacing w:after="0" w:line="240" w:lineRule="auto"/>
        <w:rPr>
          <w:rFonts w:ascii="Arial" w:eastAsia="Times New Roman" w:hAnsi="Arial" w:cs="Arial"/>
          <w:sz w:val="24"/>
          <w:szCs w:val="24"/>
        </w:rPr>
      </w:pPr>
      <w:hyperlink r:id="rId78" w:tooltip=" скачать  документ " w:history="1">
        <w:r w:rsidR="00474AA7" w:rsidRPr="001C5531">
          <w:rPr>
            <w:rFonts w:ascii="Times New Roman" w:eastAsia="Times New Roman" w:hAnsi="Times New Roman" w:cs="Times New Roman"/>
            <w:bCs/>
            <w:sz w:val="24"/>
            <w:szCs w:val="24"/>
            <w:u w:val="single"/>
          </w:rPr>
          <w:t>Лицензия на осуществление образовательной деятельности(копия)</w:t>
        </w:r>
      </w:hyperlink>
    </w:p>
    <w:p w:rsidR="001C5531" w:rsidRPr="001C5531" w:rsidRDefault="00C36BE1" w:rsidP="001D441D">
      <w:pPr>
        <w:pStyle w:val="aa"/>
        <w:numPr>
          <w:ilvl w:val="0"/>
          <w:numId w:val="29"/>
        </w:numPr>
        <w:suppressAutoHyphens/>
        <w:spacing w:before="100" w:beforeAutospacing="1" w:after="100" w:afterAutospacing="1" w:line="240" w:lineRule="auto"/>
        <w:rPr>
          <w:rFonts w:ascii="Times New Roman" w:eastAsia="Times New Roman" w:hAnsi="Times New Roman" w:cs="Times New Roman"/>
          <w:color w:val="000000"/>
          <w:sz w:val="24"/>
          <w:szCs w:val="24"/>
        </w:rPr>
      </w:pPr>
      <w:hyperlink r:id="rId79" w:tooltip=" скачать  документ " w:history="1">
        <w:r w:rsidR="00474AA7" w:rsidRPr="001C5531">
          <w:rPr>
            <w:rFonts w:ascii="Times New Roman" w:eastAsia="Times New Roman" w:hAnsi="Times New Roman" w:cs="Times New Roman"/>
            <w:bCs/>
            <w:sz w:val="24"/>
            <w:szCs w:val="24"/>
            <w:u w:val="single"/>
          </w:rPr>
          <w:t>Свидетельство об аккредитации (копия)</w:t>
        </w:r>
      </w:hyperlink>
    </w:p>
    <w:p w:rsidR="001C5531" w:rsidRPr="001C5531" w:rsidRDefault="00C36BE1" w:rsidP="001D441D">
      <w:pPr>
        <w:pStyle w:val="aa"/>
        <w:numPr>
          <w:ilvl w:val="0"/>
          <w:numId w:val="29"/>
        </w:numPr>
        <w:suppressAutoHyphens/>
        <w:spacing w:before="100" w:beforeAutospacing="1" w:after="100" w:afterAutospacing="1" w:line="240" w:lineRule="auto"/>
        <w:rPr>
          <w:rFonts w:ascii="Times New Roman" w:eastAsia="Times New Roman" w:hAnsi="Times New Roman" w:cs="Times New Roman"/>
          <w:sz w:val="24"/>
          <w:szCs w:val="24"/>
        </w:rPr>
      </w:pPr>
      <w:hyperlink r:id="rId80" w:tooltip=" скачать  документ " w:history="1">
        <w:r w:rsidR="00474AA7" w:rsidRPr="001C5531">
          <w:rPr>
            <w:rFonts w:ascii="Times New Roman" w:eastAsia="Times New Roman" w:hAnsi="Times New Roman" w:cs="Times New Roman"/>
            <w:sz w:val="24"/>
            <w:szCs w:val="24"/>
            <w:u w:val="single"/>
          </w:rPr>
          <w:t>Положение о языке обучения и воспитания в МДОУ Детский сад №142</w:t>
        </w:r>
      </w:hyperlink>
    </w:p>
    <w:p w:rsidR="00474AA7" w:rsidRPr="00474AA7" w:rsidRDefault="00C36BE1" w:rsidP="001D441D">
      <w:pPr>
        <w:pStyle w:val="aa"/>
        <w:numPr>
          <w:ilvl w:val="0"/>
          <w:numId w:val="31"/>
        </w:numPr>
        <w:suppressAutoHyphens/>
        <w:spacing w:after="0" w:line="240" w:lineRule="auto"/>
        <w:rPr>
          <w:rFonts w:ascii="Times New Roman" w:eastAsia="Times New Roman" w:hAnsi="Times New Roman" w:cs="Times New Roman"/>
          <w:sz w:val="24"/>
          <w:szCs w:val="24"/>
        </w:rPr>
      </w:pPr>
      <w:hyperlink r:id="rId81" w:tooltip=" скачать  документ " w:history="1">
        <w:r w:rsidR="00474AA7" w:rsidRPr="00474AA7">
          <w:rPr>
            <w:rFonts w:ascii="Times New Roman" w:eastAsia="Times New Roman" w:hAnsi="Times New Roman" w:cs="Times New Roman"/>
            <w:sz w:val="24"/>
            <w:szCs w:val="24"/>
            <w:u w:val="single"/>
          </w:rPr>
          <w:t>Положение о режиме дня воспитанников МДОУ Детский сад №142</w:t>
        </w:r>
      </w:hyperlink>
    </w:p>
    <w:p w:rsidR="00474AA7" w:rsidRPr="001C5531" w:rsidRDefault="00C36BE1" w:rsidP="001D441D">
      <w:pPr>
        <w:pStyle w:val="aa"/>
        <w:numPr>
          <w:ilvl w:val="0"/>
          <w:numId w:val="31"/>
        </w:numPr>
        <w:spacing w:after="0" w:line="240" w:lineRule="auto"/>
        <w:rPr>
          <w:rFonts w:ascii="Times New Roman" w:eastAsia="Times New Roman" w:hAnsi="Times New Roman" w:cs="Times New Roman"/>
          <w:sz w:val="24"/>
          <w:szCs w:val="24"/>
        </w:rPr>
      </w:pPr>
      <w:hyperlink r:id="rId82" w:tooltip=" скачать  документ " w:history="1">
        <w:r w:rsidR="00474AA7" w:rsidRPr="001C5531">
          <w:rPr>
            <w:rFonts w:ascii="Times New Roman" w:eastAsia="Times New Roman" w:hAnsi="Times New Roman" w:cs="Times New Roman"/>
            <w:sz w:val="24"/>
            <w:szCs w:val="24"/>
            <w:u w:val="single"/>
          </w:rPr>
          <w:t>Порядок организации образовательной деятельности в МДОУ Детский сад №142</w:t>
        </w:r>
      </w:hyperlink>
    </w:p>
    <w:p w:rsidR="001C5531" w:rsidRPr="001C5531" w:rsidRDefault="00C36BE1" w:rsidP="001D441D">
      <w:pPr>
        <w:pStyle w:val="aa"/>
        <w:numPr>
          <w:ilvl w:val="0"/>
          <w:numId w:val="31"/>
        </w:numPr>
        <w:spacing w:before="100" w:beforeAutospacing="1" w:after="100" w:afterAutospacing="1" w:line="240" w:lineRule="auto"/>
        <w:rPr>
          <w:rFonts w:ascii="Times New Roman" w:eastAsia="Times New Roman" w:hAnsi="Times New Roman" w:cs="Times New Roman"/>
          <w:sz w:val="24"/>
          <w:szCs w:val="24"/>
        </w:rPr>
      </w:pPr>
      <w:hyperlink r:id="rId83" w:tooltip=" скачать  документ " w:history="1">
        <w:r w:rsidR="00474AA7" w:rsidRPr="001C5531">
          <w:rPr>
            <w:rFonts w:ascii="Times New Roman" w:eastAsia="Times New Roman" w:hAnsi="Times New Roman" w:cs="Times New Roman"/>
            <w:sz w:val="24"/>
            <w:szCs w:val="24"/>
            <w:u w:val="single"/>
          </w:rPr>
          <w:t>Коллективный договор</w:t>
        </w:r>
      </w:hyperlink>
    </w:p>
    <w:p w:rsidR="001C5531" w:rsidRPr="001C5531" w:rsidRDefault="00C36BE1" w:rsidP="001D441D">
      <w:pPr>
        <w:pStyle w:val="aa"/>
        <w:numPr>
          <w:ilvl w:val="0"/>
          <w:numId w:val="31"/>
        </w:numPr>
        <w:spacing w:before="100" w:beforeAutospacing="1" w:after="100" w:afterAutospacing="1" w:line="240" w:lineRule="auto"/>
        <w:rPr>
          <w:rFonts w:ascii="Times New Roman" w:eastAsia="Times New Roman" w:hAnsi="Times New Roman" w:cs="Times New Roman"/>
          <w:sz w:val="24"/>
          <w:szCs w:val="24"/>
        </w:rPr>
      </w:pPr>
      <w:hyperlink r:id="rId84" w:tooltip=" скачать  документ " w:history="1">
        <w:r w:rsidR="00474AA7" w:rsidRPr="00474AA7">
          <w:rPr>
            <w:rFonts w:ascii="Times New Roman" w:eastAsia="Times New Roman" w:hAnsi="Times New Roman" w:cs="Times New Roman"/>
            <w:sz w:val="24"/>
            <w:szCs w:val="24"/>
            <w:u w:val="single"/>
          </w:rPr>
          <w:t>Правила поведения воспитанников в детском саду</w:t>
        </w:r>
      </w:hyperlink>
    </w:p>
    <w:p w:rsidR="001C5531" w:rsidRPr="001C5531" w:rsidRDefault="00C36BE1" w:rsidP="001D441D">
      <w:pPr>
        <w:pStyle w:val="aa"/>
        <w:numPr>
          <w:ilvl w:val="0"/>
          <w:numId w:val="31"/>
        </w:numPr>
        <w:spacing w:before="100" w:beforeAutospacing="1" w:after="100" w:afterAutospacing="1" w:line="240" w:lineRule="auto"/>
        <w:rPr>
          <w:rFonts w:ascii="Times New Roman" w:eastAsia="Times New Roman" w:hAnsi="Times New Roman" w:cs="Times New Roman"/>
          <w:sz w:val="24"/>
          <w:szCs w:val="24"/>
        </w:rPr>
      </w:pPr>
      <w:hyperlink r:id="rId85" w:tooltip=" скачать  документ " w:history="1">
        <w:r w:rsidR="00474AA7" w:rsidRPr="00474AA7">
          <w:rPr>
            <w:rFonts w:ascii="Times New Roman" w:eastAsia="Times New Roman" w:hAnsi="Times New Roman" w:cs="Times New Roman"/>
            <w:sz w:val="24"/>
            <w:szCs w:val="24"/>
            <w:u w:val="single"/>
          </w:rPr>
          <w:t>Режим пребывания в МДОУ Детский сад №142</w:t>
        </w:r>
      </w:hyperlink>
    </w:p>
    <w:p w:rsidR="001C5531" w:rsidRPr="001C5531" w:rsidRDefault="00C36BE1" w:rsidP="001D441D">
      <w:pPr>
        <w:pStyle w:val="aa"/>
        <w:numPr>
          <w:ilvl w:val="0"/>
          <w:numId w:val="31"/>
        </w:numPr>
        <w:spacing w:before="100" w:beforeAutospacing="1" w:after="100" w:afterAutospacing="1" w:line="240" w:lineRule="auto"/>
        <w:rPr>
          <w:rFonts w:ascii="Times New Roman" w:hAnsi="Times New Roman" w:cs="Times New Roman"/>
          <w:sz w:val="24"/>
          <w:szCs w:val="24"/>
        </w:rPr>
      </w:pPr>
      <w:hyperlink r:id="rId86" w:tooltip=" скачать  документ " w:history="1">
        <w:r w:rsidR="00474AA7" w:rsidRPr="00474AA7">
          <w:rPr>
            <w:rFonts w:ascii="Times New Roman" w:eastAsia="Times New Roman" w:hAnsi="Times New Roman" w:cs="Times New Roman"/>
            <w:sz w:val="24"/>
            <w:szCs w:val="24"/>
            <w:u w:val="single"/>
          </w:rPr>
          <w:t>Правила внутреннего трудового распорядка для воспитанников и их родителей (законных представителей) МДОУ Детский сад №142</w:t>
        </w:r>
      </w:hyperlink>
    </w:p>
    <w:p w:rsidR="00474AA7" w:rsidRPr="001C5531" w:rsidRDefault="00C36BE1" w:rsidP="001D441D">
      <w:pPr>
        <w:pStyle w:val="aa"/>
        <w:numPr>
          <w:ilvl w:val="0"/>
          <w:numId w:val="31"/>
        </w:numPr>
        <w:spacing w:before="100" w:beforeAutospacing="1" w:after="100" w:afterAutospacing="1" w:line="240" w:lineRule="auto"/>
        <w:rPr>
          <w:rFonts w:ascii="Times New Roman" w:hAnsi="Times New Roman" w:cs="Times New Roman"/>
          <w:sz w:val="24"/>
          <w:szCs w:val="24"/>
        </w:rPr>
      </w:pPr>
      <w:hyperlink r:id="rId87" w:tooltip=" скачать  документ " w:history="1">
        <w:r w:rsidR="00474AA7" w:rsidRPr="001C5531">
          <w:rPr>
            <w:rStyle w:val="af2"/>
            <w:rFonts w:ascii="Times New Roman" w:hAnsi="Times New Roman" w:cs="Times New Roman"/>
            <w:color w:val="auto"/>
            <w:sz w:val="24"/>
            <w:szCs w:val="24"/>
          </w:rPr>
          <w:t>Порядок использования обучающимися лечебно-оздоровительной инфраструктурой,объектами культуры и объектами спорта МДОУ Детский сад №142</w:t>
        </w:r>
      </w:hyperlink>
    </w:p>
    <w:p w:rsidR="001C5531" w:rsidRPr="001C5531" w:rsidRDefault="00C36BE1" w:rsidP="001D441D">
      <w:pPr>
        <w:pStyle w:val="aa"/>
        <w:numPr>
          <w:ilvl w:val="0"/>
          <w:numId w:val="31"/>
        </w:numPr>
        <w:spacing w:before="100" w:beforeAutospacing="1" w:after="100" w:afterAutospacing="1" w:line="240" w:lineRule="auto"/>
        <w:rPr>
          <w:rFonts w:ascii="Times New Roman" w:hAnsi="Times New Roman" w:cs="Times New Roman"/>
          <w:sz w:val="24"/>
          <w:szCs w:val="24"/>
        </w:rPr>
      </w:pPr>
      <w:hyperlink r:id="rId88" w:tooltip=" скачать  документ " w:history="1">
        <w:r w:rsidR="001C5531" w:rsidRPr="001C5531">
          <w:rPr>
            <w:rFonts w:ascii="Times New Roman" w:hAnsi="Times New Roman" w:cs="Times New Roman"/>
            <w:sz w:val="24"/>
            <w:szCs w:val="24"/>
            <w:u w:val="single"/>
          </w:rPr>
          <w:t>Положение о нормах профессиональной этики педагогических работников МДОУ Детский сад №142</w:t>
        </w:r>
      </w:hyperlink>
      <w:r w:rsidR="001C5531" w:rsidRPr="001C5531">
        <w:t xml:space="preserve"> </w:t>
      </w:r>
    </w:p>
    <w:p w:rsidR="001C5531" w:rsidRPr="001C5531" w:rsidRDefault="00C36BE1" w:rsidP="001D441D">
      <w:pPr>
        <w:pStyle w:val="aa"/>
        <w:numPr>
          <w:ilvl w:val="0"/>
          <w:numId w:val="31"/>
        </w:numPr>
        <w:spacing w:before="100" w:beforeAutospacing="1" w:after="100" w:afterAutospacing="1" w:line="240" w:lineRule="auto"/>
        <w:rPr>
          <w:rFonts w:ascii="Times New Roman" w:hAnsi="Times New Roman" w:cs="Times New Roman"/>
          <w:sz w:val="24"/>
          <w:szCs w:val="24"/>
        </w:rPr>
      </w:pPr>
      <w:hyperlink r:id="rId89" w:history="1">
        <w:r w:rsidR="001C5531" w:rsidRPr="001C5531">
          <w:rPr>
            <w:rFonts w:ascii="Times New Roman" w:hAnsi="Times New Roman" w:cs="Times New Roman"/>
            <w:sz w:val="24"/>
            <w:szCs w:val="24"/>
            <w:u w:val="single"/>
          </w:rPr>
          <w:t>Положение о психолого-медико-педагогическом консилиуме МДОУ Детский сад №142</w:t>
        </w:r>
      </w:hyperlink>
    </w:p>
    <w:p w:rsidR="001C5531" w:rsidRPr="001C5531" w:rsidRDefault="00C36BE1" w:rsidP="001D441D">
      <w:pPr>
        <w:pStyle w:val="aa"/>
        <w:numPr>
          <w:ilvl w:val="0"/>
          <w:numId w:val="31"/>
        </w:numPr>
        <w:spacing w:before="100" w:beforeAutospacing="1" w:after="100" w:afterAutospacing="1" w:line="240" w:lineRule="auto"/>
        <w:rPr>
          <w:rFonts w:ascii="Times New Roman" w:hAnsi="Times New Roman" w:cs="Times New Roman"/>
          <w:sz w:val="24"/>
          <w:szCs w:val="24"/>
        </w:rPr>
      </w:pPr>
      <w:hyperlink r:id="rId90" w:history="1">
        <w:r w:rsidR="001C5531" w:rsidRPr="001C5531">
          <w:rPr>
            <w:rFonts w:ascii="Times New Roman" w:hAnsi="Times New Roman" w:cs="Times New Roman"/>
            <w:sz w:val="24"/>
            <w:szCs w:val="24"/>
            <w:u w:val="single"/>
          </w:rPr>
          <w:t>Положение об оказании логопедической помощи детям в МДОУ Детский сад №142,реализующем основную образовательную программу дошкольного образования</w:t>
        </w:r>
      </w:hyperlink>
    </w:p>
    <w:p w:rsidR="001C5531" w:rsidRPr="001C5531" w:rsidRDefault="00C36BE1" w:rsidP="001D441D">
      <w:pPr>
        <w:pStyle w:val="aa"/>
        <w:numPr>
          <w:ilvl w:val="0"/>
          <w:numId w:val="31"/>
        </w:numPr>
        <w:spacing w:after="0" w:line="240" w:lineRule="auto"/>
        <w:rPr>
          <w:rFonts w:ascii="Times New Roman" w:hAnsi="Times New Roman" w:cs="Times New Roman"/>
          <w:sz w:val="24"/>
          <w:szCs w:val="24"/>
        </w:rPr>
      </w:pPr>
      <w:hyperlink r:id="rId91" w:history="1">
        <w:r w:rsidR="001C5531" w:rsidRPr="001C5531">
          <w:rPr>
            <w:rFonts w:ascii="Times New Roman" w:hAnsi="Times New Roman" w:cs="Times New Roman"/>
            <w:sz w:val="24"/>
            <w:szCs w:val="24"/>
            <w:u w:val="single"/>
          </w:rPr>
          <w:t>Положение о группе комбинированной напрвленности в МДОУ Детский сад №142</w:t>
        </w:r>
      </w:hyperlink>
    </w:p>
    <w:p w:rsidR="00474AA7" w:rsidRPr="001C5531" w:rsidRDefault="00474AA7" w:rsidP="001D441D">
      <w:pPr>
        <w:pStyle w:val="aa"/>
        <w:numPr>
          <w:ilvl w:val="0"/>
          <w:numId w:val="31"/>
        </w:numPr>
        <w:spacing w:after="0" w:line="240" w:lineRule="auto"/>
        <w:rPr>
          <w:rFonts w:ascii="Times New Roman" w:hAnsi="Times New Roman" w:cs="Times New Roman"/>
          <w:sz w:val="24"/>
          <w:szCs w:val="24"/>
        </w:rPr>
      </w:pPr>
      <w:r w:rsidRPr="001C5531">
        <w:rPr>
          <w:rFonts w:ascii="Times New Roman" w:hAnsi="Times New Roman" w:cs="Times New Roman"/>
          <w:sz w:val="24"/>
          <w:szCs w:val="24"/>
        </w:rPr>
        <w:t>План работы на учебный год</w:t>
      </w:r>
    </w:p>
    <w:p w:rsidR="00474AA7" w:rsidRPr="001C5531" w:rsidRDefault="00474AA7" w:rsidP="001C5531">
      <w:pPr>
        <w:spacing w:after="0" w:line="240" w:lineRule="auto"/>
        <w:rPr>
          <w:rFonts w:ascii="Times New Roman" w:hAnsi="Times New Roman" w:cs="Times New Roman"/>
          <w:sz w:val="24"/>
          <w:szCs w:val="24"/>
        </w:rPr>
      </w:pPr>
      <w:r w:rsidRPr="001C5531">
        <w:rPr>
          <w:rFonts w:ascii="Times New Roman" w:hAnsi="Times New Roman" w:cs="Times New Roman"/>
          <w:sz w:val="24"/>
          <w:szCs w:val="24"/>
        </w:rPr>
        <w:t>Подробное описание приведено на сайте МДОУ «Детский сад №142» в разделе «Документы», «Образование»   https://mdou142.edu.yar.ru/programma_vospitaniya_142.pdf</w:t>
      </w:r>
    </w:p>
    <w:p w:rsidR="00474AA7" w:rsidRPr="00500143" w:rsidRDefault="00474AA7" w:rsidP="00936F96">
      <w:pPr>
        <w:suppressAutoHyphens/>
        <w:spacing w:after="0" w:line="240" w:lineRule="auto"/>
        <w:jc w:val="both"/>
        <w:rPr>
          <w:rFonts w:ascii="Times New Roman" w:hAnsi="Times New Roman" w:cs="Times New Roman"/>
          <w:sz w:val="24"/>
          <w:szCs w:val="24"/>
        </w:rPr>
      </w:pPr>
    </w:p>
    <w:p w:rsidR="00865889" w:rsidRDefault="00865889" w:rsidP="00936F96">
      <w:pPr>
        <w:spacing w:after="0" w:line="240" w:lineRule="auto"/>
        <w:jc w:val="both"/>
        <w:rPr>
          <w:rFonts w:ascii="Times New Roman" w:eastAsia="Times New Roman" w:hAnsi="Times New Roman" w:cs="Times New Roman"/>
          <w:b/>
          <w:sz w:val="24"/>
          <w:szCs w:val="24"/>
          <w:u w:val="single"/>
        </w:rPr>
      </w:pPr>
    </w:p>
    <w:p w:rsidR="00865889" w:rsidRDefault="00865889" w:rsidP="00936F96">
      <w:pPr>
        <w:spacing w:after="0" w:line="240" w:lineRule="auto"/>
        <w:jc w:val="both"/>
        <w:rPr>
          <w:rFonts w:ascii="Times New Roman" w:eastAsia="Times New Roman" w:hAnsi="Times New Roman" w:cs="Times New Roman"/>
          <w:b/>
          <w:sz w:val="24"/>
          <w:szCs w:val="24"/>
          <w:u w:val="single"/>
        </w:rPr>
      </w:pPr>
    </w:p>
    <w:p w:rsidR="00865889" w:rsidRDefault="00865889" w:rsidP="00936F96">
      <w:pPr>
        <w:spacing w:after="0" w:line="240" w:lineRule="auto"/>
        <w:jc w:val="both"/>
        <w:rPr>
          <w:rFonts w:ascii="Times New Roman" w:eastAsia="Times New Roman" w:hAnsi="Times New Roman" w:cs="Times New Roman"/>
          <w:b/>
          <w:sz w:val="24"/>
          <w:szCs w:val="24"/>
          <w:u w:val="single"/>
        </w:rPr>
      </w:pPr>
    </w:p>
    <w:p w:rsidR="00865889" w:rsidRDefault="00865889" w:rsidP="00936F96">
      <w:pPr>
        <w:spacing w:after="0" w:line="240" w:lineRule="auto"/>
        <w:jc w:val="both"/>
        <w:rPr>
          <w:rFonts w:ascii="Times New Roman" w:eastAsia="Times New Roman" w:hAnsi="Times New Roman" w:cs="Times New Roman"/>
          <w:b/>
          <w:sz w:val="24"/>
          <w:szCs w:val="24"/>
          <w:u w:val="single"/>
        </w:rPr>
      </w:pPr>
    </w:p>
    <w:p w:rsidR="00936F96" w:rsidRPr="00F01C5F" w:rsidRDefault="00936F96" w:rsidP="00936F96">
      <w:pPr>
        <w:spacing w:after="0" w:line="240" w:lineRule="auto"/>
        <w:jc w:val="both"/>
        <w:rPr>
          <w:rFonts w:ascii="Times New Roman" w:eastAsia="Times New Roman" w:hAnsi="Times New Roman" w:cs="Times New Roman"/>
          <w:b/>
          <w:sz w:val="24"/>
          <w:szCs w:val="24"/>
          <w:u w:val="single"/>
        </w:rPr>
      </w:pPr>
      <w:r w:rsidRPr="00F01C5F">
        <w:rPr>
          <w:rFonts w:ascii="Times New Roman" w:eastAsia="Times New Roman" w:hAnsi="Times New Roman" w:cs="Times New Roman"/>
          <w:b/>
          <w:sz w:val="24"/>
          <w:szCs w:val="24"/>
          <w:u w:val="single"/>
        </w:rPr>
        <w:lastRenderedPageBreak/>
        <w:t>Программно-методические обеспечение Программы.</w:t>
      </w:r>
    </w:p>
    <w:p w:rsidR="00936F96" w:rsidRPr="00F01C5F" w:rsidRDefault="00936F96" w:rsidP="0074603D">
      <w:pPr>
        <w:numPr>
          <w:ilvl w:val="0"/>
          <w:numId w:val="11"/>
        </w:numPr>
        <w:tabs>
          <w:tab w:val="left" w:pos="284"/>
        </w:tabs>
        <w:spacing w:after="0" w:line="240" w:lineRule="auto"/>
        <w:ind w:left="0" w:firstLine="0"/>
        <w:contextualSpacing/>
        <w:jc w:val="both"/>
        <w:rPr>
          <w:rFonts w:ascii="Times New Roman" w:eastAsia="Times New Roman" w:hAnsi="Times New Roman" w:cs="Times New Roman"/>
          <w:sz w:val="24"/>
          <w:szCs w:val="24"/>
          <w:lang w:eastAsia="en-US"/>
        </w:rPr>
      </w:pPr>
      <w:r w:rsidRPr="00F01C5F">
        <w:rPr>
          <w:rFonts w:ascii="Times New Roman" w:eastAsia="Times New Roman" w:hAnsi="Times New Roman" w:cs="Times New Roman"/>
          <w:sz w:val="24"/>
          <w:szCs w:val="24"/>
          <w:lang w:eastAsia="en-US"/>
        </w:rPr>
        <w:t>Н. А. Карпухина</w:t>
      </w:r>
      <w:r w:rsidR="00865889">
        <w:rPr>
          <w:rFonts w:ascii="Times New Roman" w:eastAsia="Times New Roman" w:hAnsi="Times New Roman" w:cs="Times New Roman"/>
          <w:sz w:val="24"/>
          <w:szCs w:val="24"/>
          <w:lang w:eastAsia="en-US"/>
        </w:rPr>
        <w:t xml:space="preserve"> - </w:t>
      </w:r>
      <w:r w:rsidRPr="00F01C5F">
        <w:rPr>
          <w:rFonts w:ascii="Times New Roman" w:eastAsia="Times New Roman" w:hAnsi="Times New Roman" w:cs="Times New Roman"/>
          <w:sz w:val="24"/>
          <w:szCs w:val="24"/>
          <w:lang w:eastAsia="en-US"/>
        </w:rPr>
        <w:t xml:space="preserve"> «Конспекты занятий в первой младшей группе детского сада» </w:t>
      </w:r>
    </w:p>
    <w:p w:rsidR="00936F96" w:rsidRPr="00F01C5F" w:rsidRDefault="00936F96" w:rsidP="0074603D">
      <w:pPr>
        <w:numPr>
          <w:ilvl w:val="0"/>
          <w:numId w:val="11"/>
        </w:numPr>
        <w:tabs>
          <w:tab w:val="left" w:pos="284"/>
        </w:tabs>
        <w:spacing w:after="0" w:line="240" w:lineRule="auto"/>
        <w:ind w:left="0" w:firstLine="0"/>
        <w:contextualSpacing/>
        <w:jc w:val="both"/>
        <w:rPr>
          <w:rFonts w:ascii="Times New Roman" w:eastAsia="Times New Roman" w:hAnsi="Times New Roman" w:cs="Times New Roman"/>
          <w:sz w:val="24"/>
          <w:szCs w:val="24"/>
          <w:lang w:eastAsia="en-US"/>
        </w:rPr>
      </w:pPr>
      <w:r w:rsidRPr="00F01C5F">
        <w:rPr>
          <w:rFonts w:ascii="Times New Roman" w:eastAsia="Times New Roman" w:hAnsi="Times New Roman" w:cs="Times New Roman"/>
          <w:sz w:val="24"/>
          <w:szCs w:val="24"/>
          <w:lang w:eastAsia="en-US"/>
        </w:rPr>
        <w:t xml:space="preserve">З.А. Ефанова, А.В. Елоева </w:t>
      </w:r>
      <w:r w:rsidR="00865889">
        <w:rPr>
          <w:rFonts w:ascii="Times New Roman" w:eastAsia="Times New Roman" w:hAnsi="Times New Roman" w:cs="Times New Roman"/>
          <w:sz w:val="24"/>
          <w:szCs w:val="24"/>
          <w:lang w:eastAsia="en-US"/>
        </w:rPr>
        <w:t>- «</w:t>
      </w:r>
      <w:r w:rsidRPr="00F01C5F">
        <w:rPr>
          <w:rFonts w:ascii="Times New Roman" w:eastAsia="Times New Roman" w:hAnsi="Times New Roman" w:cs="Times New Roman"/>
          <w:sz w:val="24"/>
          <w:szCs w:val="24"/>
          <w:lang w:eastAsia="en-US"/>
        </w:rPr>
        <w:t>Ком</w:t>
      </w:r>
      <w:r w:rsidR="001C5531">
        <w:rPr>
          <w:rFonts w:ascii="Times New Roman" w:eastAsia="Times New Roman" w:hAnsi="Times New Roman" w:cs="Times New Roman"/>
          <w:sz w:val="24"/>
          <w:szCs w:val="24"/>
          <w:lang w:eastAsia="en-US"/>
        </w:rPr>
        <w:t>плексные занятия по программе «</w:t>
      </w:r>
      <w:r w:rsidRPr="00F01C5F">
        <w:rPr>
          <w:rFonts w:ascii="Times New Roman" w:eastAsia="Times New Roman" w:hAnsi="Times New Roman" w:cs="Times New Roman"/>
          <w:sz w:val="24"/>
          <w:szCs w:val="24"/>
          <w:lang w:eastAsia="en-US"/>
        </w:rPr>
        <w:t>Детство» - все возрастные группы</w:t>
      </w:r>
    </w:p>
    <w:p w:rsidR="00936F96" w:rsidRPr="00F01C5F" w:rsidRDefault="00865889" w:rsidP="0074603D">
      <w:pPr>
        <w:numPr>
          <w:ilvl w:val="0"/>
          <w:numId w:val="11"/>
        </w:numPr>
        <w:tabs>
          <w:tab w:val="left" w:pos="284"/>
        </w:tabs>
        <w:spacing w:after="0" w:line="240" w:lineRule="auto"/>
        <w:ind w:left="0" w:firstLine="0"/>
        <w:contextualSpacing/>
        <w:jc w:val="both"/>
        <w:rPr>
          <w:rFonts w:ascii="Times New Roman" w:eastAsia="Times New Roman" w:hAnsi="Times New Roman" w:cs="Times New Roman"/>
          <w:sz w:val="24"/>
          <w:szCs w:val="24"/>
          <w:lang w:eastAsia="en-US"/>
        </w:rPr>
      </w:pPr>
      <w:r w:rsidRPr="00F01C5F">
        <w:rPr>
          <w:rFonts w:ascii="Times New Roman" w:eastAsia="Times New Roman" w:hAnsi="Times New Roman" w:cs="Times New Roman"/>
          <w:sz w:val="24"/>
          <w:szCs w:val="24"/>
          <w:lang w:eastAsia="en-US"/>
        </w:rPr>
        <w:t xml:space="preserve">Т.М. Бондаренко </w:t>
      </w:r>
      <w:r>
        <w:rPr>
          <w:rFonts w:ascii="Times New Roman" w:eastAsia="Times New Roman" w:hAnsi="Times New Roman" w:cs="Times New Roman"/>
          <w:sz w:val="24"/>
          <w:szCs w:val="24"/>
          <w:lang w:eastAsia="en-US"/>
        </w:rPr>
        <w:t xml:space="preserve"> - «</w:t>
      </w:r>
      <w:r w:rsidR="00936F96" w:rsidRPr="00F01C5F">
        <w:rPr>
          <w:rFonts w:ascii="Times New Roman" w:eastAsia="Times New Roman" w:hAnsi="Times New Roman" w:cs="Times New Roman"/>
          <w:sz w:val="24"/>
          <w:szCs w:val="24"/>
          <w:lang w:eastAsia="en-US"/>
        </w:rPr>
        <w:t>Комплексные занятия в 1-</w:t>
      </w:r>
      <w:r>
        <w:rPr>
          <w:rFonts w:ascii="Times New Roman" w:eastAsia="Times New Roman" w:hAnsi="Times New Roman" w:cs="Times New Roman"/>
          <w:sz w:val="24"/>
          <w:szCs w:val="24"/>
          <w:lang w:eastAsia="en-US"/>
        </w:rPr>
        <w:t>й младшей группе детского сада»</w:t>
      </w:r>
    </w:p>
    <w:p w:rsidR="00936F96" w:rsidRPr="00F01C5F" w:rsidRDefault="00936F96" w:rsidP="0074603D">
      <w:pPr>
        <w:numPr>
          <w:ilvl w:val="0"/>
          <w:numId w:val="11"/>
        </w:numPr>
        <w:tabs>
          <w:tab w:val="left" w:pos="284"/>
        </w:tabs>
        <w:spacing w:after="0" w:line="240" w:lineRule="auto"/>
        <w:ind w:left="0" w:firstLine="0"/>
        <w:contextualSpacing/>
        <w:jc w:val="both"/>
        <w:rPr>
          <w:rFonts w:ascii="Times New Roman" w:eastAsia="Times New Roman" w:hAnsi="Times New Roman" w:cs="Times New Roman"/>
          <w:sz w:val="24"/>
          <w:szCs w:val="24"/>
          <w:lang w:eastAsia="en-US"/>
        </w:rPr>
      </w:pPr>
      <w:r w:rsidRPr="00F01C5F">
        <w:rPr>
          <w:rFonts w:ascii="Times New Roman" w:eastAsia="Times New Roman" w:hAnsi="Times New Roman" w:cs="Times New Roman"/>
          <w:sz w:val="24"/>
          <w:szCs w:val="24"/>
          <w:lang w:eastAsia="en-US"/>
        </w:rPr>
        <w:t>Бондаренко Т. М</w:t>
      </w:r>
      <w:r w:rsidR="00865889">
        <w:rPr>
          <w:rFonts w:ascii="Times New Roman" w:eastAsia="Times New Roman" w:hAnsi="Times New Roman" w:cs="Times New Roman"/>
          <w:sz w:val="24"/>
          <w:szCs w:val="24"/>
          <w:lang w:eastAsia="en-US"/>
        </w:rPr>
        <w:t xml:space="preserve"> -</w:t>
      </w:r>
      <w:r w:rsidRPr="00F01C5F">
        <w:rPr>
          <w:rFonts w:ascii="Times New Roman" w:eastAsia="Times New Roman" w:hAnsi="Times New Roman" w:cs="Times New Roman"/>
          <w:sz w:val="24"/>
          <w:szCs w:val="24"/>
          <w:lang w:eastAsia="en-US"/>
        </w:rPr>
        <w:t xml:space="preserve"> «Комплексные занятия» все возрастные группы</w:t>
      </w:r>
    </w:p>
    <w:p w:rsidR="00936F96" w:rsidRPr="00F01C5F" w:rsidRDefault="00936F96" w:rsidP="0074603D">
      <w:pPr>
        <w:numPr>
          <w:ilvl w:val="0"/>
          <w:numId w:val="11"/>
        </w:numPr>
        <w:tabs>
          <w:tab w:val="left" w:pos="284"/>
        </w:tabs>
        <w:spacing w:after="0" w:line="240" w:lineRule="auto"/>
        <w:ind w:left="0" w:firstLine="0"/>
        <w:contextualSpacing/>
        <w:jc w:val="both"/>
        <w:rPr>
          <w:rFonts w:ascii="Times New Roman" w:eastAsia="Times New Roman" w:hAnsi="Times New Roman" w:cs="Times New Roman"/>
          <w:sz w:val="24"/>
          <w:szCs w:val="24"/>
          <w:lang w:eastAsia="en-US"/>
        </w:rPr>
      </w:pPr>
      <w:r w:rsidRPr="00F01C5F">
        <w:rPr>
          <w:rFonts w:ascii="Times New Roman" w:eastAsia="Times New Roman" w:hAnsi="Times New Roman" w:cs="Times New Roman"/>
          <w:sz w:val="24"/>
          <w:szCs w:val="24"/>
          <w:lang w:eastAsia="en-US"/>
        </w:rPr>
        <w:t>Аджи А. В.</w:t>
      </w:r>
      <w:r w:rsidR="00865889">
        <w:rPr>
          <w:rFonts w:ascii="Times New Roman" w:eastAsia="Times New Roman" w:hAnsi="Times New Roman" w:cs="Times New Roman"/>
          <w:sz w:val="24"/>
          <w:szCs w:val="24"/>
          <w:lang w:eastAsia="en-US"/>
        </w:rPr>
        <w:t xml:space="preserve"> - </w:t>
      </w:r>
      <w:r w:rsidRPr="00F01C5F">
        <w:rPr>
          <w:rFonts w:ascii="Times New Roman" w:eastAsia="Times New Roman" w:hAnsi="Times New Roman" w:cs="Times New Roman"/>
          <w:sz w:val="24"/>
          <w:szCs w:val="24"/>
          <w:lang w:eastAsia="en-US"/>
        </w:rPr>
        <w:t xml:space="preserve"> «Конспекты интегрированных занятий в подготовительной группе»</w:t>
      </w:r>
    </w:p>
    <w:p w:rsidR="00936F96" w:rsidRPr="00F01C5F" w:rsidRDefault="00936F96" w:rsidP="0074603D">
      <w:pPr>
        <w:numPr>
          <w:ilvl w:val="0"/>
          <w:numId w:val="11"/>
        </w:numPr>
        <w:tabs>
          <w:tab w:val="left" w:pos="284"/>
        </w:tabs>
        <w:spacing w:after="0" w:line="240" w:lineRule="auto"/>
        <w:ind w:left="0" w:firstLine="0"/>
        <w:contextualSpacing/>
        <w:jc w:val="both"/>
        <w:rPr>
          <w:rFonts w:ascii="Times New Roman" w:eastAsia="Times New Roman" w:hAnsi="Times New Roman" w:cs="Times New Roman"/>
          <w:sz w:val="24"/>
          <w:szCs w:val="24"/>
          <w:lang w:eastAsia="en-US"/>
        </w:rPr>
      </w:pPr>
      <w:r w:rsidRPr="00F01C5F">
        <w:rPr>
          <w:rFonts w:ascii="Times New Roman" w:eastAsia="Times New Roman" w:hAnsi="Times New Roman" w:cs="Times New Roman"/>
          <w:sz w:val="24"/>
          <w:szCs w:val="24"/>
        </w:rPr>
        <w:t>Волчкова В.Н., Степанова Н.В.</w:t>
      </w:r>
      <w:r w:rsidR="00865889">
        <w:rPr>
          <w:rFonts w:ascii="Times New Roman" w:eastAsia="Times New Roman" w:hAnsi="Times New Roman" w:cs="Times New Roman"/>
          <w:sz w:val="24"/>
          <w:szCs w:val="24"/>
        </w:rPr>
        <w:t xml:space="preserve"> - </w:t>
      </w:r>
      <w:r w:rsidRPr="00F01C5F">
        <w:rPr>
          <w:rFonts w:ascii="Times New Roman" w:eastAsia="Times New Roman" w:hAnsi="Times New Roman" w:cs="Times New Roman"/>
          <w:sz w:val="24"/>
          <w:szCs w:val="24"/>
        </w:rPr>
        <w:t xml:space="preserve"> «Конспекты занятий в старшей группе детского сада.</w:t>
      </w:r>
    </w:p>
    <w:p w:rsidR="00936F96" w:rsidRDefault="00936F96" w:rsidP="0074603D">
      <w:pPr>
        <w:numPr>
          <w:ilvl w:val="0"/>
          <w:numId w:val="11"/>
        </w:numPr>
        <w:tabs>
          <w:tab w:val="left" w:pos="284"/>
        </w:tabs>
        <w:spacing w:after="0" w:line="240" w:lineRule="auto"/>
        <w:ind w:left="0" w:firstLine="0"/>
        <w:contextualSpacing/>
        <w:jc w:val="both"/>
        <w:rPr>
          <w:rFonts w:ascii="Times New Roman" w:eastAsia="Times New Roman" w:hAnsi="Times New Roman" w:cs="Times New Roman"/>
          <w:sz w:val="24"/>
          <w:szCs w:val="24"/>
          <w:lang w:eastAsia="en-US"/>
        </w:rPr>
      </w:pPr>
      <w:r w:rsidRPr="00F01C5F">
        <w:rPr>
          <w:rFonts w:ascii="Times New Roman" w:eastAsia="Times New Roman" w:hAnsi="Times New Roman" w:cs="Times New Roman"/>
          <w:sz w:val="24"/>
          <w:szCs w:val="24"/>
        </w:rPr>
        <w:t xml:space="preserve">Волчкова В.Н., Степанова Н.В. </w:t>
      </w:r>
      <w:r w:rsidR="00865889">
        <w:rPr>
          <w:rFonts w:ascii="Times New Roman" w:eastAsia="Times New Roman" w:hAnsi="Times New Roman" w:cs="Times New Roman"/>
          <w:sz w:val="24"/>
          <w:szCs w:val="24"/>
        </w:rPr>
        <w:t xml:space="preserve">- </w:t>
      </w:r>
      <w:r w:rsidRPr="00F01C5F">
        <w:rPr>
          <w:rFonts w:ascii="Times New Roman" w:eastAsia="Times New Roman" w:hAnsi="Times New Roman" w:cs="Times New Roman"/>
          <w:sz w:val="24"/>
          <w:szCs w:val="24"/>
        </w:rPr>
        <w:t>«Конспекты занятий во 2 младшей группе детского сада.</w:t>
      </w:r>
    </w:p>
    <w:p w:rsidR="00865889" w:rsidRDefault="00865889" w:rsidP="00865889">
      <w:pPr>
        <w:tabs>
          <w:tab w:val="left" w:pos="284"/>
        </w:tabs>
        <w:spacing w:after="0" w:line="240" w:lineRule="auto"/>
        <w:contextualSpacing/>
        <w:jc w:val="both"/>
        <w:rPr>
          <w:rFonts w:ascii="Times New Roman" w:eastAsia="Times New Roman" w:hAnsi="Times New Roman" w:cs="Times New Roman"/>
          <w:sz w:val="24"/>
          <w:szCs w:val="24"/>
          <w:lang w:eastAsia="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63"/>
      </w:tblGrid>
      <w:tr w:rsidR="00731BBE" w:rsidRPr="007313CA" w:rsidTr="00865889">
        <w:tc>
          <w:tcPr>
            <w:tcW w:w="209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Направления развития</w:t>
            </w:r>
          </w:p>
        </w:tc>
        <w:tc>
          <w:tcPr>
            <w:tcW w:w="836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Название пособий </w:t>
            </w:r>
          </w:p>
        </w:tc>
      </w:tr>
      <w:tr w:rsidR="00731BBE" w:rsidRPr="007313CA" w:rsidTr="00865889">
        <w:tc>
          <w:tcPr>
            <w:tcW w:w="209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Социально – коммуникативное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развитие</w:t>
            </w: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Р.Б.Стеркина</w:t>
            </w:r>
            <w:r w:rsidR="00E612D5">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Основы безопасности детей дошколь</w:t>
            </w:r>
            <w:r>
              <w:rPr>
                <w:rFonts w:ascii="Times New Roman" w:eastAsia="Times New Roman" w:hAnsi="Times New Roman" w:cs="Times New Roman"/>
                <w:sz w:val="24"/>
                <w:szCs w:val="24"/>
              </w:rPr>
              <w:t xml:space="preserve">ного возраста» </w:t>
            </w:r>
            <w:r w:rsidR="00397BC5">
              <w:rPr>
                <w:rFonts w:ascii="Times New Roman" w:eastAsia="Times New Roman" w:hAnsi="Times New Roman" w:cs="Times New Roman"/>
                <w:sz w:val="24"/>
                <w:szCs w:val="24"/>
              </w:rPr>
              <w:t xml:space="preserve">- издательство </w:t>
            </w:r>
            <w:r>
              <w:rPr>
                <w:rFonts w:ascii="Times New Roman" w:eastAsia="Times New Roman" w:hAnsi="Times New Roman" w:cs="Times New Roman"/>
                <w:sz w:val="24"/>
                <w:szCs w:val="24"/>
              </w:rPr>
              <w:t>М.</w:t>
            </w:r>
            <w:r w:rsidR="00865889">
              <w:rPr>
                <w:rFonts w:ascii="Times New Roman" w:eastAsia="Times New Roman" w:hAnsi="Times New Roman" w:cs="Times New Roman"/>
                <w:sz w:val="24"/>
                <w:szCs w:val="24"/>
              </w:rPr>
              <w:t xml:space="preserve"> ООО «</w:t>
            </w:r>
            <w:r>
              <w:rPr>
                <w:rFonts w:ascii="Times New Roman" w:eastAsia="Times New Roman" w:hAnsi="Times New Roman" w:cs="Times New Roman"/>
                <w:sz w:val="24"/>
                <w:szCs w:val="24"/>
              </w:rPr>
              <w:t xml:space="preserve"> АСТ-ЛТД».</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Л.В.Михайлова </w:t>
            </w:r>
            <w:r w:rsidR="00865889">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Свирская</w:t>
            </w:r>
            <w:r>
              <w:rPr>
                <w:rFonts w:ascii="Times New Roman" w:eastAsia="Times New Roman" w:hAnsi="Times New Roman" w:cs="Times New Roman"/>
                <w:sz w:val="24"/>
                <w:szCs w:val="24"/>
              </w:rPr>
              <w:t xml:space="preserve"> </w:t>
            </w:r>
            <w:r w:rsidR="008658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Детский совет</w:t>
            </w:r>
            <w:r w:rsidR="00865889">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 Методические рекомендации для</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педагогов</w:t>
            </w:r>
            <w:r>
              <w:rPr>
                <w:rFonts w:ascii="Times New Roman" w:eastAsia="Times New Roman" w:hAnsi="Times New Roman" w:cs="Times New Roman"/>
                <w:sz w:val="24"/>
                <w:szCs w:val="24"/>
              </w:rPr>
              <w:t>» -</w:t>
            </w:r>
            <w:r w:rsidR="00731BBE" w:rsidRPr="00731BBE">
              <w:rPr>
                <w:rFonts w:ascii="Times New Roman" w:eastAsia="Times New Roman" w:hAnsi="Times New Roman" w:cs="Times New Roman"/>
                <w:sz w:val="24"/>
                <w:szCs w:val="24"/>
              </w:rPr>
              <w:t xml:space="preserve"> издательство «На</w:t>
            </w:r>
            <w:r w:rsidR="00731BBE">
              <w:rPr>
                <w:rFonts w:ascii="Times New Roman" w:eastAsia="Times New Roman" w:hAnsi="Times New Roman" w:cs="Times New Roman"/>
                <w:sz w:val="24"/>
                <w:szCs w:val="24"/>
              </w:rPr>
              <w:t>циональное образование»</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Л.В.Михайлова - </w:t>
            </w:r>
            <w:r w:rsidR="00731BBE" w:rsidRPr="00731BBE">
              <w:rPr>
                <w:rFonts w:ascii="Times New Roman" w:eastAsia="Times New Roman" w:hAnsi="Times New Roman" w:cs="Times New Roman"/>
                <w:sz w:val="24"/>
                <w:szCs w:val="24"/>
              </w:rPr>
              <w:t>Свирская «Педагогиче</w:t>
            </w:r>
            <w:r>
              <w:rPr>
                <w:rFonts w:ascii="Times New Roman" w:eastAsia="Times New Roman" w:hAnsi="Times New Roman" w:cs="Times New Roman"/>
                <w:sz w:val="24"/>
                <w:szCs w:val="24"/>
              </w:rPr>
              <w:t>ские наблюдения в детском саду»-</w:t>
            </w:r>
            <w:r w:rsidR="00731BBE" w:rsidRPr="00731BBE">
              <w:rPr>
                <w:rFonts w:ascii="Times New Roman" w:eastAsia="Times New Roman" w:hAnsi="Times New Roman" w:cs="Times New Roman"/>
                <w:sz w:val="24"/>
                <w:szCs w:val="24"/>
              </w:rPr>
              <w:t xml:space="preserve"> издательство «На</w:t>
            </w:r>
            <w:r w:rsidR="00731BBE">
              <w:rPr>
                <w:rFonts w:ascii="Times New Roman" w:eastAsia="Times New Roman" w:hAnsi="Times New Roman" w:cs="Times New Roman"/>
                <w:sz w:val="24"/>
                <w:szCs w:val="24"/>
              </w:rPr>
              <w:t>циональное образование»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В.К.Загвоздкин</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«Карты развития детей», издательство</w:t>
            </w:r>
            <w:r w:rsidR="00397BC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«Национальное обра</w:t>
            </w:r>
            <w:r>
              <w:rPr>
                <w:rFonts w:ascii="Times New Roman" w:eastAsia="Times New Roman" w:hAnsi="Times New Roman" w:cs="Times New Roman"/>
                <w:sz w:val="24"/>
                <w:szCs w:val="24"/>
              </w:rPr>
              <w:t>зование»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А.Бостельмах</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«Игры на п</w:t>
            </w:r>
            <w:r w:rsidR="00E612D5">
              <w:rPr>
                <w:rFonts w:ascii="Times New Roman" w:eastAsia="Times New Roman" w:hAnsi="Times New Roman" w:cs="Times New Roman"/>
                <w:sz w:val="24"/>
                <w:szCs w:val="24"/>
              </w:rPr>
              <w:t>односе для детей от 2 до 4 лет» - и</w:t>
            </w:r>
            <w:r w:rsidRPr="00731BBE">
              <w:rPr>
                <w:rFonts w:ascii="Times New Roman" w:eastAsia="Times New Roman" w:hAnsi="Times New Roman" w:cs="Times New Roman"/>
                <w:sz w:val="24"/>
                <w:szCs w:val="24"/>
              </w:rPr>
              <w:t>здательс</w:t>
            </w:r>
            <w:r>
              <w:rPr>
                <w:rFonts w:ascii="Times New Roman" w:eastAsia="Times New Roman" w:hAnsi="Times New Roman" w:cs="Times New Roman"/>
                <w:sz w:val="24"/>
                <w:szCs w:val="24"/>
              </w:rPr>
              <w:t>тво «Национальное образование»</w:t>
            </w:r>
          </w:p>
          <w:p w:rsid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Л.В.Михайлова–Свирская</w:t>
            </w:r>
            <w:r w:rsidR="00865889">
              <w:rPr>
                <w:rFonts w:ascii="Times New Roman" w:eastAsia="Times New Roman" w:hAnsi="Times New Roman" w:cs="Times New Roman"/>
                <w:sz w:val="24"/>
                <w:szCs w:val="24"/>
              </w:rPr>
              <w:t xml:space="preserve"> - </w:t>
            </w:r>
            <w:r w:rsidR="00E612D5">
              <w:rPr>
                <w:rFonts w:ascii="Times New Roman" w:eastAsia="Times New Roman" w:hAnsi="Times New Roman" w:cs="Times New Roman"/>
                <w:sz w:val="24"/>
                <w:szCs w:val="24"/>
              </w:rPr>
              <w:t>«Лаборатория грамотности» -</w:t>
            </w:r>
            <w:r w:rsidRPr="00731BBE">
              <w:rPr>
                <w:rFonts w:ascii="Times New Roman" w:eastAsia="Times New Roman" w:hAnsi="Times New Roman" w:cs="Times New Roman"/>
                <w:sz w:val="24"/>
                <w:szCs w:val="24"/>
              </w:rPr>
              <w:t xml:space="preserve"> издательство «Национальное </w:t>
            </w:r>
            <w:r>
              <w:rPr>
                <w:rFonts w:ascii="Times New Roman" w:eastAsia="Times New Roman" w:hAnsi="Times New Roman" w:cs="Times New Roman"/>
                <w:sz w:val="24"/>
                <w:szCs w:val="24"/>
              </w:rPr>
              <w:t>образование»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О.Ф. Горбатенко</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 Комплексные занятия для детей среднего и старшего воз</w:t>
            </w:r>
            <w:r>
              <w:rPr>
                <w:rFonts w:ascii="Times New Roman" w:eastAsia="Times New Roman" w:hAnsi="Times New Roman" w:cs="Times New Roman"/>
                <w:sz w:val="24"/>
                <w:szCs w:val="24"/>
              </w:rPr>
              <w:t xml:space="preserve">раста» - </w:t>
            </w:r>
            <w:r w:rsidR="00E612D5">
              <w:rPr>
                <w:rFonts w:ascii="Times New Roman" w:eastAsia="Times New Roman" w:hAnsi="Times New Roman" w:cs="Times New Roman"/>
                <w:sz w:val="24"/>
                <w:szCs w:val="24"/>
              </w:rPr>
              <w:t>издательство «</w:t>
            </w:r>
            <w:r>
              <w:rPr>
                <w:rFonts w:ascii="Times New Roman" w:eastAsia="Times New Roman" w:hAnsi="Times New Roman" w:cs="Times New Roman"/>
                <w:sz w:val="24"/>
                <w:szCs w:val="24"/>
              </w:rPr>
              <w:t>Учитель</w:t>
            </w:r>
            <w:r w:rsidR="00E612D5">
              <w:rPr>
                <w:rFonts w:ascii="Times New Roman" w:eastAsia="Times New Roman" w:hAnsi="Times New Roman" w:cs="Times New Roman"/>
                <w:sz w:val="24"/>
                <w:szCs w:val="24"/>
              </w:rPr>
              <w:t>»</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М.А.Фисенко </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ОБЖ. Средняя и старшая группа. </w:t>
            </w:r>
            <w:r w:rsidR="00865889">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sidR="00865889">
              <w:rPr>
                <w:rFonts w:ascii="Times New Roman" w:eastAsia="Times New Roman" w:hAnsi="Times New Roman" w:cs="Times New Roman"/>
                <w:sz w:val="24"/>
                <w:szCs w:val="24"/>
              </w:rPr>
              <w:t xml:space="preserve">издательство </w:t>
            </w:r>
            <w:r w:rsidRPr="00731BBE">
              <w:rPr>
                <w:rFonts w:ascii="Times New Roman" w:eastAsia="Times New Roman" w:hAnsi="Times New Roman" w:cs="Times New Roman"/>
                <w:sz w:val="24"/>
                <w:szCs w:val="24"/>
              </w:rPr>
              <w:t>ИТД « Корифей»</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Кокуева Л.В. - </w:t>
            </w:r>
            <w:r w:rsidR="00731BBE" w:rsidRPr="00731BBE">
              <w:rPr>
                <w:rFonts w:ascii="Times New Roman" w:eastAsia="Times New Roman" w:hAnsi="Times New Roman" w:cs="Times New Roman"/>
                <w:sz w:val="24"/>
                <w:szCs w:val="24"/>
              </w:rPr>
              <w:t xml:space="preserve"> « Патриотическое воспитан</w:t>
            </w:r>
            <w:r>
              <w:rPr>
                <w:rFonts w:ascii="Times New Roman" w:eastAsia="Times New Roman" w:hAnsi="Times New Roman" w:cs="Times New Roman"/>
                <w:sz w:val="24"/>
                <w:szCs w:val="24"/>
              </w:rPr>
              <w:t>ие детей дошкольного возраста»</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Кондрыкинская Л.А.</w:t>
            </w:r>
            <w:r w:rsidR="00E612D5">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Занятия по патриотическому воспитанию в детском са</w:t>
            </w:r>
            <w:r w:rsidR="00E612D5">
              <w:rPr>
                <w:rFonts w:ascii="Times New Roman" w:eastAsia="Times New Roman" w:hAnsi="Times New Roman" w:cs="Times New Roman"/>
                <w:sz w:val="24"/>
                <w:szCs w:val="24"/>
              </w:rPr>
              <w:t>ду»</w:t>
            </w:r>
            <w:r>
              <w:rPr>
                <w:rFonts w:ascii="Times New Roman" w:eastAsia="Times New Roman" w:hAnsi="Times New Roman" w:cs="Times New Roman"/>
                <w:sz w:val="24"/>
                <w:szCs w:val="24"/>
              </w:rPr>
              <w:t xml:space="preserve"> –</w:t>
            </w:r>
            <w:r w:rsidR="00397BC5">
              <w:rPr>
                <w:rFonts w:ascii="Times New Roman" w:eastAsia="Times New Roman" w:hAnsi="Times New Roman" w:cs="Times New Roman"/>
                <w:sz w:val="24"/>
                <w:szCs w:val="24"/>
              </w:rPr>
              <w:t xml:space="preserve"> издательство</w:t>
            </w:r>
            <w:r w:rsidR="008658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ТЦ Сфера</w:t>
            </w:r>
            <w:r w:rsidRPr="00731BBE">
              <w:rPr>
                <w:rFonts w:ascii="Times New Roman" w:eastAsia="Times New Roman" w:hAnsi="Times New Roman" w:cs="Times New Roman"/>
                <w:sz w:val="24"/>
                <w:szCs w:val="24"/>
              </w:rPr>
              <w:t>.</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Букарина Е.П. </w:t>
            </w:r>
            <w:r w:rsidR="00E612D5">
              <w:rPr>
                <w:rFonts w:ascii="Times New Roman" w:eastAsia="Times New Roman" w:hAnsi="Times New Roman" w:cs="Times New Roman"/>
                <w:sz w:val="24"/>
                <w:szCs w:val="24"/>
              </w:rPr>
              <w:t>- «Люблю тебя, мой Ярославль!» издательство « Развитие»</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Кондрыкинская Л.А.- </w:t>
            </w:r>
            <w:r w:rsidR="00731BBE" w:rsidRPr="00731BBE">
              <w:rPr>
                <w:rFonts w:ascii="Times New Roman" w:eastAsia="Times New Roman" w:hAnsi="Times New Roman" w:cs="Times New Roman"/>
                <w:sz w:val="24"/>
                <w:szCs w:val="24"/>
              </w:rPr>
              <w:t>«С чего начинается Родина»</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Кондрыкинская Л.А. </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«О защитниках Отечес</w:t>
            </w:r>
            <w:r>
              <w:rPr>
                <w:rFonts w:ascii="Times New Roman" w:eastAsia="Times New Roman" w:hAnsi="Times New Roman" w:cs="Times New Roman"/>
                <w:sz w:val="24"/>
                <w:szCs w:val="24"/>
              </w:rPr>
              <w:t>тва»</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Доронова Т., Доронов Е.</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Развитие детей в театрализованной деятельности: </w:t>
            </w:r>
            <w:r w:rsidR="00E612D5">
              <w:rPr>
                <w:rFonts w:ascii="Times New Roman" w:eastAsia="Times New Roman" w:hAnsi="Times New Roman" w:cs="Times New Roman"/>
                <w:sz w:val="24"/>
                <w:szCs w:val="24"/>
              </w:rPr>
              <w:t xml:space="preserve">Пособие для воспитателей. </w:t>
            </w:r>
          </w:p>
          <w:p w:rsidR="00731BBE" w:rsidRPr="00731BBE" w:rsidRDefault="00E612D5" w:rsidP="0086588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О.Н. Козак </w:t>
            </w:r>
            <w:r>
              <w:rPr>
                <w:rFonts w:ascii="Times New Roman" w:eastAsia="Times New Roman" w:hAnsi="Times New Roman" w:cs="Times New Roman"/>
                <w:sz w:val="24"/>
                <w:szCs w:val="24"/>
              </w:rPr>
              <w:t>– «</w:t>
            </w:r>
            <w:r w:rsidR="00731BBE" w:rsidRPr="00731BBE">
              <w:rPr>
                <w:rFonts w:ascii="Times New Roman" w:eastAsia="Times New Roman" w:hAnsi="Times New Roman" w:cs="Times New Roman"/>
                <w:sz w:val="24"/>
                <w:szCs w:val="24"/>
              </w:rPr>
              <w:t xml:space="preserve">Игры и занятия </w:t>
            </w:r>
            <w:r>
              <w:rPr>
                <w:rFonts w:ascii="Times New Roman" w:eastAsia="Times New Roman" w:hAnsi="Times New Roman" w:cs="Times New Roman"/>
                <w:sz w:val="24"/>
                <w:szCs w:val="24"/>
              </w:rPr>
              <w:t>с детьми от рождения до 3-х лет»</w:t>
            </w:r>
            <w:r w:rsidR="00731BBE" w:rsidRPr="00731BBE">
              <w:rPr>
                <w:rFonts w:ascii="Times New Roman" w:eastAsia="Times New Roman" w:hAnsi="Times New Roman" w:cs="Times New Roman"/>
                <w:sz w:val="24"/>
                <w:szCs w:val="24"/>
              </w:rPr>
              <w:t xml:space="preserve"> </w:t>
            </w:r>
          </w:p>
        </w:tc>
      </w:tr>
      <w:tr w:rsidR="00731BBE" w:rsidRPr="007313CA" w:rsidTr="00865889">
        <w:tc>
          <w:tcPr>
            <w:tcW w:w="209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Речевое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развитие</w:t>
            </w:r>
          </w:p>
        </w:tc>
        <w:tc>
          <w:tcPr>
            <w:tcW w:w="836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Т.Ю.Бардышева</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«Конспекты логопедических занятий для детей с ОНР»,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Т.Ю.Бардышева </w:t>
            </w:r>
            <w:r w:rsidR="00E612D5">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«Развиваем свя</w:t>
            </w:r>
            <w:r w:rsidR="00E612D5">
              <w:rPr>
                <w:rFonts w:ascii="Times New Roman" w:eastAsia="Times New Roman" w:hAnsi="Times New Roman" w:cs="Times New Roman"/>
                <w:sz w:val="24"/>
                <w:szCs w:val="24"/>
              </w:rPr>
              <w:t>зную речь» (</w:t>
            </w:r>
            <w:r>
              <w:rPr>
                <w:rFonts w:ascii="Times New Roman" w:eastAsia="Times New Roman" w:hAnsi="Times New Roman" w:cs="Times New Roman"/>
                <w:sz w:val="24"/>
                <w:szCs w:val="24"/>
              </w:rPr>
              <w:t>графические схемы)</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Т.Ю.Бардышева </w:t>
            </w:r>
            <w:r w:rsidR="00E612D5">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«Обучение связ</w:t>
            </w:r>
            <w:r>
              <w:rPr>
                <w:rFonts w:ascii="Times New Roman" w:eastAsia="Times New Roman" w:hAnsi="Times New Roman" w:cs="Times New Roman"/>
                <w:sz w:val="24"/>
                <w:szCs w:val="24"/>
              </w:rPr>
              <w:t>ной речи» (картинный материал)</w:t>
            </w:r>
          </w:p>
          <w:p w:rsidR="00731BBE" w:rsidRPr="00731BBE" w:rsidRDefault="00731BBE"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Г.Я Затулина</w:t>
            </w:r>
            <w:r w:rsidR="00E612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«Развитие речи»</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Е.В. Кузнецо</w:t>
            </w:r>
            <w:r w:rsidR="00E612D5">
              <w:rPr>
                <w:rFonts w:ascii="Times New Roman" w:eastAsia="Times New Roman" w:hAnsi="Times New Roman" w:cs="Times New Roman"/>
                <w:sz w:val="24"/>
                <w:szCs w:val="24"/>
              </w:rPr>
              <w:t>ва</w:t>
            </w:r>
            <w:r>
              <w:rPr>
                <w:rFonts w:ascii="Times New Roman" w:eastAsia="Times New Roman" w:hAnsi="Times New Roman" w:cs="Times New Roman"/>
                <w:sz w:val="24"/>
                <w:szCs w:val="24"/>
              </w:rPr>
              <w:t xml:space="preserve"> </w:t>
            </w:r>
            <w:r w:rsidR="00E612D5">
              <w:rPr>
                <w:rFonts w:ascii="Times New Roman" w:eastAsia="Times New Roman" w:hAnsi="Times New Roman" w:cs="Times New Roman"/>
                <w:sz w:val="24"/>
                <w:szCs w:val="24"/>
              </w:rPr>
              <w:t>- «</w:t>
            </w:r>
            <w:r w:rsidR="00397BC5">
              <w:rPr>
                <w:rFonts w:ascii="Times New Roman" w:eastAsia="Times New Roman" w:hAnsi="Times New Roman" w:cs="Times New Roman"/>
                <w:sz w:val="24"/>
                <w:szCs w:val="24"/>
              </w:rPr>
              <w:t xml:space="preserve">Обучение грамоте» </w:t>
            </w:r>
            <w:r>
              <w:rPr>
                <w:rFonts w:ascii="Times New Roman" w:eastAsia="Times New Roman" w:hAnsi="Times New Roman" w:cs="Times New Roman"/>
                <w:sz w:val="24"/>
                <w:szCs w:val="24"/>
              </w:rPr>
              <w:t xml:space="preserve">– </w:t>
            </w:r>
            <w:r w:rsidR="00397BC5">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sz w:val="24"/>
                <w:szCs w:val="24"/>
              </w:rPr>
              <w:t>ТЦ «Сфера»</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О.С.Ушакова – «</w:t>
            </w:r>
            <w:r w:rsidR="00731BBE" w:rsidRPr="00731BBE">
              <w:rPr>
                <w:rFonts w:ascii="Times New Roman" w:eastAsia="Times New Roman" w:hAnsi="Times New Roman" w:cs="Times New Roman"/>
                <w:sz w:val="24"/>
                <w:szCs w:val="24"/>
              </w:rPr>
              <w:t>Программа развития речи дет</w:t>
            </w:r>
            <w:r w:rsidR="00731BBE">
              <w:rPr>
                <w:rFonts w:ascii="Times New Roman" w:eastAsia="Times New Roman" w:hAnsi="Times New Roman" w:cs="Times New Roman"/>
                <w:sz w:val="24"/>
                <w:szCs w:val="24"/>
              </w:rPr>
              <w:t>ей дошкольного возраста</w:t>
            </w:r>
            <w:r>
              <w:rPr>
                <w:rFonts w:ascii="Times New Roman" w:eastAsia="Times New Roman" w:hAnsi="Times New Roman" w:cs="Times New Roman"/>
                <w:sz w:val="24"/>
                <w:szCs w:val="24"/>
              </w:rPr>
              <w:t>»</w:t>
            </w:r>
            <w:r w:rsidR="00731BBE">
              <w:rPr>
                <w:rFonts w:ascii="Times New Roman" w:eastAsia="Times New Roman" w:hAnsi="Times New Roman" w:cs="Times New Roman"/>
                <w:sz w:val="24"/>
                <w:szCs w:val="24"/>
              </w:rPr>
              <w:t xml:space="preserve"> – </w:t>
            </w:r>
            <w:r w:rsidR="00397BC5">
              <w:rPr>
                <w:rFonts w:ascii="Times New Roman" w:eastAsia="Times New Roman" w:hAnsi="Times New Roman" w:cs="Times New Roman"/>
                <w:sz w:val="24"/>
                <w:szCs w:val="24"/>
              </w:rPr>
              <w:t xml:space="preserve">издательство </w:t>
            </w:r>
            <w:r w:rsidR="00731BBE">
              <w:rPr>
                <w:rFonts w:ascii="Times New Roman" w:eastAsia="Times New Roman" w:hAnsi="Times New Roman" w:cs="Times New Roman"/>
                <w:sz w:val="24"/>
                <w:szCs w:val="24"/>
              </w:rPr>
              <w:t>ТЦ « С</w:t>
            </w:r>
            <w:r w:rsidR="00731BBE" w:rsidRPr="00731BBE">
              <w:rPr>
                <w:rFonts w:ascii="Times New Roman" w:eastAsia="Times New Roman" w:hAnsi="Times New Roman" w:cs="Times New Roman"/>
                <w:sz w:val="24"/>
                <w:szCs w:val="24"/>
              </w:rPr>
              <w:t xml:space="preserve">фера»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О.С.Ушакова – </w:t>
            </w:r>
            <w:r w:rsidR="00E612D5">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Развитие речи и творчества дошкольников</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w:t>
            </w:r>
            <w:r w:rsidR="00397BC5">
              <w:rPr>
                <w:rFonts w:ascii="Times New Roman" w:eastAsia="Times New Roman" w:hAnsi="Times New Roman" w:cs="Times New Roman"/>
                <w:sz w:val="24"/>
                <w:szCs w:val="24"/>
              </w:rPr>
              <w:t xml:space="preserve"> издательство Т</w:t>
            </w:r>
            <w:r w:rsidR="00865889">
              <w:rPr>
                <w:rFonts w:ascii="Times New Roman" w:eastAsia="Times New Roman" w:hAnsi="Times New Roman" w:cs="Times New Roman"/>
                <w:sz w:val="24"/>
                <w:szCs w:val="24"/>
              </w:rPr>
              <w:t>Ц</w:t>
            </w:r>
            <w:r w:rsidRPr="00731BBE">
              <w:rPr>
                <w:rFonts w:ascii="Times New Roman" w:eastAsia="Times New Roman" w:hAnsi="Times New Roman" w:cs="Times New Roman"/>
                <w:sz w:val="24"/>
                <w:szCs w:val="24"/>
              </w:rPr>
              <w:t xml:space="preserve"> </w:t>
            </w:r>
            <w:r w:rsidR="00865889">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Сфе</w:t>
            </w:r>
            <w:r>
              <w:rPr>
                <w:rFonts w:ascii="Times New Roman" w:eastAsia="Times New Roman" w:hAnsi="Times New Roman" w:cs="Times New Roman"/>
                <w:sz w:val="24"/>
                <w:szCs w:val="24"/>
              </w:rPr>
              <w:t xml:space="preserve">ра»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О.С.Ушакова </w:t>
            </w:r>
            <w:r w:rsidR="00E612D5">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sidR="00E612D5">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Знакомим дошкольников с литературой</w:t>
            </w:r>
            <w:r w:rsidR="00E612D5">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 </w:t>
            </w:r>
            <w:r w:rsidR="00397BC5">
              <w:rPr>
                <w:rFonts w:ascii="Times New Roman" w:eastAsia="Times New Roman" w:hAnsi="Times New Roman" w:cs="Times New Roman"/>
                <w:sz w:val="24"/>
                <w:szCs w:val="24"/>
              </w:rPr>
              <w:t>издательство</w:t>
            </w:r>
            <w:r w:rsidR="00397BC5" w:rsidRPr="00731BBE">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ТЦ « Сфера» </w:t>
            </w:r>
          </w:p>
          <w:p w:rsidR="00731BBE" w:rsidRPr="00731BBE" w:rsidRDefault="00731BBE" w:rsidP="0086588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Л.Е Крыласова </w:t>
            </w:r>
            <w:r w:rsidR="00E612D5">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sidR="00E612D5">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Развитие речи - конспекты занятий в подготовитель</w:t>
            </w:r>
            <w:r>
              <w:rPr>
                <w:rFonts w:ascii="Times New Roman" w:eastAsia="Times New Roman" w:hAnsi="Times New Roman" w:cs="Times New Roman"/>
                <w:sz w:val="24"/>
                <w:szCs w:val="24"/>
              </w:rPr>
              <w:t>ной  группе</w:t>
            </w:r>
            <w:r w:rsidR="00E612D5">
              <w:rPr>
                <w:rFonts w:ascii="Times New Roman" w:eastAsia="Times New Roman" w:hAnsi="Times New Roman" w:cs="Times New Roman"/>
                <w:sz w:val="24"/>
                <w:szCs w:val="24"/>
              </w:rPr>
              <w:t>»  - издательство «</w:t>
            </w:r>
            <w:r>
              <w:rPr>
                <w:rFonts w:ascii="Times New Roman" w:eastAsia="Times New Roman" w:hAnsi="Times New Roman" w:cs="Times New Roman"/>
                <w:sz w:val="24"/>
                <w:szCs w:val="24"/>
              </w:rPr>
              <w:t xml:space="preserve">Учитель» </w:t>
            </w:r>
          </w:p>
        </w:tc>
      </w:tr>
      <w:tr w:rsidR="00731BBE" w:rsidRPr="007313CA" w:rsidTr="00865889">
        <w:tc>
          <w:tcPr>
            <w:tcW w:w="209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lastRenderedPageBreak/>
              <w:t>Познавательное развитие</w:t>
            </w: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lastRenderedPageBreak/>
              <w:t xml:space="preserve">А.В.Вахрушев </w:t>
            </w:r>
            <w:r>
              <w:rPr>
                <w:rFonts w:ascii="Times New Roman" w:eastAsia="Times New Roman" w:hAnsi="Times New Roman" w:cs="Times New Roman"/>
                <w:sz w:val="24"/>
                <w:szCs w:val="24"/>
              </w:rPr>
              <w:t>- Здравствуй, мир! –</w:t>
            </w:r>
            <w:r w:rsidR="00397BC5">
              <w:rPr>
                <w:rFonts w:ascii="Times New Roman" w:eastAsia="Times New Roman" w:hAnsi="Times New Roman" w:cs="Times New Roman"/>
                <w:sz w:val="24"/>
                <w:szCs w:val="24"/>
              </w:rPr>
              <w:t xml:space="preserve"> издательство</w:t>
            </w:r>
            <w:r>
              <w:rPr>
                <w:rFonts w:ascii="Times New Roman" w:eastAsia="Times New Roman" w:hAnsi="Times New Roman" w:cs="Times New Roman"/>
                <w:sz w:val="24"/>
                <w:szCs w:val="24"/>
              </w:rPr>
              <w:t xml:space="preserve"> « Баласс»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Программа экологического образования детей </w:t>
            </w:r>
            <w:r w:rsidR="00E612D5">
              <w:rPr>
                <w:rFonts w:ascii="Times New Roman" w:eastAsia="Times New Roman" w:hAnsi="Times New Roman" w:cs="Times New Roman"/>
                <w:sz w:val="24"/>
                <w:szCs w:val="24"/>
              </w:rPr>
              <w:t xml:space="preserve">«Мы» - </w:t>
            </w:r>
            <w:r w:rsidR="00397BC5">
              <w:rPr>
                <w:rFonts w:ascii="Times New Roman" w:eastAsia="Times New Roman" w:hAnsi="Times New Roman" w:cs="Times New Roman"/>
                <w:sz w:val="24"/>
                <w:szCs w:val="24"/>
              </w:rPr>
              <w:t xml:space="preserve">издательство </w:t>
            </w:r>
            <w:r w:rsidR="00E612D5">
              <w:rPr>
                <w:rFonts w:ascii="Times New Roman" w:eastAsia="Times New Roman" w:hAnsi="Times New Roman" w:cs="Times New Roman"/>
                <w:sz w:val="24"/>
                <w:szCs w:val="24"/>
              </w:rPr>
              <w:t xml:space="preserve">СПб </w:t>
            </w:r>
            <w:r w:rsidR="00E612D5">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 xml:space="preserve">Детство – пресс»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Куликовская И.Э.</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«Детское экспериментирование».</w:t>
            </w:r>
          </w:p>
          <w:p w:rsid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Р.Мюллер</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«Эксперименты в детском саду и начальной школе», издательс</w:t>
            </w:r>
            <w:r>
              <w:rPr>
                <w:rFonts w:ascii="Times New Roman" w:eastAsia="Times New Roman" w:hAnsi="Times New Roman" w:cs="Times New Roman"/>
                <w:sz w:val="24"/>
                <w:szCs w:val="24"/>
              </w:rPr>
              <w:t>тво «Национальное образование»</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Открытия Феечки Копеечки: образовательная программа развития финансо</w:t>
            </w:r>
            <w:r>
              <w:rPr>
                <w:rFonts w:ascii="Times New Roman" w:eastAsia="Times New Roman" w:hAnsi="Times New Roman" w:cs="Times New Roman"/>
                <w:sz w:val="24"/>
                <w:szCs w:val="24"/>
              </w:rPr>
              <w:t>вой грамотности»-</w:t>
            </w:r>
            <w:r w:rsidR="00731BBE" w:rsidRPr="00731BBE">
              <w:rPr>
                <w:rFonts w:ascii="Times New Roman" w:eastAsia="Times New Roman" w:hAnsi="Times New Roman" w:cs="Times New Roman"/>
                <w:sz w:val="24"/>
                <w:szCs w:val="24"/>
              </w:rPr>
              <w:t xml:space="preserve"> издательс</w:t>
            </w:r>
            <w:r w:rsidR="00731BBE">
              <w:rPr>
                <w:rFonts w:ascii="Times New Roman" w:eastAsia="Times New Roman" w:hAnsi="Times New Roman" w:cs="Times New Roman"/>
                <w:sz w:val="24"/>
                <w:szCs w:val="24"/>
              </w:rPr>
              <w:t>тво «Национальное образование»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Мате:плюс. Математика в детском саду (Коробка)</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Речь:</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плюс. Речевое развитие в детском саду (коробка)</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В.Э </w:t>
            </w:r>
            <w:r w:rsidR="00731BBE" w:rsidRPr="00731BBE">
              <w:rPr>
                <w:rFonts w:ascii="Times New Roman" w:eastAsia="Times New Roman" w:hAnsi="Times New Roman" w:cs="Times New Roman"/>
                <w:sz w:val="24"/>
                <w:szCs w:val="24"/>
              </w:rPr>
              <w:t>Фтенаксис</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xml:space="preserve"> «Математическое обр</w:t>
            </w:r>
            <w:r>
              <w:rPr>
                <w:rFonts w:ascii="Times New Roman" w:eastAsia="Times New Roman" w:hAnsi="Times New Roman" w:cs="Times New Roman"/>
                <w:sz w:val="24"/>
                <w:szCs w:val="24"/>
              </w:rPr>
              <w:t>азование в дошкольном возрасте»-</w:t>
            </w:r>
            <w:r w:rsidR="00731BBE" w:rsidRPr="00731BBE">
              <w:rPr>
                <w:rFonts w:ascii="Times New Roman" w:eastAsia="Times New Roman" w:hAnsi="Times New Roman" w:cs="Times New Roman"/>
                <w:sz w:val="24"/>
                <w:szCs w:val="24"/>
              </w:rPr>
              <w:t xml:space="preserve"> издательс</w:t>
            </w:r>
            <w:r w:rsidR="00731BBE">
              <w:rPr>
                <w:rFonts w:ascii="Times New Roman" w:eastAsia="Times New Roman" w:hAnsi="Times New Roman" w:cs="Times New Roman"/>
                <w:sz w:val="24"/>
                <w:szCs w:val="24"/>
              </w:rPr>
              <w:t>тво «Национальное образование»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Л.Г.Петерсон </w:t>
            </w:r>
            <w:r w:rsidR="00E612D5">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 Игралочка», « Раз ступенька, два - ступенька».- </w:t>
            </w:r>
            <w:r w:rsidR="00397BC5">
              <w:rPr>
                <w:rFonts w:ascii="Times New Roman" w:eastAsia="Times New Roman" w:hAnsi="Times New Roman" w:cs="Times New Roman"/>
                <w:sz w:val="24"/>
                <w:szCs w:val="24"/>
              </w:rPr>
              <w:t>издательство</w:t>
            </w:r>
            <w:r w:rsidR="00397BC5" w:rsidRPr="00731BBE">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Ба</w:t>
            </w:r>
            <w:r>
              <w:rPr>
                <w:rFonts w:ascii="Times New Roman" w:eastAsia="Times New Roman" w:hAnsi="Times New Roman" w:cs="Times New Roman"/>
                <w:sz w:val="24"/>
                <w:szCs w:val="24"/>
              </w:rPr>
              <w:t xml:space="preserve">ласс» </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Е.А.Носова –</w:t>
            </w:r>
            <w:r w:rsidR="00731BBE"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Логика и математика для дошколь</w:t>
            </w:r>
            <w:r w:rsidR="00731BBE">
              <w:rPr>
                <w:rFonts w:ascii="Times New Roman" w:eastAsia="Times New Roman" w:hAnsi="Times New Roman" w:cs="Times New Roman"/>
                <w:sz w:val="24"/>
                <w:szCs w:val="24"/>
              </w:rPr>
              <w:t>ников</w:t>
            </w:r>
            <w:r>
              <w:rPr>
                <w:rFonts w:ascii="Times New Roman" w:eastAsia="Times New Roman" w:hAnsi="Times New Roman" w:cs="Times New Roman"/>
                <w:sz w:val="24"/>
                <w:szCs w:val="24"/>
              </w:rPr>
              <w:t>»</w:t>
            </w:r>
            <w:r w:rsidR="00731BBE">
              <w:rPr>
                <w:rFonts w:ascii="Times New Roman" w:eastAsia="Times New Roman" w:hAnsi="Times New Roman" w:cs="Times New Roman"/>
                <w:sz w:val="24"/>
                <w:szCs w:val="24"/>
              </w:rPr>
              <w:t xml:space="preserve"> – </w:t>
            </w:r>
            <w:r w:rsidR="00397BC5">
              <w:rPr>
                <w:rFonts w:ascii="Times New Roman" w:eastAsia="Times New Roman" w:hAnsi="Times New Roman" w:cs="Times New Roman"/>
                <w:sz w:val="24"/>
                <w:szCs w:val="24"/>
              </w:rPr>
              <w:t xml:space="preserve">издательство </w:t>
            </w:r>
            <w:r w:rsidR="00731BBE">
              <w:rPr>
                <w:rFonts w:ascii="Times New Roman" w:eastAsia="Times New Roman" w:hAnsi="Times New Roman" w:cs="Times New Roman"/>
                <w:sz w:val="24"/>
                <w:szCs w:val="24"/>
              </w:rPr>
              <w:t xml:space="preserve">СПб « Детство – пресс» </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З.А.Михайлова  - «</w:t>
            </w:r>
            <w:r w:rsidR="00731BBE" w:rsidRPr="00731BBE">
              <w:rPr>
                <w:rFonts w:ascii="Times New Roman" w:eastAsia="Times New Roman" w:hAnsi="Times New Roman" w:cs="Times New Roman"/>
                <w:sz w:val="24"/>
                <w:szCs w:val="24"/>
              </w:rPr>
              <w:t xml:space="preserve">Математика до </w:t>
            </w:r>
            <w:r>
              <w:rPr>
                <w:rFonts w:ascii="Times New Roman" w:eastAsia="Times New Roman" w:hAnsi="Times New Roman" w:cs="Times New Roman"/>
                <w:sz w:val="24"/>
                <w:szCs w:val="24"/>
              </w:rPr>
              <w:t xml:space="preserve">школы» - </w:t>
            </w:r>
            <w:r w:rsidR="00397BC5">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sz w:val="24"/>
                <w:szCs w:val="24"/>
              </w:rPr>
              <w:t>СПб «</w:t>
            </w:r>
            <w:r w:rsidR="00731BBE">
              <w:rPr>
                <w:rFonts w:ascii="Times New Roman" w:eastAsia="Times New Roman" w:hAnsi="Times New Roman" w:cs="Times New Roman"/>
                <w:sz w:val="24"/>
                <w:szCs w:val="24"/>
              </w:rPr>
              <w:t xml:space="preserve">Детство – пресс»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Методический материал к играм Воскобовича, блокам Дьенеша, палочкам Кюизенера.</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О.Л.Князева – </w:t>
            </w:r>
            <w:r w:rsidR="00A9657F">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Приобщение детей к истокам русской народной культуры</w:t>
            </w:r>
            <w:r w:rsidR="00A9657F">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 xml:space="preserve"> </w:t>
            </w:r>
            <w:r w:rsidR="00E612D5">
              <w:rPr>
                <w:rFonts w:ascii="Times New Roman" w:eastAsia="Times New Roman" w:hAnsi="Times New Roman" w:cs="Times New Roman"/>
                <w:sz w:val="24"/>
                <w:szCs w:val="24"/>
              </w:rPr>
              <w:t>-</w:t>
            </w:r>
            <w:r w:rsidR="00397BC5">
              <w:rPr>
                <w:rFonts w:ascii="Times New Roman" w:eastAsia="Times New Roman" w:hAnsi="Times New Roman" w:cs="Times New Roman"/>
                <w:sz w:val="24"/>
                <w:szCs w:val="24"/>
              </w:rPr>
              <w:t xml:space="preserve"> издательство</w:t>
            </w:r>
            <w:r w:rsidR="00397BC5" w:rsidRPr="00731BBE">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СПб « Детство – пресс»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О.А.Ботякова – </w:t>
            </w:r>
            <w:r w:rsidR="00A9657F">
              <w:rPr>
                <w:rFonts w:ascii="Times New Roman" w:eastAsia="Times New Roman" w:hAnsi="Times New Roman" w:cs="Times New Roman"/>
                <w:sz w:val="24"/>
                <w:szCs w:val="24"/>
              </w:rPr>
              <w:t>«</w:t>
            </w:r>
            <w:r w:rsidRPr="00731BBE">
              <w:rPr>
                <w:rFonts w:ascii="Times New Roman" w:eastAsia="Times New Roman" w:hAnsi="Times New Roman" w:cs="Times New Roman"/>
                <w:sz w:val="24"/>
                <w:szCs w:val="24"/>
              </w:rPr>
              <w:t>Российский этногра</w:t>
            </w:r>
            <w:r w:rsidR="00E612D5">
              <w:rPr>
                <w:rFonts w:ascii="Times New Roman" w:eastAsia="Times New Roman" w:hAnsi="Times New Roman" w:cs="Times New Roman"/>
                <w:sz w:val="24"/>
                <w:szCs w:val="24"/>
              </w:rPr>
              <w:t>фический музей – детям</w:t>
            </w:r>
            <w:r w:rsidR="00A9657F">
              <w:rPr>
                <w:rFonts w:ascii="Times New Roman" w:eastAsia="Times New Roman" w:hAnsi="Times New Roman" w:cs="Times New Roman"/>
                <w:sz w:val="24"/>
                <w:szCs w:val="24"/>
              </w:rPr>
              <w:t>»</w:t>
            </w:r>
            <w:r w:rsidR="00E612D5">
              <w:rPr>
                <w:rFonts w:ascii="Times New Roman" w:eastAsia="Times New Roman" w:hAnsi="Times New Roman" w:cs="Times New Roman"/>
                <w:sz w:val="24"/>
                <w:szCs w:val="24"/>
              </w:rPr>
              <w:t xml:space="preserve"> – </w:t>
            </w:r>
            <w:r w:rsidR="00397BC5">
              <w:rPr>
                <w:rFonts w:ascii="Times New Roman" w:eastAsia="Times New Roman" w:hAnsi="Times New Roman" w:cs="Times New Roman"/>
                <w:sz w:val="24"/>
                <w:szCs w:val="24"/>
              </w:rPr>
              <w:t xml:space="preserve">издательство </w:t>
            </w:r>
            <w:r w:rsidR="00E612D5">
              <w:rPr>
                <w:rFonts w:ascii="Times New Roman" w:eastAsia="Times New Roman" w:hAnsi="Times New Roman" w:cs="Times New Roman"/>
                <w:sz w:val="24"/>
                <w:szCs w:val="24"/>
              </w:rPr>
              <w:t>СПб « Д</w:t>
            </w:r>
            <w:r w:rsidRPr="00731BBE">
              <w:rPr>
                <w:rFonts w:ascii="Times New Roman" w:eastAsia="Times New Roman" w:hAnsi="Times New Roman" w:cs="Times New Roman"/>
                <w:sz w:val="24"/>
                <w:szCs w:val="24"/>
              </w:rPr>
              <w:t xml:space="preserve">етство – пресс» </w:t>
            </w:r>
          </w:p>
          <w:p w:rsidR="00731BBE" w:rsidRPr="00731BBE" w:rsidRDefault="00E612D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Белякова О.В., Матюхина Ю.А </w:t>
            </w:r>
            <w:r w:rsidR="00A9657F">
              <w:rPr>
                <w:rFonts w:ascii="Times New Roman" w:eastAsia="Times New Roman" w:hAnsi="Times New Roman" w:cs="Times New Roman"/>
                <w:sz w:val="24"/>
                <w:szCs w:val="24"/>
              </w:rPr>
              <w:t xml:space="preserve">– «Развивающие игры для малышей» </w:t>
            </w:r>
            <w:r w:rsidR="00731BBE" w:rsidRPr="00731BBE">
              <w:rPr>
                <w:rFonts w:ascii="Times New Roman" w:eastAsia="Times New Roman" w:hAnsi="Times New Roman" w:cs="Times New Roman"/>
                <w:sz w:val="24"/>
                <w:szCs w:val="24"/>
              </w:rPr>
              <w:t>(советы любящим родителям)</w:t>
            </w:r>
          </w:p>
          <w:p w:rsidR="00731BBE" w:rsidRPr="00731BBE" w:rsidRDefault="00E612D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М.Д. Маханева, С.В. Рещикова </w:t>
            </w:r>
            <w:r w:rsidR="00A965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9657F">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Игровые занятия с детьми от 1 до 3-х лет</w:t>
            </w:r>
            <w:r w:rsidR="00A9657F">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 xml:space="preserve"> (методическое пособие для педагогов и родителей) </w:t>
            </w:r>
          </w:p>
          <w:p w:rsidR="00731BBE" w:rsidRPr="00731BBE" w:rsidRDefault="00E612D5" w:rsidP="00E612D5">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М.Д. Маханева, С.В.Рещикова </w:t>
            </w:r>
            <w:r w:rsidR="00A965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9657F">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Игровые занятия с детьми от 1 до 3</w:t>
            </w:r>
            <w:r w:rsidR="00A9657F">
              <w:rPr>
                <w:rFonts w:ascii="Times New Roman" w:eastAsia="Times New Roman" w:hAnsi="Times New Roman" w:cs="Times New Roman"/>
                <w:sz w:val="24"/>
                <w:szCs w:val="24"/>
              </w:rPr>
              <w:t xml:space="preserve"> лет»</w:t>
            </w:r>
            <w:r w:rsidR="00731BBE" w:rsidRPr="00731BBE">
              <w:rPr>
                <w:rFonts w:ascii="Times New Roman" w:eastAsia="Times New Roman" w:hAnsi="Times New Roman" w:cs="Times New Roman"/>
                <w:sz w:val="24"/>
                <w:szCs w:val="24"/>
              </w:rPr>
              <w:t xml:space="preserve"> Методическое по</w:t>
            </w:r>
            <w:r>
              <w:rPr>
                <w:rFonts w:ascii="Times New Roman" w:eastAsia="Times New Roman" w:hAnsi="Times New Roman" w:cs="Times New Roman"/>
                <w:sz w:val="24"/>
                <w:szCs w:val="24"/>
              </w:rPr>
              <w:t>собие для педагогов и родителей</w:t>
            </w:r>
            <w:r w:rsidR="00731BBE" w:rsidRPr="00731BBE">
              <w:rPr>
                <w:rFonts w:ascii="Times New Roman" w:eastAsia="Times New Roman" w:hAnsi="Times New Roman" w:cs="Times New Roman"/>
                <w:sz w:val="24"/>
                <w:szCs w:val="24"/>
              </w:rPr>
              <w:t xml:space="preserve"> </w:t>
            </w:r>
          </w:p>
        </w:tc>
      </w:tr>
      <w:tr w:rsidR="00731BBE" w:rsidRPr="007313CA" w:rsidTr="00865889">
        <w:tc>
          <w:tcPr>
            <w:tcW w:w="209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Художественно эстетическое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развитие</w:t>
            </w: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И.А. Лыкова</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 Программа художественного воспитания, обучения и развития детей дошкольно</w:t>
            </w:r>
            <w:r>
              <w:rPr>
                <w:rFonts w:ascii="Times New Roman" w:eastAsia="Times New Roman" w:hAnsi="Times New Roman" w:cs="Times New Roman"/>
                <w:sz w:val="24"/>
                <w:szCs w:val="24"/>
              </w:rPr>
              <w:t>го возраста « Цветные ладошки»</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Г.С.Швайко – « Занятия по изобразительной деятельности в д/с (с 4 до 7 лет).</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Н.Б.Халезова </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Лепка в </w:t>
            </w:r>
            <w:r>
              <w:rPr>
                <w:rFonts w:ascii="Times New Roman" w:eastAsia="Times New Roman" w:hAnsi="Times New Roman" w:cs="Times New Roman"/>
                <w:sz w:val="24"/>
                <w:szCs w:val="24"/>
              </w:rPr>
              <w:t>детском саду</w:t>
            </w:r>
            <w:r w:rsidR="00A9657F">
              <w:rPr>
                <w:rFonts w:ascii="Times New Roman" w:eastAsia="Times New Roman" w:hAnsi="Times New Roman" w:cs="Times New Roman"/>
                <w:sz w:val="24"/>
                <w:szCs w:val="24"/>
              </w:rPr>
              <w:t>» - издательство</w:t>
            </w:r>
            <w:r>
              <w:rPr>
                <w:rFonts w:ascii="Times New Roman" w:eastAsia="Times New Roman" w:hAnsi="Times New Roman" w:cs="Times New Roman"/>
                <w:sz w:val="24"/>
                <w:szCs w:val="24"/>
              </w:rPr>
              <w:t xml:space="preserve"> М.  «Просвещение»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А.Н.Малышева </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Аппликация в детском саду»</w:t>
            </w:r>
            <w:r w:rsidR="00A9657F">
              <w:rPr>
                <w:rFonts w:ascii="Times New Roman" w:eastAsia="Times New Roman" w:hAnsi="Times New Roman" w:cs="Times New Roman"/>
                <w:sz w:val="24"/>
                <w:szCs w:val="24"/>
              </w:rPr>
              <w:t xml:space="preserve"> - издательство</w:t>
            </w:r>
            <w:r w:rsidRPr="00731BBE">
              <w:rPr>
                <w:rFonts w:ascii="Times New Roman" w:eastAsia="Times New Roman" w:hAnsi="Times New Roman" w:cs="Times New Roman"/>
                <w:sz w:val="24"/>
                <w:szCs w:val="24"/>
              </w:rPr>
              <w:t xml:space="preserve"> Яр. « Академия развития» -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И.А. Лыкова </w:t>
            </w:r>
            <w:r w:rsidR="00A9657F">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 Изобразительная деятельность в детском саду»</w:t>
            </w:r>
            <w:r w:rsidR="00A9657F">
              <w:rPr>
                <w:rFonts w:ascii="Times New Roman" w:eastAsia="Times New Roman" w:hAnsi="Times New Roman" w:cs="Times New Roman"/>
                <w:sz w:val="24"/>
                <w:szCs w:val="24"/>
              </w:rPr>
              <w:t xml:space="preserve"> - издательство ТЦ Сфера </w:t>
            </w:r>
            <w:r w:rsidRPr="00731BBE">
              <w:rPr>
                <w:rFonts w:ascii="Times New Roman" w:eastAsia="Times New Roman" w:hAnsi="Times New Roman" w:cs="Times New Roman"/>
                <w:sz w:val="24"/>
                <w:szCs w:val="24"/>
              </w:rPr>
              <w:t xml:space="preserve">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Д.Н.Колдина </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«Рисо</w:t>
            </w:r>
            <w:r>
              <w:rPr>
                <w:rFonts w:ascii="Times New Roman" w:eastAsia="Times New Roman" w:hAnsi="Times New Roman" w:cs="Times New Roman"/>
                <w:sz w:val="24"/>
                <w:szCs w:val="24"/>
              </w:rPr>
              <w:t>вание с детьми»</w:t>
            </w:r>
            <w:r w:rsidR="00A9657F">
              <w:rPr>
                <w:rFonts w:ascii="Times New Roman" w:eastAsia="Times New Roman" w:hAnsi="Times New Roman" w:cs="Times New Roman"/>
                <w:sz w:val="24"/>
                <w:szCs w:val="24"/>
              </w:rPr>
              <w:t xml:space="preserve"> - издательство</w:t>
            </w:r>
            <w:r>
              <w:rPr>
                <w:rFonts w:ascii="Times New Roman" w:eastAsia="Times New Roman" w:hAnsi="Times New Roman" w:cs="Times New Roman"/>
                <w:sz w:val="24"/>
                <w:szCs w:val="24"/>
              </w:rPr>
              <w:t xml:space="preserve"> Мозайка-Синтез</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Д.Н.Колдина</w:t>
            </w:r>
            <w:r w:rsidR="00A9657F">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«Аппли</w:t>
            </w:r>
            <w:r>
              <w:rPr>
                <w:rFonts w:ascii="Times New Roman" w:eastAsia="Times New Roman" w:hAnsi="Times New Roman" w:cs="Times New Roman"/>
                <w:sz w:val="24"/>
                <w:szCs w:val="24"/>
              </w:rPr>
              <w:t>кация с детьми»</w:t>
            </w:r>
            <w:r w:rsidR="00A9657F">
              <w:rPr>
                <w:rFonts w:ascii="Times New Roman" w:eastAsia="Times New Roman" w:hAnsi="Times New Roman" w:cs="Times New Roman"/>
                <w:sz w:val="24"/>
                <w:szCs w:val="24"/>
              </w:rPr>
              <w:t xml:space="preserve"> - издательство</w:t>
            </w:r>
            <w:r>
              <w:rPr>
                <w:rFonts w:ascii="Times New Roman" w:eastAsia="Times New Roman" w:hAnsi="Times New Roman" w:cs="Times New Roman"/>
                <w:sz w:val="24"/>
                <w:szCs w:val="24"/>
              </w:rPr>
              <w:t xml:space="preserve"> Мозайка-Синтез</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Д.Н.Колдина</w:t>
            </w:r>
            <w:r w:rsidR="00A9657F">
              <w:rPr>
                <w:rFonts w:ascii="Times New Roman" w:eastAsia="Times New Roman" w:hAnsi="Times New Roman" w:cs="Times New Roman"/>
                <w:sz w:val="24"/>
                <w:szCs w:val="24"/>
              </w:rPr>
              <w:t xml:space="preserve"> - </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«Лепка с детьми» </w:t>
            </w:r>
            <w:r w:rsidR="00A9657F">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sz w:val="24"/>
                <w:szCs w:val="24"/>
              </w:rPr>
              <w:t>Мозайка-Синтез</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«Музыка в детском саду: от 1 года до 8 лет: образовательная программа дошкольного образования»,  издательство «Национальное образо</w:t>
            </w:r>
            <w:r>
              <w:rPr>
                <w:rFonts w:ascii="Times New Roman" w:eastAsia="Times New Roman" w:hAnsi="Times New Roman" w:cs="Times New Roman"/>
                <w:sz w:val="24"/>
                <w:szCs w:val="24"/>
              </w:rPr>
              <w:t>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sidR="00A9657F">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Музыка в детском саду. Весна: репертуарный сборник + CD</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издательство «Национальное образование»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«Музыка в детском саду. Зима: репертуарный сборник + CD», издательс</w:t>
            </w:r>
            <w:r>
              <w:rPr>
                <w:rFonts w:ascii="Times New Roman" w:eastAsia="Times New Roman" w:hAnsi="Times New Roman" w:cs="Times New Roman"/>
                <w:sz w:val="24"/>
                <w:szCs w:val="24"/>
              </w:rPr>
              <w:t>тво «Национальное образование»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Е.Т.Ермолина </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«Музыка в </w:t>
            </w:r>
            <w:r w:rsidR="00A9657F">
              <w:rPr>
                <w:rFonts w:ascii="Times New Roman" w:eastAsia="Times New Roman" w:hAnsi="Times New Roman" w:cs="Times New Roman"/>
                <w:sz w:val="24"/>
                <w:szCs w:val="24"/>
              </w:rPr>
              <w:t>детском саду. Лето</w:t>
            </w:r>
            <w:r w:rsidRPr="00731BBE">
              <w:rPr>
                <w:rFonts w:ascii="Times New Roman" w:eastAsia="Times New Roman" w:hAnsi="Times New Roman" w:cs="Times New Roman"/>
                <w:sz w:val="24"/>
                <w:szCs w:val="24"/>
              </w:rPr>
              <w:t>: репертуарный сборник + CD», издательс</w:t>
            </w:r>
            <w:r>
              <w:rPr>
                <w:rFonts w:ascii="Times New Roman" w:eastAsia="Times New Roman" w:hAnsi="Times New Roman" w:cs="Times New Roman"/>
                <w:sz w:val="24"/>
                <w:szCs w:val="24"/>
              </w:rPr>
              <w:t>тво «Национальное образование»</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Е.Т.Ермолина - </w:t>
            </w:r>
            <w:r w:rsidR="00731BBE" w:rsidRPr="00731BBE">
              <w:rPr>
                <w:rFonts w:ascii="Times New Roman" w:eastAsia="Times New Roman" w:hAnsi="Times New Roman" w:cs="Times New Roman"/>
                <w:sz w:val="24"/>
                <w:szCs w:val="24"/>
              </w:rPr>
              <w:t>«Музыка в детском саду. Осень: репертуарный сборник + CD», издательс</w:t>
            </w:r>
            <w:r w:rsidR="00731BBE">
              <w:rPr>
                <w:rFonts w:ascii="Times New Roman" w:eastAsia="Times New Roman" w:hAnsi="Times New Roman" w:cs="Times New Roman"/>
                <w:sz w:val="24"/>
                <w:szCs w:val="24"/>
              </w:rPr>
              <w:t>тво «Национальное образование»</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П. Костина. Камертон. – «</w:t>
            </w:r>
            <w:r w:rsidR="00731BBE" w:rsidRPr="00731BBE">
              <w:rPr>
                <w:rFonts w:ascii="Times New Roman" w:eastAsia="Times New Roman" w:hAnsi="Times New Roman" w:cs="Times New Roman"/>
                <w:sz w:val="24"/>
                <w:szCs w:val="24"/>
              </w:rPr>
              <w:t>Программа музыкального образования детей ранне</w:t>
            </w:r>
            <w:r>
              <w:rPr>
                <w:rFonts w:ascii="Times New Roman" w:eastAsia="Times New Roman" w:hAnsi="Times New Roman" w:cs="Times New Roman"/>
                <w:sz w:val="24"/>
                <w:szCs w:val="24"/>
              </w:rPr>
              <w:t>го и дошкольного возраста»</w:t>
            </w:r>
            <w:r w:rsidR="00731BBE"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издательство</w:t>
            </w:r>
            <w:r w:rsidR="00731BBE" w:rsidRPr="00731BBE">
              <w:rPr>
                <w:rFonts w:ascii="Times New Roman" w:eastAsia="Times New Roman" w:hAnsi="Times New Roman" w:cs="Times New Roman"/>
                <w:sz w:val="24"/>
                <w:szCs w:val="24"/>
              </w:rPr>
              <w:t xml:space="preserve"> М.: Линка-Пресс</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731BBE" w:rsidRPr="00731BBE">
              <w:rPr>
                <w:rFonts w:ascii="Times New Roman" w:eastAsia="Times New Roman" w:hAnsi="Times New Roman" w:cs="Times New Roman"/>
                <w:sz w:val="24"/>
                <w:szCs w:val="24"/>
              </w:rPr>
              <w:t>Методика музыкал</w:t>
            </w:r>
            <w:r>
              <w:rPr>
                <w:rFonts w:ascii="Times New Roman" w:eastAsia="Times New Roman" w:hAnsi="Times New Roman" w:cs="Times New Roman"/>
                <w:sz w:val="24"/>
                <w:szCs w:val="24"/>
              </w:rPr>
              <w:t xml:space="preserve">ьного воспитания в детском саду» </w:t>
            </w:r>
            <w:r w:rsidR="00731BBE" w:rsidRPr="00731BBE">
              <w:rPr>
                <w:rFonts w:ascii="Times New Roman" w:eastAsia="Times New Roman" w:hAnsi="Times New Roman" w:cs="Times New Roman"/>
                <w:sz w:val="24"/>
                <w:szCs w:val="24"/>
              </w:rPr>
              <w:t xml:space="preserve"> Под ред. Н. А. Ветлуги</w:t>
            </w:r>
            <w:r w:rsidR="00865889">
              <w:rPr>
                <w:rFonts w:ascii="Times New Roman" w:eastAsia="Times New Roman" w:hAnsi="Times New Roman" w:cs="Times New Roman"/>
                <w:sz w:val="24"/>
                <w:szCs w:val="24"/>
              </w:rPr>
              <w:t>ной</w:t>
            </w:r>
            <w:r w:rsidR="00F11B2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издательство </w:t>
            </w:r>
            <w:r w:rsidR="00F11B28">
              <w:rPr>
                <w:rFonts w:ascii="Times New Roman" w:eastAsia="Times New Roman" w:hAnsi="Times New Roman" w:cs="Times New Roman"/>
                <w:sz w:val="24"/>
                <w:szCs w:val="24"/>
              </w:rPr>
              <w:t>М.: Просвещение</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Б. Зацепина</w:t>
            </w:r>
            <w:r w:rsidR="008658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Музыкальное воспитание в детско</w:t>
            </w:r>
            <w:r>
              <w:rPr>
                <w:rFonts w:ascii="Times New Roman" w:eastAsia="Times New Roman" w:hAnsi="Times New Roman" w:cs="Times New Roman"/>
                <w:sz w:val="24"/>
                <w:szCs w:val="24"/>
              </w:rPr>
              <w:t xml:space="preserve">м саду» </w:t>
            </w:r>
            <w:r w:rsidR="00F11B2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издательство </w:t>
            </w:r>
            <w:r w:rsidR="00F11B28">
              <w:rPr>
                <w:rFonts w:ascii="Times New Roman" w:eastAsia="Times New Roman" w:hAnsi="Times New Roman" w:cs="Times New Roman"/>
                <w:sz w:val="24"/>
                <w:szCs w:val="24"/>
              </w:rPr>
              <w:t>М.: Мозаика - Синтез</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 Г. Кононова </w:t>
            </w:r>
            <w:r w:rsidR="008658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Обучение дошкольников игре на детских музыкальных ин</w:t>
            </w:r>
            <w:r>
              <w:rPr>
                <w:rFonts w:ascii="Times New Roman" w:eastAsia="Times New Roman" w:hAnsi="Times New Roman" w:cs="Times New Roman"/>
                <w:sz w:val="24"/>
                <w:szCs w:val="24"/>
              </w:rPr>
              <w:t>струментах»</w:t>
            </w:r>
            <w:r w:rsidR="00731BBE" w:rsidRPr="00731BB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издательство </w:t>
            </w:r>
            <w:r w:rsidR="00731BBE" w:rsidRPr="00731BBE">
              <w:rPr>
                <w:rFonts w:ascii="Times New Roman" w:eastAsia="Times New Roman" w:hAnsi="Times New Roman" w:cs="Times New Roman"/>
                <w:sz w:val="24"/>
                <w:szCs w:val="24"/>
              </w:rPr>
              <w:t>М.: Просвещение, 1990</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И.АЛыкова </w:t>
            </w:r>
            <w:r w:rsidR="008658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Изобразитель</w:t>
            </w:r>
            <w:r>
              <w:rPr>
                <w:rFonts w:ascii="Times New Roman" w:eastAsia="Times New Roman" w:hAnsi="Times New Roman" w:cs="Times New Roman"/>
                <w:sz w:val="24"/>
                <w:szCs w:val="24"/>
              </w:rPr>
              <w:t xml:space="preserve">ная деятельность в детском саду» </w:t>
            </w:r>
            <w:r w:rsidR="00731BBE" w:rsidRPr="00731BBE">
              <w:rPr>
                <w:rFonts w:ascii="Times New Roman" w:eastAsia="Times New Roman" w:hAnsi="Times New Roman" w:cs="Times New Roman"/>
                <w:sz w:val="24"/>
                <w:szCs w:val="24"/>
              </w:rPr>
              <w:t xml:space="preserve"> ранний возраст, (планирование, конспекты, методические рекомендации)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Радынова О.П.</w:t>
            </w:r>
            <w:r w:rsidR="00865889">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 </w:t>
            </w:r>
            <w:r w:rsidR="00A9657F">
              <w:rPr>
                <w:rFonts w:ascii="Times New Roman" w:eastAsia="Times New Roman" w:hAnsi="Times New Roman" w:cs="Times New Roman"/>
                <w:sz w:val="24"/>
                <w:szCs w:val="24"/>
              </w:rPr>
              <w:t>«Музыкальные шедевры»</w:t>
            </w:r>
            <w:r w:rsidRPr="00731BBE">
              <w:rPr>
                <w:rFonts w:ascii="Times New Roman" w:eastAsia="Times New Roman" w:hAnsi="Times New Roman" w:cs="Times New Roman"/>
                <w:sz w:val="24"/>
                <w:szCs w:val="24"/>
              </w:rPr>
              <w:t xml:space="preserve"> Авторская программа и методиче</w:t>
            </w:r>
            <w:r w:rsidR="00A9657F">
              <w:rPr>
                <w:rFonts w:ascii="Times New Roman" w:eastAsia="Times New Roman" w:hAnsi="Times New Roman" w:cs="Times New Roman"/>
                <w:sz w:val="24"/>
                <w:szCs w:val="24"/>
              </w:rPr>
              <w:t>ские рекомендации -издательство</w:t>
            </w:r>
            <w:r w:rsidRPr="00731BBE">
              <w:rPr>
                <w:rFonts w:ascii="Times New Roman" w:eastAsia="Times New Roman" w:hAnsi="Times New Roman" w:cs="Times New Roman"/>
                <w:sz w:val="24"/>
                <w:szCs w:val="24"/>
              </w:rPr>
              <w:t xml:space="preserve"> М.: «Издательство ГНОМ и Д», 2000 г. – (Музыка для дошкольников и младших школьников.) </w:t>
            </w:r>
          </w:p>
          <w:p w:rsidR="00731BBE" w:rsidRPr="00731BBE" w:rsidRDefault="00865889"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Каплунова И.,</w:t>
            </w:r>
            <w:r w:rsidR="00A9657F">
              <w:rPr>
                <w:rFonts w:ascii="Times New Roman" w:eastAsia="Times New Roman" w:hAnsi="Times New Roman" w:cs="Times New Roman"/>
                <w:sz w:val="24"/>
                <w:szCs w:val="24"/>
              </w:rPr>
              <w:t>Новоскольцева И.- «</w:t>
            </w:r>
            <w:r w:rsidR="00731BBE" w:rsidRPr="00731BBE">
              <w:rPr>
                <w:rFonts w:ascii="Times New Roman" w:eastAsia="Times New Roman" w:hAnsi="Times New Roman" w:cs="Times New Roman"/>
                <w:sz w:val="24"/>
                <w:szCs w:val="24"/>
              </w:rPr>
              <w:t xml:space="preserve">Программа по музыкальному воспитанию детей </w:t>
            </w:r>
            <w:r w:rsidR="00F11B28">
              <w:rPr>
                <w:rFonts w:ascii="Times New Roman" w:eastAsia="Times New Roman" w:hAnsi="Times New Roman" w:cs="Times New Roman"/>
                <w:sz w:val="24"/>
                <w:szCs w:val="24"/>
              </w:rPr>
              <w:t>дошкольного возраста «Ладушки»</w:t>
            </w:r>
          </w:p>
          <w:p w:rsidR="00731BBE" w:rsidRPr="00731BBE" w:rsidRDefault="00865889"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 Сауко, А.</w:t>
            </w:r>
            <w:r w:rsidR="00731BBE" w:rsidRPr="00731BBE">
              <w:rPr>
                <w:rFonts w:ascii="Times New Roman" w:eastAsia="Times New Roman" w:hAnsi="Times New Roman" w:cs="Times New Roman"/>
                <w:sz w:val="24"/>
                <w:szCs w:val="24"/>
              </w:rPr>
              <w:t xml:space="preserve">Буренина </w:t>
            </w:r>
            <w:r w:rsidR="00A9657F">
              <w:rPr>
                <w:rFonts w:ascii="Times New Roman" w:eastAsia="Times New Roman" w:hAnsi="Times New Roman" w:cs="Times New Roman"/>
                <w:sz w:val="24"/>
                <w:szCs w:val="24"/>
              </w:rPr>
              <w:t>– «</w:t>
            </w:r>
            <w:r w:rsidR="00731BBE" w:rsidRPr="00731BBE">
              <w:rPr>
                <w:rFonts w:ascii="Times New Roman" w:eastAsia="Times New Roman" w:hAnsi="Times New Roman" w:cs="Times New Roman"/>
                <w:sz w:val="24"/>
                <w:szCs w:val="24"/>
              </w:rPr>
              <w:t>ТОП-ХЛОП, МАЛЫШИ!</w:t>
            </w:r>
            <w:r w:rsidR="00A9657F">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 xml:space="preserve"> Программа музыкально-ритмического воспитания детей 2-3 лет</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Ветлугина Н.А. </w:t>
            </w:r>
            <w:r w:rsidR="00A9657F">
              <w:rPr>
                <w:rFonts w:ascii="Times New Roman" w:eastAsia="Times New Roman" w:hAnsi="Times New Roman" w:cs="Times New Roman"/>
                <w:sz w:val="24"/>
                <w:szCs w:val="24"/>
              </w:rPr>
              <w:t>– «</w:t>
            </w:r>
            <w:r w:rsidRPr="00731BBE">
              <w:rPr>
                <w:rFonts w:ascii="Times New Roman" w:eastAsia="Times New Roman" w:hAnsi="Times New Roman" w:cs="Times New Roman"/>
                <w:sz w:val="24"/>
                <w:szCs w:val="24"/>
              </w:rPr>
              <w:t>Музыка</w:t>
            </w:r>
            <w:r w:rsidR="00A9657F">
              <w:rPr>
                <w:rFonts w:ascii="Times New Roman" w:eastAsia="Times New Roman" w:hAnsi="Times New Roman" w:cs="Times New Roman"/>
                <w:sz w:val="24"/>
                <w:szCs w:val="24"/>
              </w:rPr>
              <w:t>льное воспитание в детском саду»</w:t>
            </w:r>
            <w:r w:rsidRPr="00731BBE">
              <w:rPr>
                <w:rFonts w:ascii="Times New Roman" w:eastAsia="Times New Roman" w:hAnsi="Times New Roman" w:cs="Times New Roman"/>
                <w:sz w:val="24"/>
                <w:szCs w:val="24"/>
              </w:rPr>
              <w:t xml:space="preserve"> –</w:t>
            </w:r>
            <w:r w:rsidR="00A9657F">
              <w:rPr>
                <w:rFonts w:ascii="Times New Roman" w:eastAsia="Times New Roman" w:hAnsi="Times New Roman" w:cs="Times New Roman"/>
                <w:sz w:val="24"/>
                <w:szCs w:val="24"/>
              </w:rPr>
              <w:t>издательство</w:t>
            </w:r>
            <w:r w:rsidRPr="00731BBE">
              <w:rPr>
                <w:rFonts w:ascii="Times New Roman" w:eastAsia="Times New Roman" w:hAnsi="Times New Roman" w:cs="Times New Roman"/>
                <w:sz w:val="24"/>
                <w:szCs w:val="24"/>
              </w:rPr>
              <w:t xml:space="preserve"> М.: Просвеще</w:t>
            </w:r>
            <w:r w:rsidR="00F11B28">
              <w:rPr>
                <w:rFonts w:ascii="Times New Roman" w:eastAsia="Times New Roman" w:hAnsi="Times New Roman" w:cs="Times New Roman"/>
                <w:sz w:val="24"/>
                <w:szCs w:val="24"/>
              </w:rPr>
              <w:t xml:space="preserve">ние </w:t>
            </w:r>
            <w:r w:rsidRPr="00731BBE">
              <w:rPr>
                <w:rFonts w:ascii="Times New Roman" w:eastAsia="Times New Roman" w:hAnsi="Times New Roman" w:cs="Times New Roman"/>
                <w:sz w:val="24"/>
                <w:szCs w:val="24"/>
              </w:rPr>
              <w:t xml:space="preserve">(Библиотека воспитателя детского сада). </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Дзержинская И.Л.</w:t>
            </w:r>
            <w:r w:rsidR="00731BBE"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00731BBE" w:rsidRPr="00731BBE">
              <w:rPr>
                <w:rFonts w:ascii="Times New Roman" w:eastAsia="Times New Roman" w:hAnsi="Times New Roman" w:cs="Times New Roman"/>
                <w:sz w:val="24"/>
                <w:szCs w:val="24"/>
              </w:rPr>
              <w:t>Музыкальное воспитание младших дошкольников: Пособие для воспитателя и музыкального руководителя детского сада</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xml:space="preserve"> (из о</w:t>
            </w:r>
            <w:r w:rsidR="00F11B28">
              <w:rPr>
                <w:rFonts w:ascii="Times New Roman" w:eastAsia="Times New Roman" w:hAnsi="Times New Roman" w:cs="Times New Roman"/>
                <w:sz w:val="24"/>
                <w:szCs w:val="24"/>
              </w:rPr>
              <w:t xml:space="preserve">пыта работы) – </w:t>
            </w:r>
            <w:r>
              <w:rPr>
                <w:rFonts w:ascii="Times New Roman" w:eastAsia="Times New Roman" w:hAnsi="Times New Roman" w:cs="Times New Roman"/>
                <w:sz w:val="24"/>
                <w:szCs w:val="24"/>
              </w:rPr>
              <w:t xml:space="preserve">издательство </w:t>
            </w:r>
            <w:r w:rsidR="00F11B28">
              <w:rPr>
                <w:rFonts w:ascii="Times New Roman" w:eastAsia="Times New Roman" w:hAnsi="Times New Roman" w:cs="Times New Roman"/>
                <w:sz w:val="24"/>
                <w:szCs w:val="24"/>
              </w:rPr>
              <w:t xml:space="preserve">М.: Просвещение </w:t>
            </w:r>
            <w:r w:rsidR="00731BBE" w:rsidRPr="00731BBE">
              <w:rPr>
                <w:rFonts w:ascii="Times New Roman" w:eastAsia="Times New Roman" w:hAnsi="Times New Roman" w:cs="Times New Roman"/>
                <w:sz w:val="24"/>
                <w:szCs w:val="24"/>
              </w:rPr>
              <w:t xml:space="preserve">– 160 c., нот. </w:t>
            </w:r>
          </w:p>
          <w:p w:rsidR="00731BBE" w:rsidRPr="00731BBE" w:rsidRDefault="00A9657F"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Э. П. Костина</w:t>
            </w:r>
            <w:r>
              <w:rPr>
                <w:rFonts w:ascii="Times New Roman" w:eastAsia="Times New Roman" w:hAnsi="Times New Roman" w:cs="Times New Roman"/>
                <w:sz w:val="24"/>
                <w:szCs w:val="24"/>
              </w:rPr>
              <w:t xml:space="preserve"> </w:t>
            </w:r>
            <w:r w:rsidR="008658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731BBE" w:rsidRPr="00731BBE">
              <w:rPr>
                <w:rFonts w:ascii="Times New Roman" w:eastAsia="Times New Roman" w:hAnsi="Times New Roman" w:cs="Times New Roman"/>
                <w:sz w:val="24"/>
                <w:szCs w:val="24"/>
              </w:rPr>
              <w:t>Камертон: программа музыкального образования детей раннего и дошколь</w:t>
            </w:r>
            <w:r>
              <w:rPr>
                <w:rFonts w:ascii="Times New Roman" w:eastAsia="Times New Roman" w:hAnsi="Times New Roman" w:cs="Times New Roman"/>
                <w:sz w:val="24"/>
                <w:szCs w:val="24"/>
              </w:rPr>
              <w:t xml:space="preserve">ного возраста» </w:t>
            </w:r>
            <w:r w:rsidR="00731BBE" w:rsidRPr="00731BBE">
              <w:rPr>
                <w:rFonts w:ascii="Times New Roman" w:eastAsia="Times New Roman" w:hAnsi="Times New Roman" w:cs="Times New Roman"/>
                <w:sz w:val="24"/>
                <w:szCs w:val="24"/>
              </w:rPr>
              <w:t xml:space="preserve"> – 2-е изд. – </w:t>
            </w:r>
            <w:r>
              <w:rPr>
                <w:rFonts w:ascii="Times New Roman" w:eastAsia="Times New Roman" w:hAnsi="Times New Roman" w:cs="Times New Roman"/>
                <w:sz w:val="24"/>
                <w:szCs w:val="24"/>
              </w:rPr>
              <w:t xml:space="preserve">издательство </w:t>
            </w:r>
            <w:r w:rsidR="00731BBE" w:rsidRPr="00731BBE">
              <w:rPr>
                <w:rFonts w:ascii="Times New Roman" w:eastAsia="Times New Roman" w:hAnsi="Times New Roman" w:cs="Times New Roman"/>
                <w:sz w:val="24"/>
                <w:szCs w:val="24"/>
              </w:rPr>
              <w:t>М</w:t>
            </w:r>
            <w:r w:rsidR="00F11B28">
              <w:rPr>
                <w:rFonts w:ascii="Times New Roman" w:eastAsia="Times New Roman" w:hAnsi="Times New Roman" w:cs="Times New Roman"/>
                <w:sz w:val="24"/>
                <w:szCs w:val="24"/>
              </w:rPr>
              <w:t>.: Просвещение</w:t>
            </w:r>
          </w:p>
          <w:p w:rsidR="00731BBE" w:rsidRPr="00731BBE" w:rsidRDefault="00A9657F"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w:t>
            </w:r>
            <w:r w:rsidR="00731BBE" w:rsidRPr="00731BBE">
              <w:rPr>
                <w:rFonts w:ascii="Times New Roman" w:eastAsia="Times New Roman" w:hAnsi="Times New Roman" w:cs="Times New Roman"/>
                <w:sz w:val="24"/>
                <w:szCs w:val="24"/>
              </w:rPr>
              <w:t xml:space="preserve">Радынова </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xml:space="preserve">«Беседы о музыкальных инструментах». Комплект из 3 аудиокассет </w:t>
            </w:r>
            <w:r w:rsidR="00F11B28">
              <w:rPr>
                <w:rFonts w:ascii="Times New Roman" w:eastAsia="Times New Roman" w:hAnsi="Times New Roman" w:cs="Times New Roman"/>
                <w:sz w:val="24"/>
                <w:szCs w:val="24"/>
              </w:rPr>
              <w:t>с дидактическим альбомом. – М.</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«Мы слушаем музыку». Учебное пособие. Комплект из 6 аудиокассет с методическими рекомендациями (сост. О. П. Радын</w:t>
            </w:r>
            <w:r w:rsidR="00865889">
              <w:rPr>
                <w:rFonts w:ascii="Times New Roman" w:eastAsia="Times New Roman" w:hAnsi="Times New Roman" w:cs="Times New Roman"/>
                <w:sz w:val="24"/>
                <w:szCs w:val="24"/>
              </w:rPr>
              <w:t>ова)</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Тютюнникова Т.Э., «Элементарное </w:t>
            </w:r>
            <w:r w:rsidR="00A9657F">
              <w:rPr>
                <w:rFonts w:ascii="Times New Roman" w:eastAsia="Times New Roman" w:hAnsi="Times New Roman" w:cs="Times New Roman"/>
                <w:sz w:val="24"/>
                <w:szCs w:val="24"/>
              </w:rPr>
              <w:t>музицирование с дошкольниками».</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Картушина М.Ю. </w:t>
            </w:r>
            <w:r w:rsidR="00A9657F">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Конспекты лого</w:t>
            </w:r>
            <w:r w:rsidR="00A9657F">
              <w:rPr>
                <w:rFonts w:ascii="Times New Roman" w:eastAsia="Times New Roman" w:hAnsi="Times New Roman" w:cs="Times New Roman"/>
                <w:sz w:val="24"/>
                <w:szCs w:val="24"/>
              </w:rPr>
              <w:t>ритмических занятий» - издательство</w:t>
            </w:r>
            <w:r w:rsidR="00F11B28">
              <w:rPr>
                <w:rFonts w:ascii="Times New Roman" w:eastAsia="Times New Roman" w:hAnsi="Times New Roman" w:cs="Times New Roman"/>
                <w:sz w:val="24"/>
                <w:szCs w:val="24"/>
              </w:rPr>
              <w:t xml:space="preserve"> Т.Ц.Сфера </w:t>
            </w:r>
          </w:p>
          <w:p w:rsidR="00731BBE" w:rsidRPr="00731BBE" w:rsidRDefault="00731BBE" w:rsidP="0086588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Г.И.Анисимова «100 музыкальных игр для развития дошкольников старшая ,подготовительная группа» </w:t>
            </w:r>
            <w:r w:rsidR="00A9657F">
              <w:rPr>
                <w:rFonts w:ascii="Times New Roman" w:eastAsia="Times New Roman" w:hAnsi="Times New Roman" w:cs="Times New Roman"/>
                <w:sz w:val="24"/>
                <w:szCs w:val="24"/>
              </w:rPr>
              <w:t xml:space="preserve">- издательство </w:t>
            </w:r>
            <w:r w:rsidRPr="00731BBE">
              <w:rPr>
                <w:rFonts w:ascii="Times New Roman" w:eastAsia="Times New Roman" w:hAnsi="Times New Roman" w:cs="Times New Roman"/>
                <w:sz w:val="24"/>
                <w:szCs w:val="24"/>
              </w:rPr>
              <w:t>Яросла</w:t>
            </w:r>
            <w:r w:rsidR="00F11B28">
              <w:rPr>
                <w:rFonts w:ascii="Times New Roman" w:eastAsia="Times New Roman" w:hAnsi="Times New Roman" w:cs="Times New Roman"/>
                <w:sz w:val="24"/>
                <w:szCs w:val="24"/>
              </w:rPr>
              <w:t>вль « Академия развития»</w:t>
            </w:r>
          </w:p>
        </w:tc>
      </w:tr>
      <w:tr w:rsidR="00731BBE" w:rsidRPr="007313CA" w:rsidTr="00865889">
        <w:tc>
          <w:tcPr>
            <w:tcW w:w="209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lastRenderedPageBreak/>
              <w:t>Физическое развитие</w:t>
            </w: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p w:rsidR="00731BBE" w:rsidRPr="00731BBE" w:rsidRDefault="00731BBE" w:rsidP="00731BBE">
            <w:pPr>
              <w:spacing w:after="0" w:line="240" w:lineRule="auto"/>
              <w:jc w:val="both"/>
              <w:rPr>
                <w:rFonts w:ascii="Times New Roman" w:eastAsia="Times New Roman" w:hAnsi="Times New Roman" w:cs="Times New Roman"/>
                <w:sz w:val="24"/>
                <w:szCs w:val="24"/>
              </w:rPr>
            </w:pPr>
          </w:p>
        </w:tc>
        <w:tc>
          <w:tcPr>
            <w:tcW w:w="8363" w:type="dxa"/>
            <w:tcBorders>
              <w:top w:val="single" w:sz="4" w:space="0" w:color="auto"/>
              <w:left w:val="single" w:sz="4" w:space="0" w:color="auto"/>
              <w:bottom w:val="single" w:sz="4" w:space="0" w:color="auto"/>
              <w:right w:val="single" w:sz="4" w:space="0" w:color="auto"/>
            </w:tcBorders>
          </w:tcPr>
          <w:p w:rsidR="00731BBE" w:rsidRPr="00731BBE" w:rsidRDefault="00A9657F"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О.Н. Моргунова </w:t>
            </w:r>
            <w:r w:rsidR="00731BBE" w:rsidRPr="00731B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xml:space="preserve">«Физкультурно </w:t>
            </w:r>
            <w:r>
              <w:rPr>
                <w:rFonts w:ascii="Times New Roman" w:eastAsia="Times New Roman" w:hAnsi="Times New Roman" w:cs="Times New Roman"/>
                <w:sz w:val="24"/>
                <w:szCs w:val="24"/>
              </w:rPr>
              <w:t>– оздоровительная работа в ДОУ»</w:t>
            </w:r>
            <w:r w:rsidR="00397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издательство </w:t>
            </w:r>
            <w:r w:rsidR="00731BBE" w:rsidRPr="00731BBE">
              <w:rPr>
                <w:rFonts w:ascii="Times New Roman" w:eastAsia="Times New Roman" w:hAnsi="Times New Roman" w:cs="Times New Roman"/>
                <w:sz w:val="24"/>
                <w:szCs w:val="24"/>
              </w:rPr>
              <w:t xml:space="preserve">ТЦ «Учитель» </w:t>
            </w:r>
          </w:p>
          <w:p w:rsidR="00731BBE" w:rsidRPr="00731BBE" w:rsidRDefault="00A9657F"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И.М. Воротилкина</w:t>
            </w:r>
            <w:r w:rsidR="00731BBE"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xml:space="preserve">«Физкультурно-оздоровительная работа в ДОУ» -– </w:t>
            </w:r>
            <w:r w:rsidR="00397BC5">
              <w:rPr>
                <w:rFonts w:ascii="Times New Roman" w:eastAsia="Times New Roman" w:hAnsi="Times New Roman" w:cs="Times New Roman"/>
                <w:sz w:val="24"/>
                <w:szCs w:val="24"/>
              </w:rPr>
              <w:t>издательство «Москва»</w:t>
            </w:r>
          </w:p>
          <w:p w:rsidR="00731BBE" w:rsidRPr="00731BBE" w:rsidRDefault="00A9657F"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Л.И. Пензулаева </w:t>
            </w:r>
            <w:r w:rsidR="00731BBE" w:rsidRPr="00731BBE">
              <w:rPr>
                <w:rFonts w:ascii="Times New Roman" w:eastAsia="Times New Roman" w:hAnsi="Times New Roman" w:cs="Times New Roman"/>
                <w:sz w:val="24"/>
                <w:szCs w:val="24"/>
              </w:rPr>
              <w:t>-«Физическая культура в детском саду»  Конс</w:t>
            </w:r>
            <w:r w:rsidR="00397BC5">
              <w:rPr>
                <w:rFonts w:ascii="Times New Roman" w:eastAsia="Times New Roman" w:hAnsi="Times New Roman" w:cs="Times New Roman"/>
                <w:sz w:val="24"/>
                <w:szCs w:val="24"/>
              </w:rPr>
              <w:t>пекты занятий с детьми 3-7 лет -издательство</w:t>
            </w:r>
            <w:r w:rsidR="00731BBE" w:rsidRPr="00731BBE">
              <w:rPr>
                <w:rFonts w:ascii="Times New Roman" w:eastAsia="Times New Roman" w:hAnsi="Times New Roman" w:cs="Times New Roman"/>
                <w:sz w:val="24"/>
                <w:szCs w:val="24"/>
              </w:rPr>
              <w:t xml:space="preserve"> «Мозаика –Синтез» </w:t>
            </w:r>
          </w:p>
          <w:p w:rsidR="00731BBE" w:rsidRPr="00731BBE" w:rsidRDefault="00A9657F"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Л.И. Пензулаева </w:t>
            </w:r>
            <w:r w:rsidR="00731BBE" w:rsidRPr="00731B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«Оздоровительная гимнастика: комплексы</w:t>
            </w:r>
            <w:r>
              <w:rPr>
                <w:rFonts w:ascii="Times New Roman" w:eastAsia="Times New Roman" w:hAnsi="Times New Roman" w:cs="Times New Roman"/>
                <w:sz w:val="24"/>
                <w:szCs w:val="24"/>
              </w:rPr>
              <w:t xml:space="preserve"> упражнений для детей» 3–7 лет» </w:t>
            </w:r>
            <w:r w:rsidR="00397BC5">
              <w:rPr>
                <w:rFonts w:ascii="Times New Roman" w:eastAsia="Times New Roman" w:hAnsi="Times New Roman" w:cs="Times New Roman"/>
                <w:sz w:val="24"/>
                <w:szCs w:val="24"/>
              </w:rPr>
              <w:t>- издательство</w:t>
            </w:r>
            <w:r w:rsidR="00397BC5" w:rsidRPr="00731BBE">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xml:space="preserve">«Мозаика –Синтез» </w:t>
            </w:r>
          </w:p>
          <w:p w:rsidR="00731BBE" w:rsidRPr="00731BBE" w:rsidRDefault="00397BC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Я. Степаненкова</w:t>
            </w:r>
            <w:r w:rsidRPr="00731BBE">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«Сборник подвижных игр, пособие для педагогов дошкольных учреждени</w:t>
            </w:r>
            <w:r>
              <w:rPr>
                <w:rFonts w:ascii="Times New Roman" w:eastAsia="Times New Roman" w:hAnsi="Times New Roman" w:cs="Times New Roman"/>
                <w:sz w:val="24"/>
                <w:szCs w:val="24"/>
              </w:rPr>
              <w:t>й. Для работы с детьми 2—7 лет»- издательство</w:t>
            </w:r>
            <w:r w:rsidR="00731BBE" w:rsidRPr="00731BBE">
              <w:rPr>
                <w:rFonts w:ascii="Times New Roman" w:eastAsia="Times New Roman" w:hAnsi="Times New Roman" w:cs="Times New Roman"/>
                <w:sz w:val="24"/>
                <w:szCs w:val="24"/>
              </w:rPr>
              <w:t xml:space="preserve"> «Мозаика –Синтез», </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Сочеванов</w:t>
            </w:r>
            <w:r>
              <w:rPr>
                <w:rFonts w:ascii="Times New Roman" w:eastAsia="Times New Roman" w:hAnsi="Times New Roman" w:cs="Times New Roman"/>
                <w:sz w:val="24"/>
                <w:szCs w:val="24"/>
              </w:rPr>
              <w:t>а Е. А</w:t>
            </w:r>
            <w:r w:rsidRPr="00731BBE">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«Подвижные игры с бегом для детей 4—7 лет: Методиче</w:t>
            </w:r>
            <w:r>
              <w:rPr>
                <w:rFonts w:ascii="Times New Roman" w:eastAsia="Times New Roman" w:hAnsi="Times New Roman" w:cs="Times New Roman"/>
                <w:sz w:val="24"/>
                <w:szCs w:val="24"/>
              </w:rPr>
              <w:t xml:space="preserve">ское пособие для педагогов ДО </w:t>
            </w:r>
            <w:r w:rsidR="00F11B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издательство</w:t>
            </w:r>
            <w:r w:rsidR="00F11B28">
              <w:rPr>
                <w:rFonts w:ascii="Times New Roman" w:eastAsia="Times New Roman" w:hAnsi="Times New Roman" w:cs="Times New Roman"/>
                <w:sz w:val="24"/>
                <w:szCs w:val="24"/>
              </w:rPr>
              <w:t xml:space="preserve"> СПб.: «Детство-Пресс»</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В.Н. Шебеко,</w:t>
            </w:r>
            <w:r>
              <w:rPr>
                <w:rFonts w:ascii="Times New Roman" w:eastAsia="Times New Roman" w:hAnsi="Times New Roman" w:cs="Times New Roman"/>
                <w:sz w:val="24"/>
                <w:szCs w:val="24"/>
              </w:rPr>
              <w:t xml:space="preserve"> Н.Н. Ермак</w:t>
            </w:r>
            <w:r w:rsidRPr="00731BBE">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 «Физкультурные праздники в детском саду</w:t>
            </w:r>
            <w:r w:rsidR="00F11B2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издательство </w:t>
            </w:r>
            <w:r w:rsidR="00F11B28">
              <w:rPr>
                <w:rFonts w:ascii="Times New Roman" w:eastAsia="Times New Roman" w:hAnsi="Times New Roman" w:cs="Times New Roman"/>
                <w:sz w:val="24"/>
                <w:szCs w:val="24"/>
              </w:rPr>
              <w:t>М.: Просвещение</w:t>
            </w:r>
          </w:p>
          <w:p w:rsidR="00731BBE" w:rsidRPr="00731BBE" w:rsidRDefault="00397BC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 Харченко </w:t>
            </w:r>
            <w:r w:rsidR="00731BBE" w:rsidRPr="00731BBE">
              <w:rPr>
                <w:rFonts w:ascii="Times New Roman" w:eastAsia="Times New Roman" w:hAnsi="Times New Roman" w:cs="Times New Roman"/>
                <w:sz w:val="24"/>
                <w:szCs w:val="24"/>
              </w:rPr>
              <w:t>- «Физкультурные праздники в детском саду. Сценарии спортивных праздников и развлечений»</w:t>
            </w:r>
            <w:r w:rsidR="00F11B2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издательство </w:t>
            </w:r>
            <w:r w:rsidR="00F11B28">
              <w:rPr>
                <w:rFonts w:ascii="Times New Roman" w:eastAsia="Times New Roman" w:hAnsi="Times New Roman" w:cs="Times New Roman"/>
                <w:sz w:val="24"/>
                <w:szCs w:val="24"/>
              </w:rPr>
              <w:t>«Детство-Пресс»</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Дополнительная литература:</w:t>
            </w:r>
          </w:p>
          <w:p w:rsidR="00731BBE" w:rsidRPr="00731BBE" w:rsidRDefault="00397BC5" w:rsidP="00731B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Б. Казина </w:t>
            </w:r>
            <w:r w:rsidR="00731BBE" w:rsidRPr="00731BBE">
              <w:rPr>
                <w:rFonts w:ascii="Times New Roman" w:eastAsia="Times New Roman" w:hAnsi="Times New Roman" w:cs="Times New Roman"/>
                <w:sz w:val="24"/>
                <w:szCs w:val="24"/>
              </w:rPr>
              <w:t>- «Физическая культура в детском саду. Конспекты занятий, праздников и развлечений» (возраст 2</w:t>
            </w:r>
            <w:r>
              <w:rPr>
                <w:rFonts w:ascii="Times New Roman" w:eastAsia="Times New Roman" w:hAnsi="Times New Roman" w:cs="Times New Roman"/>
                <w:sz w:val="24"/>
                <w:szCs w:val="24"/>
              </w:rPr>
              <w:t>-7 лет)</w:t>
            </w:r>
            <w:r w:rsidR="00F11B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издательство</w:t>
            </w:r>
            <w:r w:rsidR="00F11B28">
              <w:rPr>
                <w:rFonts w:ascii="Times New Roman" w:eastAsia="Times New Roman" w:hAnsi="Times New Roman" w:cs="Times New Roman"/>
                <w:sz w:val="24"/>
                <w:szCs w:val="24"/>
              </w:rPr>
              <w:t xml:space="preserve"> «Аист»,</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Б. Казина </w:t>
            </w:r>
            <w:r w:rsidR="00731BBE" w:rsidRPr="00731BBE">
              <w:rPr>
                <w:rFonts w:ascii="Times New Roman" w:eastAsia="Times New Roman" w:hAnsi="Times New Roman" w:cs="Times New Roman"/>
                <w:sz w:val="24"/>
                <w:szCs w:val="24"/>
              </w:rPr>
              <w:t>- «Совместные физкультурные занятия с участием родителей (</w:t>
            </w:r>
            <w:r>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lastRenderedPageBreak/>
              <w:t>занятий с детьми 2–5 лет)»</w:t>
            </w:r>
            <w:r w:rsidR="00F11B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издательство</w:t>
            </w:r>
            <w:r w:rsidR="00F11B28">
              <w:rPr>
                <w:rFonts w:ascii="Times New Roman" w:eastAsia="Times New Roman" w:hAnsi="Times New Roman" w:cs="Times New Roman"/>
                <w:sz w:val="24"/>
                <w:szCs w:val="24"/>
              </w:rPr>
              <w:t xml:space="preserve"> «Мозаика –Синтез»</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Б. Казина </w:t>
            </w:r>
            <w:r w:rsidR="00731BBE" w:rsidRPr="00731BBE">
              <w:rPr>
                <w:rFonts w:ascii="Times New Roman" w:eastAsia="Times New Roman" w:hAnsi="Times New Roman" w:cs="Times New Roman"/>
                <w:sz w:val="24"/>
                <w:szCs w:val="24"/>
              </w:rPr>
              <w:t xml:space="preserve">- «Совместные физкультурные занятия </w:t>
            </w:r>
            <w:r>
              <w:rPr>
                <w:rFonts w:ascii="Times New Roman" w:eastAsia="Times New Roman" w:hAnsi="Times New Roman" w:cs="Times New Roman"/>
                <w:sz w:val="24"/>
                <w:szCs w:val="24"/>
              </w:rPr>
              <w:t>с участием родителей (5–7 лет)»- издательство</w:t>
            </w:r>
            <w:r w:rsidR="00731BBE" w:rsidRPr="00731BBE">
              <w:rPr>
                <w:rFonts w:ascii="Times New Roman" w:eastAsia="Times New Roman" w:hAnsi="Times New Roman" w:cs="Times New Roman"/>
                <w:sz w:val="24"/>
                <w:szCs w:val="24"/>
              </w:rPr>
              <w:t xml:space="preserve"> </w:t>
            </w:r>
            <w:r w:rsidR="00F11B28">
              <w:rPr>
                <w:rFonts w:ascii="Times New Roman" w:eastAsia="Times New Roman" w:hAnsi="Times New Roman" w:cs="Times New Roman"/>
                <w:sz w:val="24"/>
                <w:szCs w:val="24"/>
              </w:rPr>
              <w:t>«Мозаика – Синтез»</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Ж.Е. Фирилев</w:t>
            </w:r>
            <w:r>
              <w:rPr>
                <w:rFonts w:ascii="Times New Roman" w:eastAsia="Times New Roman" w:hAnsi="Times New Roman" w:cs="Times New Roman"/>
                <w:sz w:val="24"/>
                <w:szCs w:val="24"/>
              </w:rPr>
              <w:t xml:space="preserve">а, Е.Г.Сайкина </w:t>
            </w:r>
            <w:r w:rsidR="00731BBE" w:rsidRPr="00731BBE">
              <w:rPr>
                <w:rFonts w:ascii="Times New Roman" w:eastAsia="Times New Roman" w:hAnsi="Times New Roman" w:cs="Times New Roman"/>
                <w:sz w:val="24"/>
                <w:szCs w:val="24"/>
              </w:rPr>
              <w:t>«Са-Фи-Дансе. Танцевально-игровая гимнастика</w:t>
            </w:r>
            <w:r>
              <w:rPr>
                <w:rFonts w:ascii="Times New Roman" w:eastAsia="Times New Roman" w:hAnsi="Times New Roman" w:cs="Times New Roman"/>
                <w:sz w:val="24"/>
                <w:szCs w:val="24"/>
              </w:rPr>
              <w:t xml:space="preserve"> для детей от 3 до 7 лет. ФГОС»-</w:t>
            </w:r>
            <w:r w:rsidR="00731BBE"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издательство </w:t>
            </w:r>
            <w:r w:rsidR="00F11B28">
              <w:rPr>
                <w:rFonts w:ascii="Times New Roman" w:eastAsia="Times New Roman" w:hAnsi="Times New Roman" w:cs="Times New Roman"/>
                <w:sz w:val="24"/>
                <w:szCs w:val="24"/>
              </w:rPr>
              <w:t>«Детство-Пресс»</w:t>
            </w:r>
          </w:p>
          <w:p w:rsidR="00731BBE" w:rsidRPr="00F11B28" w:rsidRDefault="00731BBE" w:rsidP="00731BBE">
            <w:pPr>
              <w:spacing w:after="0" w:line="240" w:lineRule="auto"/>
              <w:jc w:val="both"/>
              <w:rPr>
                <w:rFonts w:ascii="Times New Roman" w:eastAsia="Times New Roman" w:hAnsi="Times New Roman" w:cs="Times New Roman"/>
                <w:b/>
                <w:sz w:val="24"/>
                <w:szCs w:val="24"/>
              </w:rPr>
            </w:pPr>
            <w:r w:rsidRPr="00F11B28">
              <w:rPr>
                <w:rFonts w:ascii="Times New Roman" w:eastAsia="Times New Roman" w:hAnsi="Times New Roman" w:cs="Times New Roman"/>
                <w:b/>
                <w:sz w:val="24"/>
                <w:szCs w:val="24"/>
              </w:rPr>
              <w:t>Физическое воспитание дошкольников с ограниченными возможностями здоровья (ЗПР):</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Г.А. Бутко, </w:t>
            </w:r>
            <w:r w:rsidR="00731BBE" w:rsidRPr="00731BBE">
              <w:rPr>
                <w:rFonts w:ascii="Times New Roman" w:eastAsia="Times New Roman" w:hAnsi="Times New Roman" w:cs="Times New Roman"/>
                <w:sz w:val="24"/>
                <w:szCs w:val="24"/>
              </w:rPr>
              <w:t xml:space="preserve">- «Физическое воспитание дошкольников с ограниченными возможностями здоровья» - </w:t>
            </w:r>
            <w:r>
              <w:rPr>
                <w:rFonts w:ascii="Times New Roman" w:eastAsia="Times New Roman" w:hAnsi="Times New Roman" w:cs="Times New Roman"/>
                <w:sz w:val="24"/>
                <w:szCs w:val="24"/>
              </w:rPr>
              <w:t>издательство</w:t>
            </w:r>
            <w:r w:rsidRPr="00731BBE">
              <w:rPr>
                <w:rFonts w:ascii="Times New Roman" w:eastAsia="Times New Roman" w:hAnsi="Times New Roman" w:cs="Times New Roman"/>
                <w:sz w:val="24"/>
                <w:szCs w:val="24"/>
              </w:rPr>
              <w:t xml:space="preserve"> </w:t>
            </w:r>
            <w:r w:rsidR="00731BBE" w:rsidRPr="00731BBE">
              <w:rPr>
                <w:rFonts w:ascii="Times New Roman" w:eastAsia="Times New Roman" w:hAnsi="Times New Roman" w:cs="Times New Roman"/>
                <w:sz w:val="24"/>
                <w:szCs w:val="24"/>
              </w:rPr>
              <w:t>М.: Национальный книжный центр, (серия «Специ</w:t>
            </w:r>
            <w:r w:rsidR="00F11B28">
              <w:rPr>
                <w:rFonts w:ascii="Times New Roman" w:eastAsia="Times New Roman" w:hAnsi="Times New Roman" w:cs="Times New Roman"/>
                <w:sz w:val="24"/>
                <w:szCs w:val="24"/>
              </w:rPr>
              <w:t>альная психология»)</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Е.М. Мастюкова, </w:t>
            </w:r>
            <w:r w:rsidR="00731BBE" w:rsidRPr="00731BBE">
              <w:rPr>
                <w:rFonts w:ascii="Times New Roman" w:eastAsia="Times New Roman" w:hAnsi="Times New Roman" w:cs="Times New Roman"/>
                <w:sz w:val="24"/>
                <w:szCs w:val="24"/>
              </w:rPr>
              <w:t>- «Коррекционно-педагогическая работа по физическому воспитанию дошкольников с задержкой психического развития: Пособие для практических работников дошкольных образовательных учреждений», -</w:t>
            </w:r>
            <w:r>
              <w:rPr>
                <w:rFonts w:ascii="Times New Roman" w:eastAsia="Times New Roman" w:hAnsi="Times New Roman" w:cs="Times New Roman"/>
                <w:sz w:val="24"/>
                <w:szCs w:val="24"/>
              </w:rPr>
              <w:t xml:space="preserve"> издательство</w:t>
            </w:r>
            <w:r w:rsidRPr="00731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«АРКТИ»</w:t>
            </w:r>
          </w:p>
          <w:p w:rsidR="00731BBE" w:rsidRPr="00F11B28" w:rsidRDefault="00731BBE" w:rsidP="00731BBE">
            <w:pPr>
              <w:spacing w:after="0" w:line="240" w:lineRule="auto"/>
              <w:jc w:val="both"/>
              <w:rPr>
                <w:rFonts w:ascii="Times New Roman" w:eastAsia="Times New Roman" w:hAnsi="Times New Roman" w:cs="Times New Roman"/>
                <w:b/>
                <w:sz w:val="24"/>
                <w:szCs w:val="24"/>
              </w:rPr>
            </w:pPr>
            <w:r w:rsidRPr="00F11B28">
              <w:rPr>
                <w:rFonts w:ascii="Times New Roman" w:eastAsia="Times New Roman" w:hAnsi="Times New Roman" w:cs="Times New Roman"/>
                <w:b/>
                <w:sz w:val="24"/>
                <w:szCs w:val="24"/>
              </w:rPr>
              <w:t>Физическое воспитание дошкольников с нарушением интеллекта:</w:t>
            </w:r>
          </w:p>
          <w:p w:rsidR="00731BBE" w:rsidRPr="00731BBE"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Е. А. Екжанова, Е.</w:t>
            </w:r>
            <w:r>
              <w:rPr>
                <w:rFonts w:ascii="Times New Roman" w:eastAsia="Times New Roman" w:hAnsi="Times New Roman" w:cs="Times New Roman"/>
                <w:sz w:val="24"/>
                <w:szCs w:val="24"/>
              </w:rPr>
              <w:t xml:space="preserve"> А. Стребелева </w:t>
            </w:r>
            <w:r w:rsidR="00731BBE" w:rsidRPr="00731BBE">
              <w:rPr>
                <w:rFonts w:ascii="Times New Roman" w:eastAsia="Times New Roman" w:hAnsi="Times New Roman" w:cs="Times New Roman"/>
                <w:sz w:val="24"/>
                <w:szCs w:val="24"/>
              </w:rPr>
              <w:t>- «Методические рекомендации к программе «Коррекционно-развивающее обучение и воспитание», «Программа дошкольных образовательных учреждений компенсирующего вида для</w:t>
            </w:r>
            <w:r>
              <w:rPr>
                <w:rFonts w:ascii="Times New Roman" w:eastAsia="Times New Roman" w:hAnsi="Times New Roman" w:cs="Times New Roman"/>
                <w:sz w:val="24"/>
                <w:szCs w:val="24"/>
              </w:rPr>
              <w:t xml:space="preserve"> детей с нарушением интеллекта» - издательство</w:t>
            </w:r>
            <w:r w:rsidR="00F11B28">
              <w:rPr>
                <w:rFonts w:ascii="Times New Roman" w:eastAsia="Times New Roman" w:hAnsi="Times New Roman" w:cs="Times New Roman"/>
                <w:sz w:val="24"/>
                <w:szCs w:val="24"/>
              </w:rPr>
              <w:t xml:space="preserve"> М.: Просвещение,</w:t>
            </w:r>
          </w:p>
          <w:p w:rsidR="00731BBE" w:rsidRPr="00731BBE" w:rsidRDefault="00397BC5" w:rsidP="00397BC5">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В.С. Сушицкая, Н. А. Андронова, Л. А. Головко, Н. Я. Молодцова </w:t>
            </w:r>
            <w:r w:rsidR="0060576B">
              <w:rPr>
                <w:rFonts w:ascii="Times New Roman" w:eastAsia="Times New Roman" w:hAnsi="Times New Roman" w:cs="Times New Roman"/>
                <w:sz w:val="24"/>
                <w:szCs w:val="24"/>
              </w:rPr>
              <w:t>- «Учебно-метод</w:t>
            </w:r>
            <w:r w:rsidR="00731BBE" w:rsidRPr="00731BBE">
              <w:rPr>
                <w:rFonts w:ascii="Times New Roman" w:eastAsia="Times New Roman" w:hAnsi="Times New Roman" w:cs="Times New Roman"/>
                <w:sz w:val="24"/>
                <w:szCs w:val="24"/>
              </w:rPr>
              <w:t>ический комплекс к программе Е.А. Екжановой, Е.А. Стребелевой «Коррекционно-раз</w:t>
            </w:r>
            <w:r>
              <w:rPr>
                <w:rFonts w:ascii="Times New Roman" w:eastAsia="Times New Roman" w:hAnsi="Times New Roman" w:cs="Times New Roman"/>
                <w:sz w:val="24"/>
                <w:szCs w:val="24"/>
              </w:rPr>
              <w:t xml:space="preserve">вивающее обучение и воспитание» - </w:t>
            </w:r>
            <w:r w:rsidR="00731BBE" w:rsidRPr="00731BBE">
              <w:rPr>
                <w:rFonts w:ascii="Times New Roman" w:eastAsia="Times New Roman" w:hAnsi="Times New Roman" w:cs="Times New Roman"/>
                <w:sz w:val="24"/>
                <w:szCs w:val="24"/>
              </w:rPr>
              <w:t>МБДОУ компенсирующего вид</w:t>
            </w:r>
            <w:r w:rsidR="00F11B28">
              <w:rPr>
                <w:rFonts w:ascii="Times New Roman" w:eastAsia="Times New Roman" w:hAnsi="Times New Roman" w:cs="Times New Roman"/>
                <w:sz w:val="24"/>
                <w:szCs w:val="24"/>
              </w:rPr>
              <w:t>а № 100 «Берегиня», г. Иркутск</w:t>
            </w:r>
          </w:p>
        </w:tc>
      </w:tr>
      <w:tr w:rsidR="00731BBE" w:rsidRPr="007313CA" w:rsidTr="00865889">
        <w:tc>
          <w:tcPr>
            <w:tcW w:w="2093" w:type="dxa"/>
            <w:tcBorders>
              <w:top w:val="single" w:sz="4" w:space="0" w:color="auto"/>
              <w:left w:val="single" w:sz="4" w:space="0" w:color="auto"/>
              <w:bottom w:val="single" w:sz="4" w:space="0" w:color="auto"/>
              <w:right w:val="single" w:sz="4" w:space="0" w:color="auto"/>
            </w:tcBorders>
          </w:tcPr>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lastRenderedPageBreak/>
              <w:t>Коррекционный блок</w:t>
            </w:r>
          </w:p>
        </w:tc>
        <w:tc>
          <w:tcPr>
            <w:tcW w:w="8363" w:type="dxa"/>
            <w:tcBorders>
              <w:top w:val="single" w:sz="4" w:space="0" w:color="auto"/>
              <w:left w:val="single" w:sz="4" w:space="0" w:color="auto"/>
              <w:bottom w:val="single" w:sz="4" w:space="0" w:color="auto"/>
              <w:right w:val="single" w:sz="4" w:space="0" w:color="auto"/>
            </w:tcBorders>
          </w:tcPr>
          <w:p w:rsidR="00397BC5" w:rsidRDefault="00397BC5"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Л.Б. Баряева, И.Г. Вечканова, О.П. Гаврилушкина</w:t>
            </w:r>
            <w:r w:rsidR="00731BBE" w:rsidRPr="00731BBE">
              <w:rPr>
                <w:rFonts w:ascii="Times New Roman" w:eastAsia="Times New Roman" w:hAnsi="Times New Roman" w:cs="Times New Roman"/>
                <w:sz w:val="24"/>
                <w:szCs w:val="24"/>
              </w:rPr>
              <w:t xml:space="preserve"> «Программа воспитания и обучения дошкольников с задержкой психического развития»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Т.Г. Неретина «Система работы со старшими дошкольниками с ЗПР в условиях дошкольного образовательного учреждения».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Т.Р. Кислова «По дороге к азбуке» (методические рекомендации к частям 1,2,3,4).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Б.В. Кузнецова, И.А. Тихонова «Обучение грамоте детей с нарушениями речи».</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5Е.В. Колесникова «Программа «Математические ступеньки»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И.А. Подрезова «Школа умелого Карандаша».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Нищева Н. В. Современная система коррекционной работы в логопедической группе для де</w:t>
            </w:r>
            <w:r w:rsidR="00397BC5">
              <w:rPr>
                <w:rFonts w:ascii="Times New Roman" w:eastAsia="Times New Roman" w:hAnsi="Times New Roman" w:cs="Times New Roman"/>
                <w:sz w:val="24"/>
                <w:szCs w:val="24"/>
              </w:rPr>
              <w:t xml:space="preserve">тей с общим недоразвитием речи - </w:t>
            </w:r>
            <w:r w:rsidRPr="00731BBE">
              <w:rPr>
                <w:rFonts w:ascii="Times New Roman" w:eastAsia="Times New Roman" w:hAnsi="Times New Roman" w:cs="Times New Roman"/>
                <w:sz w:val="24"/>
                <w:szCs w:val="24"/>
              </w:rPr>
              <w:t xml:space="preserve"> </w:t>
            </w:r>
            <w:r w:rsidR="00397BC5">
              <w:rPr>
                <w:rFonts w:ascii="Times New Roman" w:eastAsia="Times New Roman" w:hAnsi="Times New Roman" w:cs="Times New Roman"/>
                <w:sz w:val="24"/>
                <w:szCs w:val="24"/>
              </w:rPr>
              <w:t>издательство</w:t>
            </w:r>
            <w:r w:rsidR="00397BC5" w:rsidRPr="00731BBE">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 xml:space="preserve">СПб., ДЕТСТВО-ПРЕСС,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Нищева Н.В. Конспекты подгрупповых логопедических занятий  для дет</w:t>
            </w:r>
            <w:r w:rsidR="00397BC5">
              <w:rPr>
                <w:rFonts w:ascii="Times New Roman" w:eastAsia="Times New Roman" w:hAnsi="Times New Roman" w:cs="Times New Roman"/>
                <w:sz w:val="24"/>
                <w:szCs w:val="24"/>
              </w:rPr>
              <w:t xml:space="preserve">ей с ОНР - издательство </w:t>
            </w:r>
            <w:r w:rsidR="00F11B28">
              <w:rPr>
                <w:rFonts w:ascii="Times New Roman" w:eastAsia="Times New Roman" w:hAnsi="Times New Roman" w:cs="Times New Roman"/>
                <w:sz w:val="24"/>
                <w:szCs w:val="24"/>
              </w:rPr>
              <w:t xml:space="preserve"> СПб., ДЕТСТВО-ПРЕСС</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Т. Б. Филичева, Г. В. Чиркина  «Программы дошкольных образовательных учреждений компенсирующего вида для</w:t>
            </w:r>
            <w:r w:rsidR="00F11B28">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детей с нарушениями речи. Коррек</w:t>
            </w:r>
            <w:r w:rsidR="00397BC5">
              <w:rPr>
                <w:rFonts w:ascii="Times New Roman" w:eastAsia="Times New Roman" w:hAnsi="Times New Roman" w:cs="Times New Roman"/>
                <w:sz w:val="24"/>
                <w:szCs w:val="24"/>
              </w:rPr>
              <w:t xml:space="preserve">ция нарушений речи </w:t>
            </w:r>
            <w:r w:rsidRPr="00731BBE">
              <w:rPr>
                <w:rFonts w:ascii="Times New Roman" w:eastAsia="Times New Roman" w:hAnsi="Times New Roman" w:cs="Times New Roman"/>
                <w:sz w:val="24"/>
                <w:szCs w:val="24"/>
              </w:rPr>
              <w:t xml:space="preserve">- </w:t>
            </w:r>
            <w:r w:rsidR="00397BC5">
              <w:rPr>
                <w:rFonts w:ascii="Times New Roman" w:eastAsia="Times New Roman" w:hAnsi="Times New Roman" w:cs="Times New Roman"/>
                <w:sz w:val="24"/>
                <w:szCs w:val="24"/>
              </w:rPr>
              <w:t>издательство</w:t>
            </w:r>
            <w:r w:rsidR="00397BC5" w:rsidRPr="00731BBE">
              <w:rPr>
                <w:rFonts w:ascii="Times New Roman" w:eastAsia="Times New Roman" w:hAnsi="Times New Roman" w:cs="Times New Roman"/>
                <w:sz w:val="24"/>
                <w:szCs w:val="24"/>
              </w:rPr>
              <w:t xml:space="preserve"> </w:t>
            </w:r>
            <w:r w:rsidRPr="00731BBE">
              <w:rPr>
                <w:rFonts w:ascii="Times New Roman" w:eastAsia="Times New Roman" w:hAnsi="Times New Roman" w:cs="Times New Roman"/>
                <w:sz w:val="24"/>
                <w:szCs w:val="24"/>
              </w:rPr>
              <w:t>М.: Просвещ</w:t>
            </w:r>
            <w:r w:rsidR="00F11B28">
              <w:rPr>
                <w:rFonts w:ascii="Times New Roman" w:eastAsia="Times New Roman" w:hAnsi="Times New Roman" w:cs="Times New Roman"/>
                <w:sz w:val="24"/>
                <w:szCs w:val="24"/>
              </w:rPr>
              <w:t>ение</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 xml:space="preserve"> Т. Б. Филичева, Г. В. Чиркина. Программа логопедической работы по преодолению общего недоразвития </w:t>
            </w:r>
            <w:r w:rsidR="00F11B28">
              <w:rPr>
                <w:rFonts w:ascii="Times New Roman" w:eastAsia="Times New Roman" w:hAnsi="Times New Roman" w:cs="Times New Roman"/>
                <w:sz w:val="24"/>
                <w:szCs w:val="24"/>
              </w:rPr>
              <w:t xml:space="preserve">речи у детей. – </w:t>
            </w:r>
            <w:r w:rsidR="00397BC5">
              <w:rPr>
                <w:rFonts w:ascii="Times New Roman" w:eastAsia="Times New Roman" w:hAnsi="Times New Roman" w:cs="Times New Roman"/>
                <w:sz w:val="24"/>
                <w:szCs w:val="24"/>
              </w:rPr>
              <w:t xml:space="preserve">издательство </w:t>
            </w:r>
            <w:r w:rsidR="00F11B28">
              <w:rPr>
                <w:rFonts w:ascii="Times New Roman" w:eastAsia="Times New Roman" w:hAnsi="Times New Roman" w:cs="Times New Roman"/>
                <w:sz w:val="24"/>
                <w:szCs w:val="24"/>
              </w:rPr>
              <w:t>М.: Просвещение</w:t>
            </w:r>
            <w:r w:rsidRPr="00731BBE">
              <w:rPr>
                <w:rFonts w:ascii="Times New Roman" w:eastAsia="Times New Roman" w:hAnsi="Times New Roman" w:cs="Times New Roman"/>
                <w:sz w:val="24"/>
                <w:szCs w:val="24"/>
              </w:rPr>
              <w:t>.</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О.С. Гомзяк Учебно-методический комплект «Комплексный подход к преодолению ОНР у дошкольников» Конспекты фронтальных занятий в старшей группе. I, I</w:t>
            </w:r>
            <w:r w:rsidR="00397BC5">
              <w:rPr>
                <w:rFonts w:ascii="Times New Roman" w:eastAsia="Times New Roman" w:hAnsi="Times New Roman" w:cs="Times New Roman"/>
                <w:sz w:val="24"/>
                <w:szCs w:val="24"/>
              </w:rPr>
              <w:t>I, III периоды обучения -  издательство</w:t>
            </w:r>
            <w:r w:rsidRPr="00731BBE">
              <w:rPr>
                <w:rFonts w:ascii="Times New Roman" w:eastAsia="Times New Roman" w:hAnsi="Times New Roman" w:cs="Times New Roman"/>
                <w:sz w:val="24"/>
                <w:szCs w:val="24"/>
              </w:rPr>
              <w:t xml:space="preserve"> Издательство ГНОМ </w:t>
            </w:r>
          </w:p>
          <w:p w:rsidR="00731BBE" w:rsidRPr="00731BBE" w:rsidRDefault="00731BBE" w:rsidP="00731BBE">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О.С. Гомзяк Учебно-методический комплект «Комплексный подход к преодолению ОНР у дошкольников» Конспекты занятий по развитию связной речи в подг</w:t>
            </w:r>
            <w:r w:rsidR="00397BC5">
              <w:rPr>
                <w:rFonts w:ascii="Times New Roman" w:eastAsia="Times New Roman" w:hAnsi="Times New Roman" w:cs="Times New Roman"/>
                <w:sz w:val="24"/>
                <w:szCs w:val="24"/>
              </w:rPr>
              <w:t xml:space="preserve">отовительной к школе логогруппе - </w:t>
            </w:r>
            <w:r w:rsidRPr="00731BBE">
              <w:rPr>
                <w:rFonts w:ascii="Times New Roman" w:eastAsia="Times New Roman" w:hAnsi="Times New Roman" w:cs="Times New Roman"/>
                <w:sz w:val="24"/>
                <w:szCs w:val="24"/>
              </w:rPr>
              <w:t xml:space="preserve"> Москва. Издательство ГНОМ </w:t>
            </w:r>
          </w:p>
          <w:p w:rsidR="00731BBE" w:rsidRPr="00731BBE" w:rsidRDefault="00731BBE" w:rsidP="00865889">
            <w:pPr>
              <w:spacing w:after="0" w:line="240" w:lineRule="auto"/>
              <w:jc w:val="both"/>
              <w:rPr>
                <w:rFonts w:ascii="Times New Roman" w:eastAsia="Times New Roman" w:hAnsi="Times New Roman" w:cs="Times New Roman"/>
                <w:sz w:val="24"/>
                <w:szCs w:val="24"/>
              </w:rPr>
            </w:pPr>
            <w:r w:rsidRPr="00731BBE">
              <w:rPr>
                <w:rFonts w:ascii="Times New Roman" w:eastAsia="Times New Roman" w:hAnsi="Times New Roman" w:cs="Times New Roman"/>
                <w:sz w:val="24"/>
                <w:szCs w:val="24"/>
              </w:rPr>
              <w:t>О.С. Гомзяк Учебно-методический комплект «Комплексный подход к преодолению ОНР у дошкольников» Конспекты занятий по развитию связной речи в старшей гру</w:t>
            </w:r>
            <w:r w:rsidR="00397BC5">
              <w:rPr>
                <w:rFonts w:ascii="Times New Roman" w:eastAsia="Times New Roman" w:hAnsi="Times New Roman" w:cs="Times New Roman"/>
                <w:sz w:val="24"/>
                <w:szCs w:val="24"/>
              </w:rPr>
              <w:t xml:space="preserve">ппе - </w:t>
            </w:r>
            <w:r w:rsidR="00F11B28">
              <w:rPr>
                <w:rFonts w:ascii="Times New Roman" w:eastAsia="Times New Roman" w:hAnsi="Times New Roman" w:cs="Times New Roman"/>
                <w:sz w:val="24"/>
                <w:szCs w:val="24"/>
              </w:rPr>
              <w:t xml:space="preserve"> Москва. Издательство ГНОМ</w:t>
            </w:r>
          </w:p>
        </w:tc>
      </w:tr>
    </w:tbl>
    <w:p w:rsidR="00936F96" w:rsidRPr="00F463CA" w:rsidRDefault="00936F96" w:rsidP="00936F96">
      <w:pPr>
        <w:spacing w:after="0" w:line="240" w:lineRule="auto"/>
        <w:ind w:firstLine="709"/>
        <w:jc w:val="both"/>
        <w:rPr>
          <w:rFonts w:ascii="Times New Roman" w:hAnsi="Times New Roman" w:cs="Times New Roman"/>
          <w:b/>
          <w:sz w:val="24"/>
          <w:szCs w:val="24"/>
        </w:rPr>
      </w:pPr>
      <w:r w:rsidRPr="00F463CA">
        <w:rPr>
          <w:rFonts w:ascii="Times New Roman" w:hAnsi="Times New Roman" w:cs="Times New Roman"/>
          <w:b/>
          <w:sz w:val="24"/>
          <w:szCs w:val="24"/>
        </w:rPr>
        <w:lastRenderedPageBreak/>
        <w:t>29.4.3. Требования к условиям работы с особыми категориями детей</w:t>
      </w:r>
    </w:p>
    <w:p w:rsidR="00936F96" w:rsidRPr="00F463CA" w:rsidRDefault="00936F96" w:rsidP="00936F96">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29.4.3.1. По своим основным задачам воспитательная работа в ДОО не зависит от наличия (отсутствия) у ребёнка особых образовательных потребностей.</w:t>
      </w:r>
    </w:p>
    <w:p w:rsidR="00936F96" w:rsidRPr="00F463CA" w:rsidRDefault="00936F96" w:rsidP="00936F96">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w:t>
      </w:r>
    </w:p>
    <w:p w:rsidR="00936F96" w:rsidRPr="00F463CA" w:rsidRDefault="00936F96" w:rsidP="00936F96">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36F96" w:rsidRDefault="00936F96" w:rsidP="00936F96">
      <w:pPr>
        <w:spacing w:after="0" w:line="240" w:lineRule="auto"/>
        <w:ind w:firstLine="709"/>
        <w:jc w:val="both"/>
        <w:rPr>
          <w:rFonts w:ascii="Times New Roman" w:hAnsi="Times New Roman" w:cs="Times New Roman"/>
          <w:color w:val="FF0000"/>
          <w:sz w:val="24"/>
          <w:szCs w:val="24"/>
        </w:rPr>
      </w:pPr>
      <w:r w:rsidRPr="00F463CA">
        <w:rPr>
          <w:rFonts w:ascii="Times New Roman" w:hAnsi="Times New Roman" w:cs="Times New Roman"/>
          <w:sz w:val="24"/>
          <w:szCs w:val="24"/>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r w:rsidRPr="00F463CA">
        <w:rPr>
          <w:rFonts w:ascii="Times New Roman" w:hAnsi="Times New Roman" w:cs="Times New Roman"/>
          <w:color w:val="FF0000"/>
          <w:sz w:val="24"/>
          <w:szCs w:val="24"/>
        </w:rPr>
        <w:t>.</w:t>
      </w:r>
    </w:p>
    <w:p w:rsidR="00936F96" w:rsidRPr="00500143" w:rsidRDefault="00936F96" w:rsidP="00936F96">
      <w:pPr>
        <w:suppressAutoHyphens/>
        <w:spacing w:after="0" w:line="240" w:lineRule="auto"/>
        <w:ind w:firstLine="709"/>
        <w:jc w:val="both"/>
        <w:rPr>
          <w:rFonts w:ascii="Times New Roman" w:eastAsia="Times New Roman" w:hAnsi="Times New Roman" w:cs="Times New Roman"/>
          <w:sz w:val="24"/>
          <w:szCs w:val="24"/>
          <w:lang w:eastAsia="zh-CN"/>
        </w:rPr>
      </w:pPr>
      <w:r w:rsidRPr="00500143">
        <w:rPr>
          <w:rFonts w:ascii="Times New Roman" w:eastAsia="Times New Roman" w:hAnsi="Times New Roman" w:cs="Times New Roman"/>
          <w:color w:val="000000"/>
          <w:sz w:val="24"/>
          <w:szCs w:val="24"/>
          <w:lang w:eastAsia="zh-CN"/>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936F96" w:rsidRPr="00500143" w:rsidRDefault="00936F96" w:rsidP="00936F96">
      <w:pPr>
        <w:suppressAutoHyphens/>
        <w:spacing w:after="0" w:line="240" w:lineRule="auto"/>
        <w:ind w:firstLine="709"/>
        <w:jc w:val="both"/>
        <w:rPr>
          <w:rFonts w:ascii="Times New Roman" w:eastAsia="Times New Roman" w:hAnsi="Times New Roman" w:cs="Times New Roman"/>
          <w:sz w:val="24"/>
          <w:szCs w:val="24"/>
          <w:lang w:eastAsia="zh-CN"/>
        </w:rPr>
      </w:pPr>
      <w:r w:rsidRPr="00500143">
        <w:rPr>
          <w:rFonts w:ascii="Times New Roman" w:eastAsia="Times New Roman" w:hAnsi="Times New Roman" w:cs="Times New Roman"/>
          <w:color w:val="000000"/>
          <w:sz w:val="24"/>
          <w:szCs w:val="24"/>
          <w:lang w:eastAsia="zh-CN"/>
        </w:rPr>
        <w:t>Инклюзия является ценностной основой уклада ДОО и основанием для проектирования воспитывающих сред, деятельностей и событий.</w:t>
      </w:r>
    </w:p>
    <w:p w:rsidR="00936F96" w:rsidRPr="00500143" w:rsidRDefault="00936F96" w:rsidP="00936F96">
      <w:pPr>
        <w:suppressAutoHyphens/>
        <w:spacing w:after="0" w:line="240" w:lineRule="auto"/>
        <w:ind w:firstLine="709"/>
        <w:jc w:val="both"/>
        <w:rPr>
          <w:rFonts w:ascii="Times New Roman" w:eastAsia="Times New Roman" w:hAnsi="Times New Roman" w:cs="Times New Roman"/>
          <w:sz w:val="24"/>
          <w:szCs w:val="24"/>
          <w:lang w:eastAsia="zh-CN"/>
        </w:rPr>
      </w:pPr>
      <w:r w:rsidRPr="00500143">
        <w:rPr>
          <w:rFonts w:ascii="Times New Roman" w:eastAsia="Times New Roman" w:hAnsi="Times New Roman" w:cs="Times New Roman"/>
          <w:b/>
          <w:i/>
          <w:color w:val="000000"/>
          <w:sz w:val="24"/>
          <w:szCs w:val="24"/>
          <w:lang w:eastAsia="zh-CN"/>
        </w:rPr>
        <w:t>На уровне уклада:</w:t>
      </w:r>
      <w:r w:rsidRPr="00500143">
        <w:rPr>
          <w:rFonts w:ascii="Times New Roman" w:eastAsia="Times New Roman" w:hAnsi="Times New Roman" w:cs="Times New Roman"/>
          <w:color w:val="000000"/>
          <w:sz w:val="24"/>
          <w:szCs w:val="24"/>
          <w:lang w:eastAsia="zh-CN"/>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936F96" w:rsidRPr="00500143" w:rsidRDefault="00936F96" w:rsidP="00936F96">
      <w:pPr>
        <w:suppressAutoHyphens/>
        <w:spacing w:after="0" w:line="240" w:lineRule="auto"/>
        <w:ind w:firstLine="709"/>
        <w:jc w:val="both"/>
        <w:rPr>
          <w:rFonts w:ascii="Times New Roman" w:eastAsia="Times New Roman" w:hAnsi="Times New Roman" w:cs="Times New Roman"/>
          <w:sz w:val="24"/>
          <w:szCs w:val="24"/>
          <w:lang w:eastAsia="zh-CN"/>
        </w:rPr>
      </w:pPr>
      <w:r w:rsidRPr="00500143">
        <w:rPr>
          <w:rFonts w:ascii="Times New Roman" w:eastAsia="Times New Roman" w:hAnsi="Times New Roman" w:cs="Times New Roman"/>
          <w:b/>
          <w:i/>
          <w:color w:val="000000"/>
          <w:sz w:val="24"/>
          <w:szCs w:val="24"/>
          <w:lang w:eastAsia="zh-CN"/>
        </w:rPr>
        <w:t>На уровне воспитывающих сред</w:t>
      </w:r>
      <w:r w:rsidRPr="00500143">
        <w:rPr>
          <w:rFonts w:ascii="Times New Roman" w:eastAsia="Times New Roman" w:hAnsi="Times New Roman" w:cs="Times New Roman"/>
          <w:color w:val="000000"/>
          <w:sz w:val="24"/>
          <w:szCs w:val="24"/>
          <w:lang w:eastAsia="zh-CN"/>
        </w:rPr>
        <w:t>: ППС строится как максимально доступная для детей</w:t>
      </w:r>
      <w:r w:rsidRPr="00500143">
        <w:rPr>
          <w:rFonts w:ascii="Times New Roman" w:eastAsia="Times New Roman" w:hAnsi="Times New Roman" w:cs="Times New Roman"/>
          <w:color w:val="000000"/>
          <w:sz w:val="24"/>
          <w:szCs w:val="24"/>
          <w:lang w:eastAsia="zh-CN"/>
        </w:rPr>
        <w:br/>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36F96" w:rsidRPr="00500143" w:rsidRDefault="00936F96" w:rsidP="00936F96">
      <w:pPr>
        <w:suppressAutoHyphens/>
        <w:spacing w:after="0" w:line="240" w:lineRule="auto"/>
        <w:ind w:firstLine="709"/>
        <w:jc w:val="both"/>
        <w:rPr>
          <w:rFonts w:ascii="Times New Roman" w:eastAsia="Times New Roman" w:hAnsi="Times New Roman" w:cs="Times New Roman"/>
          <w:sz w:val="24"/>
          <w:szCs w:val="24"/>
          <w:lang w:eastAsia="zh-CN"/>
        </w:rPr>
      </w:pPr>
      <w:r w:rsidRPr="00500143">
        <w:rPr>
          <w:rFonts w:ascii="Times New Roman" w:eastAsia="Times New Roman" w:hAnsi="Times New Roman" w:cs="Times New Roman"/>
          <w:b/>
          <w:i/>
          <w:color w:val="000000"/>
          <w:sz w:val="24"/>
          <w:szCs w:val="24"/>
          <w:lang w:eastAsia="zh-CN"/>
        </w:rPr>
        <w:t>На уровне общности</w:t>
      </w:r>
      <w:r w:rsidRPr="00500143">
        <w:rPr>
          <w:rFonts w:ascii="Times New Roman" w:eastAsia="Times New Roman" w:hAnsi="Times New Roman" w:cs="Times New Roman"/>
          <w:color w:val="000000"/>
          <w:sz w:val="24"/>
          <w:szCs w:val="24"/>
          <w:lang w:eastAsia="zh-CN"/>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w:t>
      </w:r>
      <w:r>
        <w:rPr>
          <w:rFonts w:ascii="Times New Roman" w:eastAsia="Times New Roman" w:hAnsi="Times New Roman" w:cs="Times New Roman"/>
          <w:color w:val="000000"/>
          <w:sz w:val="24"/>
          <w:szCs w:val="24"/>
          <w:lang w:eastAsia="zh-CN"/>
        </w:rPr>
        <w:t>вном образовании развиваются на принципах заботы ,</w:t>
      </w:r>
      <w:r w:rsidRPr="00500143">
        <w:rPr>
          <w:rFonts w:ascii="Times New Roman" w:eastAsia="Times New Roman" w:hAnsi="Times New Roman" w:cs="Times New Roman"/>
          <w:color w:val="000000"/>
          <w:sz w:val="24"/>
          <w:szCs w:val="24"/>
          <w:lang w:eastAsia="zh-CN"/>
        </w:rPr>
        <w:t>взаимоуважения</w:t>
      </w:r>
      <w:r w:rsidR="00AB1163">
        <w:rPr>
          <w:rFonts w:ascii="Times New Roman" w:eastAsia="Times New Roman" w:hAnsi="Times New Roman" w:cs="Times New Roman"/>
          <w:color w:val="000000"/>
          <w:sz w:val="24"/>
          <w:szCs w:val="24"/>
          <w:lang w:eastAsia="zh-CN"/>
        </w:rPr>
        <w:t xml:space="preserve"> </w:t>
      </w:r>
      <w:r w:rsidRPr="00500143">
        <w:rPr>
          <w:rFonts w:ascii="Times New Roman" w:eastAsia="Times New Roman" w:hAnsi="Times New Roman" w:cs="Times New Roman"/>
          <w:color w:val="000000"/>
          <w:sz w:val="24"/>
          <w:szCs w:val="24"/>
          <w:lang w:eastAsia="zh-CN"/>
        </w:rPr>
        <w:t>и сотрудничества в совместной деятельности.</w:t>
      </w:r>
    </w:p>
    <w:p w:rsidR="00936F96" w:rsidRPr="00500143" w:rsidRDefault="00936F96" w:rsidP="00936F96">
      <w:pPr>
        <w:suppressAutoHyphens/>
        <w:spacing w:after="0" w:line="240" w:lineRule="auto"/>
        <w:ind w:firstLine="709"/>
        <w:jc w:val="both"/>
        <w:rPr>
          <w:rFonts w:ascii="Times New Roman" w:eastAsia="Times New Roman" w:hAnsi="Times New Roman" w:cs="Times New Roman"/>
          <w:sz w:val="24"/>
          <w:szCs w:val="24"/>
          <w:lang w:eastAsia="zh-CN"/>
        </w:rPr>
      </w:pPr>
      <w:r w:rsidRPr="00500143">
        <w:rPr>
          <w:rFonts w:ascii="Times New Roman" w:eastAsia="Times New Roman" w:hAnsi="Times New Roman" w:cs="Times New Roman"/>
          <w:b/>
          <w:i/>
          <w:color w:val="000000"/>
          <w:sz w:val="24"/>
          <w:szCs w:val="24"/>
          <w:lang w:eastAsia="zh-CN"/>
        </w:rPr>
        <w:t>На уровне деятельностей</w:t>
      </w:r>
      <w:r w:rsidRPr="00500143">
        <w:rPr>
          <w:rFonts w:ascii="Times New Roman" w:eastAsia="Times New Roman" w:hAnsi="Times New Roman" w:cs="Times New Roman"/>
          <w:color w:val="000000"/>
          <w:sz w:val="24"/>
          <w:szCs w:val="24"/>
          <w:lang w:eastAsia="zh-CN"/>
        </w:rPr>
        <w:t>: педагогическое проектирование совместной деятельности</w:t>
      </w:r>
      <w:r w:rsidRPr="00500143">
        <w:rPr>
          <w:rFonts w:ascii="Times New Roman" w:eastAsia="Times New Roman" w:hAnsi="Times New Roman" w:cs="Times New Roman"/>
          <w:color w:val="000000"/>
          <w:sz w:val="24"/>
          <w:szCs w:val="24"/>
          <w:lang w:eastAsia="zh-CN"/>
        </w:rPr>
        <w:br/>
        <w:t>в разновозрастных группах, в малых группах детей, в детско-родительских группах обеспечивает условия освоения доступных навыков, формирует о</w:t>
      </w:r>
      <w:r>
        <w:rPr>
          <w:rFonts w:ascii="Times New Roman" w:eastAsia="Times New Roman" w:hAnsi="Times New Roman" w:cs="Times New Roman"/>
          <w:color w:val="000000"/>
          <w:sz w:val="24"/>
          <w:szCs w:val="24"/>
          <w:lang w:eastAsia="zh-CN"/>
        </w:rPr>
        <w:t xml:space="preserve">пыт работы в команде, развивает </w:t>
      </w:r>
      <w:r w:rsidRPr="00500143">
        <w:rPr>
          <w:rFonts w:ascii="Times New Roman" w:eastAsia="Times New Roman" w:hAnsi="Times New Roman" w:cs="Times New Roman"/>
          <w:color w:val="000000"/>
          <w:sz w:val="24"/>
          <w:szCs w:val="24"/>
          <w:lang w:eastAsia="zh-CN"/>
        </w:rPr>
        <w:t>активность</w:t>
      </w:r>
      <w:r w:rsidR="00AE73EA">
        <w:rPr>
          <w:rFonts w:ascii="Times New Roman" w:eastAsia="Times New Roman" w:hAnsi="Times New Roman" w:cs="Times New Roman"/>
          <w:color w:val="000000"/>
          <w:sz w:val="24"/>
          <w:szCs w:val="24"/>
          <w:lang w:eastAsia="zh-CN"/>
        </w:rPr>
        <w:t xml:space="preserve"> </w:t>
      </w:r>
      <w:r w:rsidRPr="00500143">
        <w:rPr>
          <w:rFonts w:ascii="Times New Roman" w:eastAsia="Times New Roman" w:hAnsi="Times New Roman" w:cs="Times New Roman"/>
          <w:color w:val="000000"/>
          <w:sz w:val="24"/>
          <w:szCs w:val="24"/>
          <w:lang w:eastAsia="zh-CN"/>
        </w:rPr>
        <w:t>и ответственность каждого ребенка в социальной ситуации его развития.</w:t>
      </w:r>
    </w:p>
    <w:p w:rsidR="00936F96" w:rsidRPr="00500143" w:rsidRDefault="00936F96" w:rsidP="00936F96">
      <w:pPr>
        <w:suppressAutoHyphens/>
        <w:spacing w:after="0" w:line="240" w:lineRule="auto"/>
        <w:ind w:firstLine="709"/>
        <w:jc w:val="both"/>
        <w:rPr>
          <w:rFonts w:ascii="Times New Roman" w:eastAsia="Times New Roman" w:hAnsi="Times New Roman" w:cs="Times New Roman"/>
          <w:sz w:val="24"/>
          <w:szCs w:val="24"/>
          <w:lang w:eastAsia="zh-CN"/>
        </w:rPr>
      </w:pPr>
      <w:r w:rsidRPr="00500143">
        <w:rPr>
          <w:rFonts w:ascii="Times New Roman" w:eastAsia="Times New Roman" w:hAnsi="Times New Roman" w:cs="Times New Roman"/>
          <w:b/>
          <w:i/>
          <w:color w:val="000000"/>
          <w:sz w:val="24"/>
          <w:szCs w:val="24"/>
          <w:lang w:eastAsia="zh-CN"/>
        </w:rPr>
        <w:t>На уровне событий</w:t>
      </w:r>
      <w:r w:rsidRPr="00500143">
        <w:rPr>
          <w:rFonts w:ascii="Times New Roman" w:eastAsia="Times New Roman" w:hAnsi="Times New Roman" w:cs="Times New Roman"/>
          <w:color w:val="000000"/>
          <w:sz w:val="24"/>
          <w:szCs w:val="24"/>
          <w:lang w:eastAsia="zh-CN"/>
        </w:rPr>
        <w:t>: проектирование педагогами ритмов жизни, праздников и общих дел</w:t>
      </w:r>
      <w:r>
        <w:rPr>
          <w:rFonts w:ascii="Times New Roman" w:eastAsia="Times New Roman" w:hAnsi="Times New Roman" w:cs="Times New Roman"/>
          <w:color w:val="000000"/>
          <w:sz w:val="24"/>
          <w:szCs w:val="24"/>
          <w:lang w:eastAsia="zh-CN"/>
        </w:rPr>
        <w:t xml:space="preserve"> </w:t>
      </w:r>
      <w:r w:rsidRPr="00500143">
        <w:rPr>
          <w:rFonts w:ascii="Times New Roman" w:eastAsia="Times New Roman" w:hAnsi="Times New Roman" w:cs="Times New Roman"/>
          <w:color w:val="000000"/>
          <w:sz w:val="24"/>
          <w:szCs w:val="24"/>
          <w:lang w:eastAsia="zh-CN"/>
        </w:rP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936F96" w:rsidRPr="0010078A" w:rsidRDefault="00936F96" w:rsidP="00936F96">
      <w:pPr>
        <w:spacing w:after="0" w:line="240" w:lineRule="auto"/>
        <w:ind w:firstLine="709"/>
        <w:jc w:val="both"/>
        <w:rPr>
          <w:rFonts w:ascii="Times New Roman" w:hAnsi="Times New Roman" w:cs="Times New Roman"/>
          <w:sz w:val="24"/>
          <w:szCs w:val="24"/>
        </w:rPr>
      </w:pPr>
      <w:r w:rsidRPr="0010078A">
        <w:rPr>
          <w:rFonts w:ascii="Times New Roman" w:hAnsi="Times New Roman" w:cs="Times New Roman"/>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1)</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2)</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3)</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4)</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формирование и поддержка инициативы детей в различных видах детской деятельности;</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5)</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активное привлечение ближайшего социального окружения к воспитанию ребенка.</w:t>
      </w:r>
    </w:p>
    <w:p w:rsidR="00936F96" w:rsidRDefault="00936F96" w:rsidP="00936F96">
      <w:pPr>
        <w:spacing w:after="0" w:line="240" w:lineRule="auto"/>
        <w:jc w:val="both"/>
        <w:rPr>
          <w:rFonts w:ascii="Times New Roman" w:hAnsi="Times New Roman" w:cs="Times New Roman"/>
          <w:sz w:val="24"/>
          <w:szCs w:val="24"/>
        </w:rPr>
      </w:pPr>
    </w:p>
    <w:p w:rsidR="00936F96" w:rsidRPr="0010078A" w:rsidRDefault="00936F96" w:rsidP="00936F96">
      <w:pPr>
        <w:spacing w:after="0" w:line="240" w:lineRule="auto"/>
        <w:jc w:val="both"/>
        <w:rPr>
          <w:rFonts w:ascii="Times New Roman" w:hAnsi="Times New Roman" w:cs="Times New Roman"/>
          <w:sz w:val="24"/>
          <w:szCs w:val="24"/>
        </w:rPr>
      </w:pPr>
      <w:r w:rsidRPr="0010078A">
        <w:rPr>
          <w:rFonts w:ascii="Times New Roman" w:hAnsi="Times New Roman" w:cs="Times New Roman"/>
          <w:sz w:val="24"/>
          <w:szCs w:val="24"/>
        </w:rPr>
        <w:lastRenderedPageBreak/>
        <w:t>Задачами воспитания детей с ОВЗ в условиях дошкольной образовательной организации являются:</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1)</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и ответственности;</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2)</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формирование доброжелательного отношения к детям с ОВЗ и их семьям со стороны всех участников образовательных отношений;</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3)</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обеспечение психолого-педагогической поддержки семье ребенка с особенностями</w:t>
      </w:r>
      <w:r w:rsidR="00936F96">
        <w:rPr>
          <w:rFonts w:ascii="Times New Roman" w:hAnsi="Times New Roman" w:cs="Times New Roman"/>
          <w:sz w:val="24"/>
          <w:szCs w:val="24"/>
        </w:rPr>
        <w:t xml:space="preserve"> </w:t>
      </w:r>
      <w:r w:rsidR="00936F96" w:rsidRPr="0010078A">
        <w:rPr>
          <w:rFonts w:ascii="Times New Roman" w:hAnsi="Times New Roman" w:cs="Times New Roman"/>
          <w:sz w:val="24"/>
          <w:szCs w:val="24"/>
        </w:rPr>
        <w:t>в развитии и содействие повышению уровня педагогической компетентности родителей;</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4)</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обеспечение эмоционально-положительного взаимодействия детей с окружающими</w:t>
      </w:r>
      <w:r w:rsidR="00936F96">
        <w:rPr>
          <w:rFonts w:ascii="Times New Roman" w:hAnsi="Times New Roman" w:cs="Times New Roman"/>
          <w:sz w:val="24"/>
          <w:szCs w:val="24"/>
        </w:rPr>
        <w:t xml:space="preserve"> </w:t>
      </w:r>
      <w:r w:rsidR="00936F96" w:rsidRPr="0010078A">
        <w:rPr>
          <w:rFonts w:ascii="Times New Roman" w:hAnsi="Times New Roman" w:cs="Times New Roman"/>
          <w:sz w:val="24"/>
          <w:szCs w:val="24"/>
        </w:rPr>
        <w:t>в целях их успешной адаптации и интеграции в общество;</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5)</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расширение у детей с различными нарушениями развития знаний и представлений</w:t>
      </w:r>
      <w:r w:rsidR="00936F96">
        <w:rPr>
          <w:rFonts w:ascii="Times New Roman" w:hAnsi="Times New Roman" w:cs="Times New Roman"/>
          <w:sz w:val="24"/>
          <w:szCs w:val="24"/>
        </w:rPr>
        <w:t xml:space="preserve"> </w:t>
      </w:r>
      <w:r w:rsidR="00936F96" w:rsidRPr="0010078A">
        <w:rPr>
          <w:rFonts w:ascii="Times New Roman" w:hAnsi="Times New Roman" w:cs="Times New Roman"/>
          <w:sz w:val="24"/>
          <w:szCs w:val="24"/>
        </w:rPr>
        <w:t>об окружающем мире;</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6)</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взаимодействие с семьей для обеспечения полноценного развития детей с ОВЗ;</w:t>
      </w:r>
    </w:p>
    <w:p w:rsidR="00936F96" w:rsidRPr="0010078A"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7)</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охрана и укрепление физического и психического здоровья детей, в том числе</w:t>
      </w:r>
      <w:r w:rsidR="00936F96">
        <w:rPr>
          <w:rFonts w:ascii="Times New Roman" w:hAnsi="Times New Roman" w:cs="Times New Roman"/>
          <w:sz w:val="24"/>
          <w:szCs w:val="24"/>
        </w:rPr>
        <w:t xml:space="preserve"> </w:t>
      </w:r>
      <w:r w:rsidR="00936F96" w:rsidRPr="0010078A">
        <w:rPr>
          <w:rFonts w:ascii="Times New Roman" w:hAnsi="Times New Roman" w:cs="Times New Roman"/>
          <w:sz w:val="24"/>
          <w:szCs w:val="24"/>
        </w:rPr>
        <w:t>их эмоционального благополучия;</w:t>
      </w:r>
    </w:p>
    <w:p w:rsidR="00936F96" w:rsidRDefault="00AB1E8B" w:rsidP="00936F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6F96">
        <w:rPr>
          <w:rFonts w:ascii="Times New Roman" w:hAnsi="Times New Roman" w:cs="Times New Roman"/>
          <w:sz w:val="24"/>
          <w:szCs w:val="24"/>
        </w:rPr>
        <w:t>8)</w:t>
      </w:r>
      <w:r>
        <w:rPr>
          <w:rFonts w:ascii="Times New Roman" w:hAnsi="Times New Roman" w:cs="Times New Roman"/>
          <w:sz w:val="24"/>
          <w:szCs w:val="24"/>
        </w:rPr>
        <w:t xml:space="preserve"> </w:t>
      </w:r>
      <w:r w:rsidR="00936F96" w:rsidRPr="0010078A">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36F96" w:rsidRPr="0010078A" w:rsidRDefault="00936F96" w:rsidP="00936F9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5"/>
      </w:tblGrid>
      <w:tr w:rsidR="00936F96" w:rsidRPr="0010078A" w:rsidTr="00941844">
        <w:tc>
          <w:tcPr>
            <w:tcW w:w="1809" w:type="dxa"/>
            <w:vAlign w:val="center"/>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Образовательная область</w:t>
            </w:r>
          </w:p>
        </w:tc>
        <w:tc>
          <w:tcPr>
            <w:tcW w:w="8505" w:type="dxa"/>
            <w:vAlign w:val="center"/>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 xml:space="preserve">Содержание </w:t>
            </w:r>
          </w:p>
        </w:tc>
      </w:tr>
      <w:tr w:rsidR="00936F96" w:rsidRPr="0010078A" w:rsidTr="00941844">
        <w:tc>
          <w:tcPr>
            <w:tcW w:w="1809"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Социально-коммуникативное развитие</w:t>
            </w:r>
          </w:p>
          <w:p w:rsidR="00936F96" w:rsidRPr="0010078A" w:rsidRDefault="00936F96" w:rsidP="00941844">
            <w:pPr>
              <w:spacing w:after="0" w:line="240" w:lineRule="auto"/>
              <w:jc w:val="both"/>
              <w:rPr>
                <w:rFonts w:ascii="Times New Roman" w:hAnsi="Times New Roman" w:cs="Times New Roman"/>
                <w:color w:val="000000"/>
                <w:sz w:val="24"/>
                <w:szCs w:val="24"/>
              </w:rPr>
            </w:pPr>
          </w:p>
        </w:tc>
        <w:tc>
          <w:tcPr>
            <w:tcW w:w="8505"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936F96" w:rsidRPr="0010078A" w:rsidTr="00941844">
        <w:tc>
          <w:tcPr>
            <w:tcW w:w="1809"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 xml:space="preserve">Познавательное развитие </w:t>
            </w:r>
          </w:p>
        </w:tc>
        <w:tc>
          <w:tcPr>
            <w:tcW w:w="8505"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936F96" w:rsidRPr="0010078A" w:rsidTr="00941844">
        <w:tc>
          <w:tcPr>
            <w:tcW w:w="1809"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 xml:space="preserve">Речевое развитие </w:t>
            </w:r>
          </w:p>
        </w:tc>
        <w:tc>
          <w:tcPr>
            <w:tcW w:w="8505"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936F96" w:rsidRPr="0010078A" w:rsidTr="00941844">
        <w:tc>
          <w:tcPr>
            <w:tcW w:w="1809"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 xml:space="preserve">Художественно-эстетическое развитие </w:t>
            </w:r>
          </w:p>
        </w:tc>
        <w:tc>
          <w:tcPr>
            <w:tcW w:w="8505"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936F96" w:rsidRPr="0010078A" w:rsidTr="00941844">
        <w:tc>
          <w:tcPr>
            <w:tcW w:w="1809"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lastRenderedPageBreak/>
              <w:t xml:space="preserve">Физическое развитие </w:t>
            </w:r>
          </w:p>
        </w:tc>
        <w:tc>
          <w:tcPr>
            <w:tcW w:w="8505" w:type="dxa"/>
          </w:tcPr>
          <w:p w:rsidR="00936F96" w:rsidRPr="0010078A" w:rsidRDefault="00936F96" w:rsidP="00941844">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936F96" w:rsidRPr="0010078A" w:rsidRDefault="00936F96" w:rsidP="00936F96">
      <w:pPr>
        <w:spacing w:after="0" w:line="240" w:lineRule="auto"/>
        <w:jc w:val="both"/>
        <w:rPr>
          <w:rFonts w:ascii="Times New Roman" w:hAnsi="Times New Roman" w:cs="Times New Roman"/>
          <w:color w:val="000000"/>
          <w:sz w:val="24"/>
          <w:szCs w:val="24"/>
        </w:rPr>
      </w:pPr>
    </w:p>
    <w:p w:rsidR="00936F96" w:rsidRPr="0010078A" w:rsidRDefault="00936F96" w:rsidP="00936F96">
      <w:pPr>
        <w:spacing w:after="0" w:line="240" w:lineRule="auto"/>
        <w:jc w:val="both"/>
        <w:rPr>
          <w:rFonts w:ascii="Times New Roman" w:hAnsi="Times New Roman" w:cs="Times New Roman"/>
          <w:color w:val="000000"/>
          <w:sz w:val="24"/>
          <w:szCs w:val="24"/>
        </w:rPr>
      </w:pPr>
      <w:r w:rsidRPr="0010078A">
        <w:rPr>
          <w:rFonts w:ascii="Times New Roman" w:hAnsi="Times New Roman" w:cs="Times New Roman"/>
          <w:color w:val="000000"/>
          <w:sz w:val="24"/>
          <w:szCs w:val="24"/>
        </w:rPr>
        <w:t xml:space="preserve">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 </w:t>
      </w:r>
    </w:p>
    <w:p w:rsidR="00936F96" w:rsidRPr="0010078A" w:rsidRDefault="00936F96" w:rsidP="00936F96">
      <w:pPr>
        <w:spacing w:after="0" w:line="240" w:lineRule="auto"/>
        <w:ind w:firstLine="709"/>
        <w:jc w:val="both"/>
        <w:rPr>
          <w:rFonts w:ascii="Times New Roman" w:hAnsi="Times New Roman" w:cs="Times New Roman"/>
          <w:i/>
          <w:sz w:val="24"/>
          <w:szCs w:val="24"/>
        </w:rPr>
      </w:pPr>
      <w:r w:rsidRPr="0010078A">
        <w:rPr>
          <w:rFonts w:ascii="Times New Roman" w:hAnsi="Times New Roman" w:cs="Times New Roman"/>
          <w:i/>
          <w:sz w:val="24"/>
          <w:szCs w:val="24"/>
        </w:rPr>
        <w:t>29.4.3.2. 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936F96" w:rsidRPr="0010078A" w:rsidRDefault="00936F96" w:rsidP="00936F96">
      <w:pPr>
        <w:spacing w:after="0" w:line="240" w:lineRule="auto"/>
        <w:ind w:firstLine="709"/>
        <w:jc w:val="both"/>
        <w:rPr>
          <w:rFonts w:ascii="Times New Roman" w:hAnsi="Times New Roman" w:cs="Times New Roman"/>
          <w:sz w:val="24"/>
          <w:szCs w:val="24"/>
        </w:rPr>
      </w:pPr>
      <w:r w:rsidRPr="0010078A">
        <w:rPr>
          <w:rFonts w:ascii="Times New Roman" w:hAnsi="Times New Roman" w:cs="Times New Roman"/>
          <w:sz w:val="24"/>
          <w:szCs w:val="24"/>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36F96" w:rsidRPr="0010078A" w:rsidRDefault="00936F96" w:rsidP="00936F96">
      <w:pPr>
        <w:spacing w:after="0" w:line="240" w:lineRule="auto"/>
        <w:ind w:firstLine="709"/>
        <w:jc w:val="both"/>
        <w:rPr>
          <w:rFonts w:ascii="Times New Roman" w:hAnsi="Times New Roman" w:cs="Times New Roman"/>
          <w:sz w:val="24"/>
          <w:szCs w:val="24"/>
        </w:rPr>
      </w:pPr>
      <w:r w:rsidRPr="0010078A">
        <w:rPr>
          <w:rFonts w:ascii="Times New Roman" w:hAnsi="Times New Roman" w:cs="Times New Roman"/>
          <w:sz w:val="24"/>
          <w:szCs w:val="24"/>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36F96" w:rsidRPr="0010078A" w:rsidRDefault="00936F96" w:rsidP="00936F96">
      <w:pPr>
        <w:spacing w:after="0" w:line="240" w:lineRule="auto"/>
        <w:ind w:firstLine="709"/>
        <w:jc w:val="both"/>
        <w:rPr>
          <w:rFonts w:ascii="Times New Roman" w:hAnsi="Times New Roman" w:cs="Times New Roman"/>
          <w:sz w:val="24"/>
          <w:szCs w:val="24"/>
        </w:rPr>
      </w:pPr>
      <w:r w:rsidRPr="0010078A">
        <w:rPr>
          <w:rFonts w:ascii="Times New Roman" w:hAnsi="Times New Roman" w:cs="Times New Roman"/>
          <w:sz w:val="24"/>
          <w:szCs w:val="24"/>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36F96" w:rsidRPr="0010078A" w:rsidRDefault="00936F96" w:rsidP="00936F96">
      <w:pPr>
        <w:spacing w:after="0" w:line="240" w:lineRule="auto"/>
        <w:ind w:firstLine="709"/>
        <w:jc w:val="both"/>
        <w:rPr>
          <w:rFonts w:ascii="Times New Roman" w:hAnsi="Times New Roman" w:cs="Times New Roman"/>
          <w:sz w:val="24"/>
          <w:szCs w:val="24"/>
        </w:rPr>
      </w:pPr>
      <w:r w:rsidRPr="0010078A">
        <w:rPr>
          <w:rFonts w:ascii="Times New Roman" w:hAnsi="Times New Roman" w:cs="Times New Roman"/>
          <w:sz w:val="24"/>
          <w:szCs w:val="24"/>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936F96" w:rsidRPr="0010078A" w:rsidRDefault="00936F96" w:rsidP="00936F96">
      <w:pPr>
        <w:spacing w:after="0" w:line="240" w:lineRule="auto"/>
        <w:ind w:firstLine="709"/>
        <w:jc w:val="both"/>
        <w:rPr>
          <w:rFonts w:ascii="Times New Roman" w:hAnsi="Times New Roman" w:cs="Times New Roman"/>
          <w:sz w:val="24"/>
          <w:szCs w:val="24"/>
        </w:rPr>
      </w:pPr>
      <w:r w:rsidRPr="0010078A">
        <w:rPr>
          <w:rFonts w:ascii="Times New Roman" w:hAnsi="Times New Roman" w:cs="Times New Roman"/>
          <w:sz w:val="24"/>
          <w:szCs w:val="24"/>
        </w:rPr>
        <w:t>5) осуществляется взаимодействие с семьей как необходимое условие для полноценного воспитания ребёнка дошкольного возраста с ООП;</w:t>
      </w:r>
    </w:p>
    <w:p w:rsidR="00F86248" w:rsidRDefault="00F86248"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116C2F" w:rsidRPr="00AB1E8B" w:rsidRDefault="00116C2F" w:rsidP="00AE73EA">
      <w:pPr>
        <w:widowControl w:val="0"/>
        <w:autoSpaceDE w:val="0"/>
        <w:autoSpaceDN w:val="0"/>
        <w:spacing w:after="0" w:line="240" w:lineRule="auto"/>
        <w:jc w:val="both"/>
        <w:rPr>
          <w:rFonts w:ascii="Times New Roman" w:eastAsia="Times New Roman" w:hAnsi="Times New Roman" w:cs="Times New Roman"/>
          <w:b/>
          <w:sz w:val="24"/>
          <w:szCs w:val="24"/>
        </w:rPr>
      </w:pPr>
      <w:r w:rsidRPr="00AB1E8B">
        <w:rPr>
          <w:rFonts w:ascii="Times New Roman" w:eastAsia="Times New Roman" w:hAnsi="Times New Roman" w:cs="Times New Roman"/>
          <w:b/>
          <w:sz w:val="24"/>
          <w:szCs w:val="24"/>
          <w:lang w:val="en-US"/>
        </w:rPr>
        <w:t>IV</w:t>
      </w:r>
      <w:r w:rsidRPr="00AB1E8B">
        <w:rPr>
          <w:rFonts w:ascii="Times New Roman" w:eastAsia="Times New Roman" w:hAnsi="Times New Roman" w:cs="Times New Roman"/>
          <w:b/>
          <w:sz w:val="24"/>
          <w:szCs w:val="24"/>
        </w:rPr>
        <w:t>. Организационный раздел программы</w:t>
      </w:r>
    </w:p>
    <w:p w:rsidR="00F86248" w:rsidRPr="00A83757" w:rsidRDefault="00F86248" w:rsidP="00AE73EA">
      <w:pPr>
        <w:widowControl w:val="0"/>
        <w:autoSpaceDE w:val="0"/>
        <w:autoSpaceDN w:val="0"/>
        <w:spacing w:after="0" w:line="240" w:lineRule="auto"/>
        <w:jc w:val="both"/>
        <w:outlineLvl w:val="2"/>
        <w:rPr>
          <w:rFonts w:ascii="Times New Roman" w:eastAsia="Times New Roman" w:hAnsi="Times New Roman" w:cs="Times New Roman"/>
          <w:b/>
          <w:sz w:val="24"/>
          <w:szCs w:val="24"/>
        </w:rPr>
      </w:pPr>
      <w:r w:rsidRPr="00A83757">
        <w:rPr>
          <w:rFonts w:ascii="Times New Roman" w:eastAsia="Times New Roman" w:hAnsi="Times New Roman" w:cs="Times New Roman"/>
          <w:b/>
          <w:sz w:val="24"/>
          <w:szCs w:val="24"/>
        </w:rPr>
        <w:t>30. Психолого-педагогические условия реализации Федеральной программы.</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Успешная реализация Федеральной программы обеспечивается следующими психолого-педагогическими условиями:</w:t>
      </w:r>
    </w:p>
    <w:p w:rsidR="00F86248" w:rsidRPr="00A83757" w:rsidRDefault="00F86248" w:rsidP="00AB1E8B">
      <w:pPr>
        <w:pStyle w:val="ConsPlusNormal"/>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r w:rsidR="002A2EFC">
        <w:rPr>
          <w:rFonts w:ascii="Times New Roman" w:eastAsia="Times New Roman" w:hAnsi="Times New Roman" w:cs="Times New Roman"/>
          <w:sz w:val="24"/>
          <w:szCs w:val="24"/>
        </w:rPr>
        <w:t>)</w:t>
      </w:r>
      <w:r w:rsidRPr="00A83757">
        <w:rPr>
          <w:rFonts w:ascii="Times New Roman" w:eastAsia="Times New Roman" w:hAnsi="Times New Roman" w:cs="Times New Roman"/>
          <w:sz w:val="24"/>
          <w:szCs w:val="24"/>
        </w:rPr>
        <w:t>.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w:t>
      </w:r>
      <w:r w:rsidRPr="00A83757">
        <w:rPr>
          <w:rFonts w:ascii="Times New Roman" w:eastAsia="Times New Roman" w:hAnsi="Times New Roman" w:cs="Times New Roman"/>
          <w:sz w:val="24"/>
          <w:szCs w:val="24"/>
        </w:rPr>
        <w:lastRenderedPageBreak/>
        <w:t>дов деятельности, специфических для каждого возрастного периода, социальной ситуации развития);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w:t>
      </w:r>
      <w:r w:rsidR="002A2EFC">
        <w:rPr>
          <w:rFonts w:ascii="Times New Roman" w:eastAsia="Times New Roman" w:hAnsi="Times New Roman" w:cs="Times New Roman"/>
          <w:sz w:val="24"/>
          <w:szCs w:val="24"/>
        </w:rPr>
        <w:t>-</w:t>
      </w:r>
      <w:r w:rsidRPr="00A83757">
        <w:rPr>
          <w:rFonts w:ascii="Times New Roman" w:eastAsia="Times New Roman" w:hAnsi="Times New Roman" w:cs="Times New Roman"/>
          <w:sz w:val="24"/>
          <w:szCs w:val="24"/>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8) оказание ранне</w:t>
      </w:r>
      <w:r w:rsidR="002A2EFC">
        <w:rPr>
          <w:rFonts w:ascii="Times New Roman" w:eastAsia="Times New Roman" w:hAnsi="Times New Roman" w:cs="Times New Roman"/>
          <w:sz w:val="24"/>
          <w:szCs w:val="24"/>
        </w:rPr>
        <w:t xml:space="preserve">й коррекционной помощи детям с </w:t>
      </w:r>
      <w:r w:rsidRPr="00A83757">
        <w:rPr>
          <w:rFonts w:ascii="Times New Roman" w:eastAsia="Times New Roman" w:hAnsi="Times New Roman" w:cs="Times New Roman"/>
          <w:sz w:val="24"/>
          <w:szCs w:val="24"/>
        </w:rPr>
        <w:t>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F86248" w:rsidRPr="00A83757" w:rsidRDefault="000A4E22" w:rsidP="00AB1E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14) взаимодействие с различными социальными институтами (сферы образования, культуры,</w:t>
      </w: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физкультуры и спорта, другими социально</w:t>
      </w:r>
      <w:r>
        <w:rPr>
          <w:rFonts w:ascii="Times New Roman" w:eastAsia="Times New Roman" w:hAnsi="Times New Roman" w:cs="Times New Roman"/>
          <w:sz w:val="24"/>
          <w:szCs w:val="24"/>
        </w:rPr>
        <w:t>-</w:t>
      </w:r>
      <w:r w:rsidR="00F86248" w:rsidRPr="00A83757">
        <w:rPr>
          <w:rFonts w:ascii="Times New Roman" w:eastAsia="Times New Roman" w:hAnsi="Times New Roman" w:cs="Times New Roman"/>
          <w:sz w:val="24"/>
          <w:szCs w:val="24"/>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272369" w:rsidRDefault="00272369" w:rsidP="0098653E">
      <w:pPr>
        <w:widowControl w:val="0"/>
        <w:autoSpaceDE w:val="0"/>
        <w:autoSpaceDN w:val="0"/>
        <w:spacing w:after="0" w:line="240" w:lineRule="auto"/>
        <w:ind w:firstLine="540"/>
        <w:jc w:val="both"/>
        <w:outlineLvl w:val="2"/>
        <w:rPr>
          <w:rFonts w:ascii="Times New Roman" w:eastAsia="Times New Roman" w:hAnsi="Times New Roman" w:cs="Times New Roman"/>
          <w:b/>
          <w:sz w:val="24"/>
          <w:szCs w:val="24"/>
        </w:rPr>
      </w:pPr>
    </w:p>
    <w:p w:rsidR="00F86248" w:rsidRDefault="00F86248" w:rsidP="00AE73EA">
      <w:pPr>
        <w:widowControl w:val="0"/>
        <w:autoSpaceDE w:val="0"/>
        <w:autoSpaceDN w:val="0"/>
        <w:spacing w:after="0" w:line="240" w:lineRule="auto"/>
        <w:jc w:val="both"/>
        <w:outlineLvl w:val="2"/>
        <w:rPr>
          <w:rFonts w:ascii="Times New Roman" w:eastAsia="Times New Roman" w:hAnsi="Times New Roman" w:cs="Times New Roman"/>
          <w:b/>
          <w:sz w:val="24"/>
          <w:szCs w:val="24"/>
        </w:rPr>
      </w:pPr>
      <w:r w:rsidRPr="00A83757">
        <w:rPr>
          <w:rFonts w:ascii="Times New Roman" w:eastAsia="Times New Roman" w:hAnsi="Times New Roman" w:cs="Times New Roman"/>
          <w:b/>
          <w:sz w:val="24"/>
          <w:szCs w:val="24"/>
        </w:rPr>
        <w:t>31. Особенности организации развивающей предметно-пространственной среды.</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31.1.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31.2.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F86248" w:rsidRPr="00A83757" w:rsidRDefault="000A4E22"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r w:rsidR="00F86248" w:rsidRPr="00A83757">
        <w:rPr>
          <w:rFonts w:ascii="Times New Roman" w:eastAsia="Times New Roman" w:hAnsi="Times New Roman" w:cs="Times New Roman"/>
          <w:sz w:val="24"/>
          <w:szCs w:val="24"/>
        </w:rPr>
        <w:t>. РППС ДОО создается как единое пространство, все компоненты которого, как в по</w:t>
      </w:r>
      <w:r w:rsidR="00F86248" w:rsidRPr="00A83757">
        <w:rPr>
          <w:rFonts w:ascii="Times New Roman" w:eastAsia="Times New Roman" w:hAnsi="Times New Roman" w:cs="Times New Roman"/>
          <w:sz w:val="24"/>
          <w:szCs w:val="24"/>
        </w:rPr>
        <w:lastRenderedPageBreak/>
        <w:t>мещении, так и вне его, согласуются между собой по содержанию, масштабу, художественному решению.</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 xml:space="preserve">31.5. При проектировании РППС ДОО </w:t>
      </w:r>
      <w:r w:rsidR="000A4E22">
        <w:rPr>
          <w:rFonts w:ascii="Times New Roman" w:eastAsia="Times New Roman" w:hAnsi="Times New Roman" w:cs="Times New Roman"/>
          <w:sz w:val="24"/>
          <w:szCs w:val="24"/>
        </w:rPr>
        <w:t>учтены:</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возраст, уровень развития детей и особенности их деятельности, содержание образования;</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задачи образовательной программы для разных возрастных групп;</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 xml:space="preserve">31.6. С учетом возможности реализации образовательной программы ДОО в различных организационных моделях и формах РППС </w:t>
      </w:r>
      <w:r w:rsidR="000A4E22">
        <w:rPr>
          <w:rFonts w:ascii="Times New Roman" w:eastAsia="Times New Roman" w:hAnsi="Times New Roman" w:cs="Times New Roman"/>
          <w:sz w:val="24"/>
          <w:szCs w:val="24"/>
        </w:rPr>
        <w:t>соответствует</w:t>
      </w:r>
      <w:r w:rsidRPr="00A83757">
        <w:rPr>
          <w:rFonts w:ascii="Times New Roman" w:eastAsia="Times New Roman" w:hAnsi="Times New Roman" w:cs="Times New Roman"/>
          <w:sz w:val="24"/>
          <w:szCs w:val="24"/>
        </w:rPr>
        <w:t>:</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 xml:space="preserve">требованиям </w:t>
      </w:r>
      <w:hyperlink r:id="rId92" w:tooltip="Приказ Минобрнауки России от 17.10.2013 N 1155 (ред. от 21.01.2019)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00F86248" w:rsidRPr="00AB1E8B">
          <w:rPr>
            <w:rFonts w:ascii="Times New Roman" w:eastAsia="Times New Roman" w:hAnsi="Times New Roman" w:cs="Times New Roman"/>
            <w:sz w:val="24"/>
            <w:szCs w:val="24"/>
          </w:rPr>
          <w:t>ФГОС ДО</w:t>
        </w:r>
      </w:hyperlink>
      <w:r w:rsidR="00F86248" w:rsidRPr="00AB1E8B">
        <w:rPr>
          <w:rFonts w:ascii="Times New Roman" w:eastAsia="Times New Roman" w:hAnsi="Times New Roman" w:cs="Times New Roman"/>
          <w:sz w:val="24"/>
          <w:szCs w:val="24"/>
        </w:rPr>
        <w:t>;</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образовательной программе ДОО;</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материально-техническим и медико-социальным условиям пребывания детей в ДОО;</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возрастным особенностям детей;</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воспитывающему характеру обучения детей в ДОО;</w:t>
      </w:r>
    </w:p>
    <w:p w:rsidR="00F86248"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требованиям безопасности и надежности.</w:t>
      </w:r>
    </w:p>
    <w:p w:rsidR="000A4E22" w:rsidRPr="000A4E22" w:rsidRDefault="00AB1E8B" w:rsidP="00AB1E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31.7</w:t>
      </w:r>
      <w:r w:rsidR="00AE73EA">
        <w:rPr>
          <w:rFonts w:ascii="Times New Roman" w:hAnsi="Times New Roman" w:cs="Times New Roman"/>
          <w:sz w:val="24"/>
          <w:szCs w:val="24"/>
        </w:rPr>
        <w:t>.</w:t>
      </w:r>
      <w:r>
        <w:rPr>
          <w:rFonts w:ascii="Times New Roman" w:hAnsi="Times New Roman" w:cs="Times New Roman"/>
          <w:sz w:val="24"/>
          <w:szCs w:val="24"/>
        </w:rPr>
        <w:t xml:space="preserve"> </w:t>
      </w:r>
      <w:r w:rsidR="000A4E22" w:rsidRPr="000A4E22">
        <w:rPr>
          <w:rFonts w:ascii="Times New Roman" w:hAnsi="Times New Roman" w:cs="Times New Roman"/>
          <w:sz w:val="24"/>
          <w:szCs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0A4E22" w:rsidRPr="000A4E22" w:rsidRDefault="000A4E22" w:rsidP="00AB1E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31.8</w:t>
      </w:r>
      <w:r w:rsidR="00AE73EA">
        <w:rPr>
          <w:rFonts w:ascii="Times New Roman" w:hAnsi="Times New Roman" w:cs="Times New Roman"/>
          <w:sz w:val="24"/>
          <w:szCs w:val="24"/>
        </w:rPr>
        <w:t>.</w:t>
      </w:r>
      <w:r>
        <w:rPr>
          <w:rFonts w:ascii="Times New Roman" w:hAnsi="Times New Roman" w:cs="Times New Roman"/>
          <w:sz w:val="24"/>
          <w:szCs w:val="24"/>
        </w:rPr>
        <w:t xml:space="preserve"> </w:t>
      </w:r>
      <w:r w:rsidRPr="000A4E22">
        <w:rPr>
          <w:rFonts w:ascii="Times New Roman" w:hAnsi="Times New Roman" w:cs="Times New Roman"/>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0A4E22" w:rsidRPr="000A4E22" w:rsidRDefault="000A4E22" w:rsidP="00AB1E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31.9</w:t>
      </w:r>
      <w:r w:rsidR="00AE73EA">
        <w:rPr>
          <w:rFonts w:ascii="Times New Roman" w:hAnsi="Times New Roman" w:cs="Times New Roman"/>
          <w:sz w:val="24"/>
          <w:szCs w:val="24"/>
        </w:rPr>
        <w:t>.</w:t>
      </w:r>
      <w:r w:rsidR="0098653E">
        <w:rPr>
          <w:rFonts w:ascii="Times New Roman" w:hAnsi="Times New Roman" w:cs="Times New Roman"/>
          <w:sz w:val="24"/>
          <w:szCs w:val="24"/>
        </w:rPr>
        <w:t xml:space="preserve"> </w:t>
      </w:r>
      <w:r w:rsidRPr="000A4E22">
        <w:rPr>
          <w:rFonts w:ascii="Times New Roman" w:hAnsi="Times New Roman" w:cs="Times New Roman"/>
          <w:sz w:val="24"/>
          <w:szCs w:val="24"/>
        </w:rPr>
        <w:t>В соответствии с ФГОС ДО РППС является содержательно-насыщенной; трансформируемой; полифункциональной; доступной; безопасной.</w:t>
      </w:r>
    </w:p>
    <w:p w:rsidR="000A4E22" w:rsidRPr="000A4E22" w:rsidRDefault="000A4E22" w:rsidP="00AB1E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31.10</w:t>
      </w:r>
      <w:r w:rsidR="00AE73EA">
        <w:rPr>
          <w:rFonts w:ascii="Times New Roman" w:hAnsi="Times New Roman" w:cs="Times New Roman"/>
          <w:sz w:val="24"/>
          <w:szCs w:val="24"/>
        </w:rPr>
        <w:t>.</w:t>
      </w:r>
      <w:r>
        <w:rPr>
          <w:rFonts w:ascii="Times New Roman" w:hAnsi="Times New Roman" w:cs="Times New Roman"/>
          <w:sz w:val="24"/>
          <w:szCs w:val="24"/>
        </w:rPr>
        <w:t xml:space="preserve"> </w:t>
      </w:r>
      <w:r w:rsidRPr="000A4E22">
        <w:rPr>
          <w:rFonts w:ascii="Times New Roman" w:hAnsi="Times New Roman" w:cs="Times New Roman"/>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0A4E22" w:rsidRPr="000A4E22" w:rsidRDefault="000A4E22" w:rsidP="00AB1E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31.11 </w:t>
      </w:r>
      <w:r w:rsidRPr="000A4E22">
        <w:rPr>
          <w:rFonts w:ascii="Times New Roman" w:hAnsi="Times New Roman" w:cs="Times New Roman"/>
          <w:sz w:val="24"/>
          <w:szCs w:val="24"/>
        </w:rPr>
        <w:t xml:space="preserve">В ДОО </w:t>
      </w:r>
      <w:r w:rsidRPr="000A4E22">
        <w:rPr>
          <w:rFonts w:ascii="Times New Roman" w:hAnsi="Times New Roman" w:cs="Times New Roman"/>
          <w:i/>
          <w:sz w:val="24"/>
          <w:szCs w:val="24"/>
        </w:rPr>
        <w:t>созданы</w:t>
      </w:r>
      <w:r w:rsidRPr="000A4E22">
        <w:rPr>
          <w:rFonts w:ascii="Times New Roman" w:hAnsi="Times New Roman" w:cs="Times New Roman"/>
          <w:sz w:val="24"/>
          <w:szCs w:val="24"/>
        </w:rPr>
        <w:t xml:space="preserve">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w:t>
      </w:r>
      <w:r>
        <w:rPr>
          <w:rFonts w:ascii="Times New Roman" w:hAnsi="Times New Roman" w:cs="Times New Roman"/>
          <w:sz w:val="24"/>
          <w:szCs w:val="24"/>
        </w:rPr>
        <w:t xml:space="preserve">методического кабинета, музыкального зала, кабинета психолога, медицинского кабинета, кабинета бухгалтерии и заведующего </w:t>
      </w:r>
      <w:r w:rsidRPr="000A4E22">
        <w:rPr>
          <w:rFonts w:ascii="Times New Roman" w:hAnsi="Times New Roman" w:cs="Times New Roman"/>
          <w:sz w:val="24"/>
          <w:szCs w:val="24"/>
        </w:rPr>
        <w:t xml:space="preserve">ДОО к сети Интернет с учётом регламентов безопасного пользования сетью Интернет </w:t>
      </w:r>
      <w:r>
        <w:rPr>
          <w:rFonts w:ascii="Times New Roman" w:hAnsi="Times New Roman" w:cs="Times New Roman"/>
          <w:sz w:val="24"/>
          <w:szCs w:val="24"/>
        </w:rPr>
        <w:t>.</w:t>
      </w:r>
    </w:p>
    <w:p w:rsidR="000A4E22" w:rsidRPr="000A4E22" w:rsidRDefault="00A42F0C" w:rsidP="00AB1E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31.12. </w:t>
      </w:r>
      <w:r w:rsidR="000A4E22" w:rsidRPr="000A4E22">
        <w:rPr>
          <w:rFonts w:ascii="Times New Roman" w:hAnsi="Times New Roman" w:cs="Times New Roman"/>
          <w:sz w:val="24"/>
          <w:szCs w:val="24"/>
        </w:rPr>
        <w:t>В оснащении РППС использованы элементы цифровой образовательной среды, интерак</w:t>
      </w:r>
      <w:r w:rsidR="000A4E22">
        <w:rPr>
          <w:rFonts w:ascii="Times New Roman" w:hAnsi="Times New Roman" w:cs="Times New Roman"/>
          <w:sz w:val="24"/>
          <w:szCs w:val="24"/>
        </w:rPr>
        <w:t>тивная</w:t>
      </w:r>
      <w:r w:rsidR="000A4E22" w:rsidRPr="000A4E22">
        <w:rPr>
          <w:rFonts w:ascii="Times New Roman" w:hAnsi="Times New Roman" w:cs="Times New Roman"/>
          <w:sz w:val="24"/>
          <w:szCs w:val="24"/>
        </w:rPr>
        <w:t xml:space="preserve"> </w:t>
      </w:r>
      <w:r w:rsidR="000A4E22">
        <w:rPr>
          <w:rFonts w:ascii="Times New Roman" w:hAnsi="Times New Roman" w:cs="Times New Roman"/>
          <w:sz w:val="24"/>
          <w:szCs w:val="24"/>
        </w:rPr>
        <w:t>доска, интерактивная панель</w:t>
      </w:r>
      <w:r w:rsidR="000A4E22" w:rsidRPr="000A4E22">
        <w:rPr>
          <w:rFonts w:ascii="Times New Roman" w:hAnsi="Times New Roman" w:cs="Times New Roman"/>
          <w:sz w:val="24"/>
          <w:szCs w:val="24"/>
        </w:rPr>
        <w:t xml:space="preserve"> как пространство сотрудничества и творческой самореализации ребёнка и взрослого </w:t>
      </w:r>
      <w:r w:rsidR="000A4E22">
        <w:rPr>
          <w:rFonts w:ascii="Times New Roman" w:hAnsi="Times New Roman" w:cs="Times New Roman"/>
          <w:sz w:val="24"/>
          <w:szCs w:val="24"/>
        </w:rPr>
        <w:t>.</w:t>
      </w:r>
    </w:p>
    <w:p w:rsidR="00F86248"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 xml:space="preserve">31.13. Для детей с ОВЗ в ДОО </w:t>
      </w:r>
      <w:r w:rsidR="00A42F0C">
        <w:rPr>
          <w:rFonts w:ascii="Times New Roman" w:eastAsia="Times New Roman" w:hAnsi="Times New Roman" w:cs="Times New Roman"/>
          <w:sz w:val="24"/>
          <w:szCs w:val="24"/>
        </w:rPr>
        <w:t>имеется</w:t>
      </w:r>
      <w:r w:rsidR="00F86248" w:rsidRPr="00A83757">
        <w:rPr>
          <w:rFonts w:ascii="Times New Roman" w:eastAsia="Times New Roman" w:hAnsi="Times New Roman" w:cs="Times New Roman"/>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CA2954" w:rsidRDefault="00AB1E8B" w:rsidP="00AB1E8B">
      <w:pPr>
        <w:spacing w:after="0" w:line="240" w:lineRule="auto"/>
        <w:jc w:val="both"/>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sz w:val="24"/>
          <w:szCs w:val="24"/>
          <w:shd w:val="clear" w:color="auto" w:fill="FFFFFF"/>
        </w:rPr>
        <w:t>Б) Часть, ф</w:t>
      </w:r>
      <w:r w:rsidR="00CA2954">
        <w:rPr>
          <w:rFonts w:ascii="Times New Roman" w:eastAsia="Times New Roman" w:hAnsi="Times New Roman" w:cs="Times New Roman"/>
          <w:b/>
          <w:bCs/>
          <w:sz w:val="24"/>
          <w:szCs w:val="24"/>
          <w:shd w:val="clear" w:color="auto" w:fill="FFFFFF"/>
        </w:rPr>
        <w:t>ормируемая</w:t>
      </w:r>
      <w:r w:rsidR="00062554">
        <w:rPr>
          <w:rFonts w:ascii="Times New Roman" w:eastAsia="Times New Roman" w:hAnsi="Times New Roman" w:cs="Times New Roman"/>
          <w:b/>
          <w:bCs/>
          <w:sz w:val="24"/>
          <w:szCs w:val="24"/>
          <w:shd w:val="clear" w:color="auto" w:fill="FFFFFF"/>
        </w:rPr>
        <w:t xml:space="preserve"> </w:t>
      </w:r>
      <w:r>
        <w:rPr>
          <w:rFonts w:ascii="Times New Roman" w:eastAsia="Times New Roman" w:hAnsi="Times New Roman" w:cs="Times New Roman"/>
          <w:b/>
          <w:bCs/>
          <w:sz w:val="24"/>
          <w:szCs w:val="24"/>
          <w:shd w:val="clear" w:color="auto" w:fill="FFFFFF"/>
        </w:rPr>
        <w:t>участниками образовательных отношений</w:t>
      </w:r>
    </w:p>
    <w:p w:rsidR="00CA2954" w:rsidRPr="00CA2954" w:rsidRDefault="00CA2954" w:rsidP="0098653E">
      <w:pPr>
        <w:spacing w:after="0" w:line="240" w:lineRule="auto"/>
        <w:ind w:firstLine="709"/>
        <w:jc w:val="both"/>
        <w:rPr>
          <w:rFonts w:ascii="Times New Roman" w:eastAsia="Times New Roman" w:hAnsi="Times New Roman" w:cs="Times New Roman"/>
          <w:bCs/>
          <w:iCs/>
          <w:sz w:val="24"/>
          <w:szCs w:val="24"/>
          <w:u w:val="single"/>
        </w:rPr>
      </w:pPr>
      <w:r w:rsidRPr="00CA2954">
        <w:rPr>
          <w:rFonts w:ascii="Times New Roman" w:eastAsia="Times New Roman" w:hAnsi="Times New Roman" w:cs="Times New Roman"/>
          <w:b/>
          <w:bCs/>
          <w:sz w:val="24"/>
          <w:szCs w:val="24"/>
          <w:shd w:val="clear" w:color="auto" w:fill="FFFFFF"/>
        </w:rPr>
        <w:t>Развивающая предметно-пространственная среда </w:t>
      </w:r>
      <w:r w:rsidRPr="00CA2954">
        <w:rPr>
          <w:rFonts w:ascii="Times New Roman" w:eastAsia="Times New Roman" w:hAnsi="Times New Roman" w:cs="Times New Roman"/>
          <w:sz w:val="24"/>
          <w:szCs w:val="24"/>
          <w:shd w:val="clear" w:color="auto" w:fill="FFFFFF"/>
        </w:rPr>
        <w:t>обеспечивает максимальную реализацию образовательного потенциала пространства  группы, приспособленной для реализации Программы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Развивающая предметно-пространственная  среда в ДОУ организована  с учетом следующих требований:</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носит развивающий характер;</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обеспечивается психологическая безопасность;</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lastRenderedPageBreak/>
        <w:t xml:space="preserve">- создается с опорой на личностно-ориентированную модель взаимодействия между педагогами    </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xml:space="preserve">  и детьми;</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учитывается возраст детей и их интересы;</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учитывается специфика контингента детей;</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многофункциональность;</w:t>
      </w:r>
    </w:p>
    <w:p w:rsidR="00CA2954" w:rsidRPr="00CA2954" w:rsidRDefault="00CA2954" w:rsidP="0098653E">
      <w:pPr>
        <w:spacing w:after="0" w:line="240" w:lineRule="auto"/>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обеспечивается богатство сенсорных впечатлений.</w:t>
      </w:r>
    </w:p>
    <w:p w:rsidR="00CA2954" w:rsidRDefault="00CA2954" w:rsidP="00AB1E8B">
      <w:pPr>
        <w:spacing w:after="0" w:line="240" w:lineRule="auto"/>
        <w:jc w:val="both"/>
        <w:rPr>
          <w:rFonts w:ascii="Times New Roman" w:eastAsia="Times New Roman" w:hAnsi="Times New Roman" w:cs="Times New Roman"/>
          <w:bCs/>
          <w:iCs/>
          <w:sz w:val="24"/>
          <w:szCs w:val="24"/>
        </w:rPr>
      </w:pPr>
      <w:r w:rsidRPr="00CA2954">
        <w:rPr>
          <w:rFonts w:ascii="Times New Roman" w:eastAsia="Times New Roman" w:hAnsi="Times New Roman" w:cs="Times New Roman"/>
          <w:bCs/>
          <w:iCs/>
          <w:sz w:val="24"/>
          <w:szCs w:val="24"/>
        </w:rPr>
        <w:t>Паспорт РППС совершенствуется ежегодно на 1 сентября учебного года.</w:t>
      </w:r>
    </w:p>
    <w:p w:rsidR="00F86248" w:rsidRPr="00A83757" w:rsidRDefault="00F86248"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86248" w:rsidRPr="00A83757" w:rsidRDefault="00F86248" w:rsidP="00AE73EA">
      <w:pPr>
        <w:widowControl w:val="0"/>
        <w:autoSpaceDE w:val="0"/>
        <w:autoSpaceDN w:val="0"/>
        <w:spacing w:after="0" w:line="240" w:lineRule="auto"/>
        <w:jc w:val="both"/>
        <w:outlineLvl w:val="2"/>
        <w:rPr>
          <w:rFonts w:ascii="Times New Roman" w:eastAsia="Times New Roman" w:hAnsi="Times New Roman" w:cs="Times New Roman"/>
          <w:b/>
          <w:sz w:val="24"/>
          <w:szCs w:val="24"/>
        </w:rPr>
      </w:pPr>
      <w:r w:rsidRPr="00A83757">
        <w:rPr>
          <w:rFonts w:ascii="Times New Roman" w:eastAsia="Times New Roman" w:hAnsi="Times New Roman" w:cs="Times New Roman"/>
          <w:b/>
          <w:sz w:val="24"/>
          <w:szCs w:val="24"/>
        </w:rPr>
        <w:t>32. Материально-техническое обеспечение Федеральной программы, обеспеченность методическими материалами и средствами обучения и воспитания.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32.1. В ДОО созданы материально-технические условия, обеспечивающие:</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 возможность достижения обучающимися планируемых результатов освоения Федеральной программы;</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 xml:space="preserve">2) выполнение ДОО требований санитарно-эпидемиологических правил и гигиенических нормативов, содержащихся в </w:t>
      </w:r>
      <w:hyperlink r:id="rId9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A83757">
          <w:rPr>
            <w:rFonts w:ascii="Times New Roman" w:eastAsia="Times New Roman" w:hAnsi="Times New Roman" w:cs="Times New Roman"/>
            <w:color w:val="0000FF"/>
            <w:sz w:val="24"/>
            <w:szCs w:val="24"/>
          </w:rPr>
          <w:t>СП 2.4.3648-20</w:t>
        </w:r>
      </w:hyperlink>
      <w:r w:rsidRPr="00A83757">
        <w:rPr>
          <w:rFonts w:ascii="Times New Roman" w:eastAsia="Times New Roman" w:hAnsi="Times New Roman" w:cs="Times New Roman"/>
          <w:sz w:val="24"/>
          <w:szCs w:val="24"/>
        </w:rPr>
        <w:t xml:space="preserve">, </w:t>
      </w:r>
      <w:hyperlink r:id="rId94"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
        <w:r w:rsidRPr="00A83757">
          <w:rPr>
            <w:rFonts w:ascii="Times New Roman" w:eastAsia="Times New Roman" w:hAnsi="Times New Roman" w:cs="Times New Roman"/>
            <w:color w:val="0000FF"/>
            <w:sz w:val="24"/>
            <w:szCs w:val="24"/>
          </w:rPr>
          <w:t>СанПиН 2.3/2.4.3590-20</w:t>
        </w:r>
      </w:hyperlink>
      <w:r w:rsidRPr="00A83757">
        <w:rPr>
          <w:rFonts w:ascii="Times New Roman" w:eastAsia="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w:t>
      </w:r>
      <w:hyperlink r:id="rId95"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A83757">
          <w:rPr>
            <w:rFonts w:ascii="Times New Roman" w:eastAsia="Times New Roman" w:hAnsi="Times New Roman" w:cs="Times New Roman"/>
            <w:color w:val="0000FF"/>
            <w:sz w:val="24"/>
            <w:szCs w:val="24"/>
          </w:rPr>
          <w:t>СанПиН 1.2.3685-21</w:t>
        </w:r>
      </w:hyperlink>
      <w:r w:rsidRPr="00A83757">
        <w:rPr>
          <w:rFonts w:ascii="Times New Roman" w:eastAsia="Times New Roman" w:hAnsi="Times New Roman" w:cs="Times New Roman"/>
          <w:sz w:val="24"/>
          <w:szCs w:val="24"/>
        </w:rPr>
        <w:t>:</w:t>
      </w:r>
    </w:p>
    <w:p w:rsidR="00F86248" w:rsidRPr="00AE73EA" w:rsidRDefault="00AB1E8B" w:rsidP="00AB1E8B">
      <w:pPr>
        <w:widowControl w:val="0"/>
        <w:autoSpaceDE w:val="0"/>
        <w:autoSpaceDN w:val="0"/>
        <w:spacing w:after="0" w:line="240" w:lineRule="auto"/>
        <w:ind w:firstLine="53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F86248" w:rsidRPr="00AE73EA">
        <w:rPr>
          <w:rFonts w:ascii="Times New Roman" w:eastAsia="Times New Roman" w:hAnsi="Times New Roman" w:cs="Times New Roman"/>
          <w:i/>
          <w:sz w:val="24"/>
          <w:szCs w:val="24"/>
        </w:rPr>
        <w:t>к условиям размещения организаций, осуществляющих образовательную деятельность;</w:t>
      </w:r>
    </w:p>
    <w:p w:rsidR="00F86248" w:rsidRPr="00A83757" w:rsidRDefault="00AB1E8B" w:rsidP="00AB1E8B">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оборудованию и содержанию территории;</w:t>
      </w:r>
    </w:p>
    <w:p w:rsidR="00F86248" w:rsidRPr="00A83757" w:rsidRDefault="00AB1E8B" w:rsidP="00AB1E8B">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помещениям, их оборудованию и содержанию;</w:t>
      </w:r>
    </w:p>
    <w:p w:rsidR="00F86248" w:rsidRPr="00A83757" w:rsidRDefault="00AB1E8B" w:rsidP="00AB1E8B">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естественному и искусственному освещению помещений;</w:t>
      </w:r>
    </w:p>
    <w:p w:rsidR="00F86248" w:rsidRPr="00A83757" w:rsidRDefault="00F86248" w:rsidP="00AB1E8B">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отоплению и вентиляции;</w:t>
      </w:r>
    </w:p>
    <w:p w:rsidR="00F86248" w:rsidRPr="00A83757" w:rsidRDefault="00AB1E8B" w:rsidP="00AB1E8B">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водоснабжению и канализации;</w:t>
      </w:r>
    </w:p>
    <w:p w:rsidR="00F86248" w:rsidRPr="00A83757" w:rsidRDefault="00AB1E8B" w:rsidP="00AB1E8B">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медицинскому обеспечению;</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E73EA">
        <w:rPr>
          <w:rFonts w:ascii="Times New Roman" w:eastAsia="Times New Roman" w:hAnsi="Times New Roman" w:cs="Times New Roman"/>
          <w:i/>
          <w:sz w:val="24"/>
          <w:szCs w:val="24"/>
        </w:rPr>
        <w:t>приему детей в организации, осуществляющих образовательную деятельность</w:t>
      </w:r>
      <w:r w:rsidRPr="00A83757">
        <w:rPr>
          <w:rFonts w:ascii="Times New Roman" w:eastAsia="Times New Roman" w:hAnsi="Times New Roman" w:cs="Times New Roman"/>
          <w:sz w:val="24"/>
          <w:szCs w:val="24"/>
        </w:rPr>
        <w:t>;</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организации режима дня;</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организации физического воспитания;</w:t>
      </w:r>
    </w:p>
    <w:p w:rsidR="00F86248" w:rsidRPr="00A83757" w:rsidRDefault="00AB1E8B"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48" w:rsidRPr="00A83757">
        <w:rPr>
          <w:rFonts w:ascii="Times New Roman" w:eastAsia="Times New Roman" w:hAnsi="Times New Roman" w:cs="Times New Roman"/>
          <w:sz w:val="24"/>
          <w:szCs w:val="24"/>
        </w:rPr>
        <w:t>личной гигиене персонала;</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 выполнение ДОО требований пожарной безопасности и электробезопасности;</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4) выполнение ДОО требований по охране здоровья обучающихся и охране труда работников ДОО;</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32.2. При создании материально-технических условий для детей с ОВЗ ДОО учи</w:t>
      </w:r>
      <w:r w:rsidR="00A42F0C">
        <w:rPr>
          <w:rFonts w:ascii="Times New Roman" w:eastAsia="Times New Roman" w:hAnsi="Times New Roman" w:cs="Times New Roman"/>
          <w:sz w:val="24"/>
          <w:szCs w:val="24"/>
        </w:rPr>
        <w:t xml:space="preserve">тываются </w:t>
      </w:r>
      <w:r w:rsidRPr="00A83757">
        <w:rPr>
          <w:rFonts w:ascii="Times New Roman" w:eastAsia="Times New Roman" w:hAnsi="Times New Roman" w:cs="Times New Roman"/>
          <w:sz w:val="24"/>
          <w:szCs w:val="24"/>
        </w:rPr>
        <w:t>особенности их физического и психического развития.</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32.3. 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 xml:space="preserve">32.4. ДОО </w:t>
      </w:r>
      <w:r w:rsidR="00A42F0C">
        <w:rPr>
          <w:rFonts w:ascii="Times New Roman" w:eastAsia="Times New Roman" w:hAnsi="Times New Roman" w:cs="Times New Roman"/>
          <w:sz w:val="24"/>
          <w:szCs w:val="24"/>
        </w:rPr>
        <w:t>имеет</w:t>
      </w:r>
      <w:r w:rsidRPr="00A83757">
        <w:rPr>
          <w:rFonts w:ascii="Times New Roman" w:eastAsia="Times New Roman" w:hAnsi="Times New Roman" w:cs="Times New Roman"/>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4) административные помещения, методический кабинет;</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lastRenderedPageBreak/>
        <w:t>5) помещения для занятий специалистов (учитель-логопед, учитель- дефектолог, педагог-психолог);</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F86248" w:rsidRPr="00A83757"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7) оформленная территория и оборудованные участки для прогулки ДОО.</w:t>
      </w:r>
    </w:p>
    <w:p w:rsidR="00F86248" w:rsidRPr="00A83757" w:rsidRDefault="00F86248" w:rsidP="00AB1E8B">
      <w:pPr>
        <w:pStyle w:val="ConsPlusNormal"/>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 xml:space="preserve">32.6. </w:t>
      </w:r>
      <w:r w:rsidR="00A42F0C" w:rsidRPr="00A42F0C">
        <w:rPr>
          <w:rFonts w:ascii="Times New Roman" w:hAnsi="Times New Roman" w:cs="Times New Roman"/>
          <w:i/>
          <w:sz w:val="24"/>
          <w:szCs w:val="24"/>
        </w:rPr>
        <w:t>В ДОО созданы условия для материально-технического оснащения дополнительных помещений</w:t>
      </w:r>
      <w:r w:rsidRPr="00A83757">
        <w:rPr>
          <w:rFonts w:ascii="Times New Roman" w:eastAsia="Times New Roman" w:hAnsi="Times New Roman" w:cs="Times New Roman"/>
          <w:sz w:val="24"/>
          <w:szCs w:val="24"/>
        </w:rPr>
        <w:t>:, экологических троп на террито</w:t>
      </w:r>
      <w:r w:rsidR="00062554">
        <w:rPr>
          <w:rFonts w:ascii="Times New Roman" w:eastAsia="Times New Roman" w:hAnsi="Times New Roman" w:cs="Times New Roman"/>
          <w:sz w:val="24"/>
          <w:szCs w:val="24"/>
        </w:rPr>
        <w:t>рии ДОО, музея.</w:t>
      </w:r>
      <w:r w:rsidR="00500143">
        <w:rPr>
          <w:rFonts w:ascii="Times New Roman" w:eastAsia="Times New Roman" w:hAnsi="Times New Roman" w:cs="Times New Roman"/>
          <w:sz w:val="24"/>
          <w:szCs w:val="24"/>
        </w:rPr>
        <w:t xml:space="preserve"> </w:t>
      </w:r>
      <w:r w:rsidRPr="00A83757">
        <w:rPr>
          <w:rFonts w:ascii="Times New Roman" w:eastAsia="Times New Roman" w:hAnsi="Times New Roman" w:cs="Times New Roman"/>
          <w:sz w:val="24"/>
          <w:szCs w:val="24"/>
        </w:rPr>
        <w:t>позволяющих расширить образовательное пространство.</w:t>
      </w:r>
    </w:p>
    <w:p w:rsidR="00062554" w:rsidRPr="00062554" w:rsidRDefault="00F86248"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83757">
        <w:rPr>
          <w:rFonts w:ascii="Times New Roman" w:eastAsia="Times New Roman" w:hAnsi="Times New Roman" w:cs="Times New Roman"/>
          <w:sz w:val="24"/>
          <w:szCs w:val="24"/>
        </w:rPr>
        <w:t>32.7</w:t>
      </w:r>
      <w:r w:rsidR="00062554" w:rsidRPr="00062554">
        <w:t xml:space="preserve"> </w:t>
      </w:r>
      <w:r w:rsidR="00062554" w:rsidRPr="00062554">
        <w:rPr>
          <w:rFonts w:ascii="Times New Roman" w:eastAsia="Times New Roman" w:hAnsi="Times New Roman" w:cs="Times New Roman"/>
          <w:sz w:val="24"/>
          <w:szCs w:val="24"/>
        </w:rPr>
        <w:t>Программой предусмотрено также использование ДОО обновляемых об-разовательных ресурсов, в т.ч. расходных материалов, подписки на актуализ</w:t>
      </w:r>
      <w:r w:rsidR="00062554">
        <w:rPr>
          <w:rFonts w:ascii="Times New Roman" w:eastAsia="Times New Roman" w:hAnsi="Times New Roman" w:cs="Times New Roman"/>
          <w:sz w:val="24"/>
          <w:szCs w:val="24"/>
        </w:rPr>
        <w:t>а</w:t>
      </w:r>
      <w:r w:rsidR="00062554" w:rsidRPr="00062554">
        <w:rPr>
          <w:rFonts w:ascii="Times New Roman" w:eastAsia="Times New Roman" w:hAnsi="Times New Roman" w:cs="Times New Roman"/>
          <w:sz w:val="24"/>
          <w:szCs w:val="24"/>
        </w:rPr>
        <w:t>цию периодических и электронных ресурсов,</w:t>
      </w:r>
      <w:r w:rsidR="00062554">
        <w:rPr>
          <w:rFonts w:ascii="Times New Roman" w:eastAsia="Times New Roman" w:hAnsi="Times New Roman" w:cs="Times New Roman"/>
          <w:sz w:val="24"/>
          <w:szCs w:val="24"/>
        </w:rPr>
        <w:t xml:space="preserve"> методическую литературу, техни</w:t>
      </w:r>
      <w:r w:rsidR="00062554" w:rsidRPr="00062554">
        <w:rPr>
          <w:rFonts w:ascii="Times New Roman" w:eastAsia="Times New Roman" w:hAnsi="Times New Roman" w:cs="Times New Roman"/>
          <w:sz w:val="24"/>
          <w:szCs w:val="24"/>
        </w:rPr>
        <w:t>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062554" w:rsidRPr="00062554" w:rsidRDefault="00062554" w:rsidP="00AB1E8B">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r w:rsidR="00AE73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62554">
        <w:rPr>
          <w:rFonts w:ascii="Times New Roman" w:eastAsia="Times New Roman" w:hAnsi="Times New Roman" w:cs="Times New Roman"/>
          <w:sz w:val="24"/>
          <w:szCs w:val="24"/>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F33A1" w:rsidRDefault="00062554" w:rsidP="00AB1E8B">
      <w:pPr>
        <w:widowControl w:val="0"/>
        <w:autoSpaceDE w:val="0"/>
        <w:autoSpaceDN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r w:rsidR="00AE73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62554">
        <w:rPr>
          <w:rFonts w:ascii="Times New Roman" w:eastAsia="Times New Roman" w:hAnsi="Times New Roman" w:cs="Times New Roman"/>
          <w:sz w:val="24"/>
          <w:szCs w:val="24"/>
        </w:rPr>
        <w:t>Инфраструктурный лист ДОО составляется по результатам мониторинга её материально-технической базы: анализа о</w:t>
      </w:r>
      <w:r>
        <w:rPr>
          <w:rFonts w:ascii="Times New Roman" w:eastAsia="Times New Roman" w:hAnsi="Times New Roman" w:cs="Times New Roman"/>
          <w:sz w:val="24"/>
          <w:szCs w:val="24"/>
        </w:rPr>
        <w:t>бразовательных потребностей обу</w:t>
      </w:r>
      <w:r w:rsidRPr="00062554">
        <w:rPr>
          <w:rFonts w:ascii="Times New Roman" w:eastAsia="Times New Roman" w:hAnsi="Times New Roman" w:cs="Times New Roman"/>
          <w:sz w:val="24"/>
          <w:szCs w:val="24"/>
        </w:rPr>
        <w:t>чающихся, кадрового потенциала, реализуемой Программы и друг</w:t>
      </w:r>
      <w:r>
        <w:rPr>
          <w:rFonts w:ascii="Times New Roman" w:eastAsia="Times New Roman" w:hAnsi="Times New Roman" w:cs="Times New Roman"/>
          <w:sz w:val="24"/>
          <w:szCs w:val="24"/>
        </w:rPr>
        <w:t>их составля</w:t>
      </w:r>
      <w:r w:rsidRPr="00062554">
        <w:rPr>
          <w:rFonts w:ascii="Times New Roman" w:eastAsia="Times New Roman" w:hAnsi="Times New Roman" w:cs="Times New Roman"/>
          <w:sz w:val="24"/>
          <w:szCs w:val="24"/>
        </w:rPr>
        <w:t>ющих (с использованием данных цифрового сервиса по эксплуатации инфра-структуры) в целях обновления содержания и повышения качества ДО.</w:t>
      </w:r>
    </w:p>
    <w:p w:rsidR="00EF33A1" w:rsidRPr="00AB1E8B" w:rsidRDefault="00AB1E8B" w:rsidP="00AB1E8B">
      <w:pPr>
        <w:widowControl w:val="0"/>
        <w:autoSpaceDE w:val="0"/>
        <w:autoSpaceDN w:val="0"/>
        <w:spacing w:after="0" w:line="240" w:lineRule="auto"/>
        <w:ind w:firstLine="539"/>
        <w:jc w:val="both"/>
        <w:rPr>
          <w:rFonts w:ascii="Times New Roman" w:eastAsia="Times New Roman" w:hAnsi="Times New Roman" w:cs="Times New Roman"/>
          <w:b/>
          <w:sz w:val="24"/>
          <w:szCs w:val="24"/>
        </w:rPr>
      </w:pPr>
      <w:r w:rsidRPr="00AB1E8B">
        <w:rPr>
          <w:rFonts w:ascii="Times New Roman" w:eastAsia="Times New Roman" w:hAnsi="Times New Roman" w:cs="Times New Roman"/>
          <w:b/>
          <w:sz w:val="24"/>
          <w:szCs w:val="24"/>
        </w:rPr>
        <w:t>Б)</w:t>
      </w:r>
      <w:r w:rsidR="00AE73EA">
        <w:rPr>
          <w:rFonts w:ascii="Times New Roman" w:eastAsia="Times New Roman" w:hAnsi="Times New Roman" w:cs="Times New Roman"/>
          <w:b/>
          <w:sz w:val="24"/>
          <w:szCs w:val="24"/>
        </w:rPr>
        <w:t xml:space="preserve"> </w:t>
      </w:r>
      <w:r w:rsidRPr="00AB1E8B">
        <w:rPr>
          <w:rFonts w:ascii="Times New Roman" w:eastAsia="Times New Roman" w:hAnsi="Times New Roman" w:cs="Times New Roman"/>
          <w:b/>
          <w:sz w:val="24"/>
          <w:szCs w:val="24"/>
        </w:rPr>
        <w:t>Часть, формируемая участниками образовательных отношений</w:t>
      </w:r>
    </w:p>
    <w:p w:rsidR="00062554" w:rsidRPr="00CA2954" w:rsidRDefault="00062554" w:rsidP="0098653E">
      <w:pPr>
        <w:tabs>
          <w:tab w:val="left" w:pos="1980"/>
        </w:tabs>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xml:space="preserve">В ДОУ имеются </w:t>
      </w:r>
      <w:r w:rsidRPr="00CA2954">
        <w:rPr>
          <w:rFonts w:ascii="Times New Roman" w:eastAsia="Times New Roman" w:hAnsi="Times New Roman" w:cs="Times New Roman"/>
          <w:b/>
          <w:sz w:val="24"/>
          <w:szCs w:val="24"/>
        </w:rPr>
        <w:t>залы</w:t>
      </w:r>
      <w:r w:rsidRPr="00CA2954">
        <w:rPr>
          <w:rFonts w:ascii="Times New Roman" w:eastAsia="Times New Roman" w:hAnsi="Times New Roman" w:cs="Times New Roman"/>
          <w:sz w:val="24"/>
          <w:szCs w:val="24"/>
        </w:rPr>
        <w:t>:</w:t>
      </w:r>
    </w:p>
    <w:p w:rsidR="00062554" w:rsidRPr="00CA2954" w:rsidRDefault="00062554" w:rsidP="0074603D">
      <w:pPr>
        <w:numPr>
          <w:ilvl w:val="0"/>
          <w:numId w:val="12"/>
        </w:numPr>
        <w:tabs>
          <w:tab w:val="left" w:pos="142"/>
          <w:tab w:val="left" w:pos="1980"/>
        </w:tabs>
        <w:spacing w:after="0" w:line="240" w:lineRule="auto"/>
        <w:ind w:left="0" w:firstLine="567"/>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xml:space="preserve">музыкальный – 1;   </w:t>
      </w:r>
    </w:p>
    <w:p w:rsidR="00062554" w:rsidRPr="00CA2954" w:rsidRDefault="00062554" w:rsidP="0074603D">
      <w:pPr>
        <w:numPr>
          <w:ilvl w:val="0"/>
          <w:numId w:val="12"/>
        </w:numPr>
        <w:tabs>
          <w:tab w:val="left" w:pos="142"/>
          <w:tab w:val="left" w:pos="1980"/>
        </w:tabs>
        <w:spacing w:after="0" w:line="240" w:lineRule="auto"/>
        <w:ind w:left="0" w:firstLine="567"/>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физкультурный – 1.</w:t>
      </w:r>
    </w:p>
    <w:p w:rsidR="00062554" w:rsidRPr="00CA2954" w:rsidRDefault="00062554" w:rsidP="0098653E">
      <w:pPr>
        <w:spacing w:after="0" w:line="240" w:lineRule="auto"/>
        <w:ind w:firstLine="426"/>
        <w:jc w:val="both"/>
        <w:rPr>
          <w:rFonts w:ascii="Times New Roman" w:eastAsia="Times New Roman" w:hAnsi="Times New Roman" w:cs="Times New Roman"/>
          <w:b/>
          <w:sz w:val="24"/>
          <w:szCs w:val="24"/>
        </w:rPr>
      </w:pPr>
      <w:r w:rsidRPr="00CA2954">
        <w:rPr>
          <w:rFonts w:ascii="Times New Roman" w:eastAsia="Times New Roman" w:hAnsi="Times New Roman" w:cs="Times New Roman"/>
          <w:b/>
          <w:sz w:val="24"/>
          <w:szCs w:val="24"/>
        </w:rPr>
        <w:t>Кабинеты:</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медицинский – 2;</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методический- 1;</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заведующего – 1;</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бухгалтерия -  1;</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учителя-логопеда  - 3, 2 в спальне группового помещения</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педагога-психолога – 1;</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кабинет делопроизводства – 1,</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заместителя заведующего по АХР – 1.</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«Музей коллекций русского быта»</w:t>
      </w:r>
    </w:p>
    <w:p w:rsidR="00062554" w:rsidRPr="00CA2954" w:rsidRDefault="00062554" w:rsidP="0074603D">
      <w:pPr>
        <w:numPr>
          <w:ilvl w:val="0"/>
          <w:numId w:val="14"/>
        </w:numPr>
        <w:spacing w:after="0" w:line="240" w:lineRule="auto"/>
        <w:ind w:hanging="153"/>
        <w:contextualSpacing/>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Сенсомоторная комната «Фиолетовый лес»</w:t>
      </w:r>
    </w:p>
    <w:p w:rsidR="00062554" w:rsidRPr="00CA2954" w:rsidRDefault="00062554" w:rsidP="0098653E">
      <w:pPr>
        <w:spacing w:after="0" w:line="240" w:lineRule="auto"/>
        <w:ind w:hanging="153"/>
        <w:jc w:val="both"/>
        <w:rPr>
          <w:rFonts w:ascii="Times New Roman" w:eastAsia="Times New Roman" w:hAnsi="Times New Roman" w:cs="Times New Roman"/>
          <w:b/>
          <w:sz w:val="24"/>
          <w:szCs w:val="24"/>
        </w:rPr>
      </w:pPr>
      <w:r w:rsidRPr="00CA2954">
        <w:rPr>
          <w:rFonts w:ascii="Times New Roman" w:eastAsia="Times New Roman" w:hAnsi="Times New Roman" w:cs="Times New Roman"/>
          <w:b/>
          <w:sz w:val="24"/>
          <w:szCs w:val="24"/>
        </w:rPr>
        <w:t xml:space="preserve">           Помещения:</w:t>
      </w:r>
    </w:p>
    <w:p w:rsidR="00062554" w:rsidRPr="00CA2954" w:rsidRDefault="00062554" w:rsidP="0074603D">
      <w:pPr>
        <w:numPr>
          <w:ilvl w:val="0"/>
          <w:numId w:val="13"/>
        </w:numPr>
        <w:spacing w:after="0" w:line="240" w:lineRule="auto"/>
        <w:ind w:left="0" w:firstLine="567"/>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прачечная – 1;</w:t>
      </w:r>
    </w:p>
    <w:p w:rsidR="00062554" w:rsidRPr="00CA2954" w:rsidRDefault="00062554" w:rsidP="0074603D">
      <w:pPr>
        <w:numPr>
          <w:ilvl w:val="0"/>
          <w:numId w:val="13"/>
        </w:numPr>
        <w:spacing w:after="0" w:line="240" w:lineRule="auto"/>
        <w:ind w:left="0" w:firstLine="567"/>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пищеблок – 1;</w:t>
      </w:r>
    </w:p>
    <w:p w:rsidR="00062554" w:rsidRPr="00CA2954" w:rsidRDefault="00062554" w:rsidP="0074603D">
      <w:pPr>
        <w:numPr>
          <w:ilvl w:val="0"/>
          <w:numId w:val="13"/>
        </w:numPr>
        <w:spacing w:after="0" w:line="240" w:lineRule="auto"/>
        <w:ind w:left="0" w:firstLine="567"/>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мастерская – 1;</w:t>
      </w:r>
    </w:p>
    <w:p w:rsidR="00062554" w:rsidRPr="00CA2954" w:rsidRDefault="00062554" w:rsidP="0074603D">
      <w:pPr>
        <w:numPr>
          <w:ilvl w:val="0"/>
          <w:numId w:val="13"/>
        </w:numPr>
        <w:spacing w:after="0" w:line="240" w:lineRule="auto"/>
        <w:ind w:left="0" w:firstLine="567"/>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теплоузел -1.</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Пищеблок:</w:t>
      </w:r>
      <w:r w:rsidRPr="00CA2954">
        <w:rPr>
          <w:rFonts w:ascii="Times New Roman" w:eastAsia="Times New Roman" w:hAnsi="Times New Roman" w:cs="Times New Roman"/>
          <w:sz w:val="24"/>
          <w:szCs w:val="24"/>
        </w:rPr>
        <w:t xml:space="preserve"> Все оборудование находится в рабочем состоянии, соответствует санитарно-гигиеническим требованиям.</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Музыкальные залы:</w:t>
      </w:r>
      <w:r w:rsidRPr="00CA2954">
        <w:rPr>
          <w:rFonts w:ascii="Times New Roman" w:eastAsia="Times New Roman" w:hAnsi="Times New Roman" w:cs="Times New Roman"/>
          <w:sz w:val="24"/>
          <w:szCs w:val="24"/>
        </w:rPr>
        <w:t xml:space="preserve"> оборудованы в соответствии с требованиями основной образовательной программы детского сада. В музыкальных залах имеются: электронное фортепиано, детские музыкальные инструменты, магнитофон, синтезатор, музыкальный центр. Для организации педагогического процесса есть весь необходимый наглядный и дидактический материал, соответствующий принципам дидактики и санитарно-гигиеническим нормам, учебно-методический комплекс для реализации педагогической деятельности по усвоению образова</w:t>
      </w:r>
      <w:r w:rsidRPr="00CA2954">
        <w:rPr>
          <w:rFonts w:ascii="Times New Roman" w:eastAsia="Times New Roman" w:hAnsi="Times New Roman" w:cs="Times New Roman"/>
          <w:sz w:val="24"/>
          <w:szCs w:val="24"/>
        </w:rPr>
        <w:lastRenderedPageBreak/>
        <w:t>тельной области «худож</w:t>
      </w:r>
      <w:r>
        <w:rPr>
          <w:rFonts w:ascii="Times New Roman" w:eastAsia="Times New Roman" w:hAnsi="Times New Roman" w:cs="Times New Roman"/>
          <w:sz w:val="24"/>
          <w:szCs w:val="24"/>
        </w:rPr>
        <w:t>ественно-эстетическое развитие», проектор, экран, ноутбук с выходом в интернет.</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В музыкальных залах проводятся музыкальные занятия, праздники, развлечения, спектакли; физкультурные развлечения, досуги.</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Физкультурные залы:</w:t>
      </w:r>
      <w:r w:rsidRPr="00CA2954">
        <w:rPr>
          <w:rFonts w:ascii="Times New Roman" w:eastAsia="Times New Roman" w:hAnsi="Times New Roman" w:cs="Times New Roman"/>
          <w:sz w:val="24"/>
          <w:szCs w:val="24"/>
        </w:rPr>
        <w:t xml:space="preserve"> достаточно оснащены оборудованием и спортивным инвентарем для развития двигательной активности детей, как стандартным, так и нестандартным. Все оборудование соответствует педагогическим и санитарно-гигиеническим требованиям. </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 xml:space="preserve">Групповые помещения: </w:t>
      </w:r>
      <w:r w:rsidRPr="00CA2954">
        <w:rPr>
          <w:rFonts w:ascii="Times New Roman" w:eastAsia="Times New Roman" w:hAnsi="Times New Roman" w:cs="Times New Roman"/>
          <w:sz w:val="24"/>
          <w:szCs w:val="24"/>
        </w:rPr>
        <w:t xml:space="preserve">в состав групп входят: приемная, буфетная, туалет, игровая и спальная комнаты. В группах созданы условия для всех видов детской деятельности: образовательной, игровой, трудовой, самостоятельной. </w:t>
      </w:r>
      <w:r>
        <w:rPr>
          <w:rFonts w:ascii="Times New Roman" w:eastAsia="Times New Roman" w:hAnsi="Times New Roman" w:cs="Times New Roman"/>
          <w:sz w:val="24"/>
          <w:szCs w:val="24"/>
        </w:rPr>
        <w:t>Групповые помещения оснащены проектами и экранами, ноутбуком.</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 xml:space="preserve">Кабинеты учителей-логопедов: </w:t>
      </w:r>
      <w:r w:rsidRPr="00CA2954">
        <w:rPr>
          <w:rFonts w:ascii="Times New Roman" w:eastAsia="Times New Roman" w:hAnsi="Times New Roman" w:cs="Times New Roman"/>
          <w:sz w:val="24"/>
          <w:szCs w:val="24"/>
        </w:rPr>
        <w:t xml:space="preserve">оборудованы в соответствии со всеми требованиями: рабочим столом логопеда, столами для детей, настенным зеркалом с освещением, шкафами с наглядным материалом, </w:t>
      </w:r>
      <w:r>
        <w:rPr>
          <w:rFonts w:ascii="Times New Roman" w:eastAsia="Times New Roman" w:hAnsi="Times New Roman" w:cs="Times New Roman"/>
          <w:sz w:val="24"/>
          <w:szCs w:val="24"/>
        </w:rPr>
        <w:t>интерактивная панель,ноутбук.</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xml:space="preserve">В кабинете достаточно материала для проведения коррекционно-развивающей логопедической работы с детьми раннего и дошкольного возрастов. </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Также есть игры и игрушки на развитие психических, речевых процессов, методические пособия для учителя-логопеда, соответствующая документация. На базе логопедического кабинета проводятся индивидуальные и подгрупповые занятия с детьми дошкольного возрастов.</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Кабинет педагога-психолога</w:t>
      </w:r>
      <w:r w:rsidRPr="00CA2954">
        <w:rPr>
          <w:rFonts w:ascii="Times New Roman" w:eastAsia="Times New Roman" w:hAnsi="Times New Roman" w:cs="Times New Roman"/>
          <w:sz w:val="24"/>
          <w:szCs w:val="24"/>
        </w:rPr>
        <w:t>: оборудован в соответствии со всеми требованиями: рабочим столом педагога – психолога, столами для детей,  релаксационным оборудованием, шкафами с наглядным и раздаточным материалом, экран с проктором, сенсомоторная сред</w:t>
      </w:r>
      <w:r>
        <w:rPr>
          <w:rFonts w:ascii="Times New Roman" w:eastAsia="Times New Roman" w:hAnsi="Times New Roman" w:cs="Times New Roman"/>
          <w:sz w:val="24"/>
          <w:szCs w:val="24"/>
        </w:rPr>
        <w:t>а «Фиолетовый лес». проектор, экран, ноутбук с выходом в интернет.</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Кабинет учителя-дефектолога:</w:t>
      </w:r>
      <w:r w:rsidRPr="00CA2954">
        <w:rPr>
          <w:rFonts w:ascii="Times New Roman" w:eastAsia="Times New Roman" w:hAnsi="Times New Roman" w:cs="Times New Roman"/>
          <w:sz w:val="24"/>
          <w:szCs w:val="24"/>
        </w:rPr>
        <w:t xml:space="preserve"> оборудован в соответствии со всеми требованиями: рабочим столом, столами для детей, коврограф «Ларчик», сказочная территория «Фиолетовый лес», а также игры и игрушки на развитие психических процессов, сенсомоторных навыков, пространственных</w:t>
      </w:r>
      <w:r>
        <w:rPr>
          <w:rFonts w:ascii="Times New Roman" w:eastAsia="Times New Roman" w:hAnsi="Times New Roman" w:cs="Times New Roman"/>
          <w:sz w:val="24"/>
          <w:szCs w:val="24"/>
        </w:rPr>
        <w:t xml:space="preserve"> и познавательных представлений, проектор, экран, ноутбук.</w:t>
      </w:r>
    </w:p>
    <w:p w:rsidR="00062554" w:rsidRPr="00CA29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b/>
          <w:sz w:val="24"/>
          <w:szCs w:val="24"/>
        </w:rPr>
        <w:t xml:space="preserve">«Музей коллекций русского быта»: </w:t>
      </w:r>
      <w:r w:rsidRPr="00CA2954">
        <w:rPr>
          <w:rFonts w:ascii="Times New Roman" w:eastAsia="Times New Roman" w:hAnsi="Times New Roman" w:cs="Times New Roman"/>
          <w:sz w:val="24"/>
          <w:szCs w:val="24"/>
        </w:rPr>
        <w:t>помещение музея,</w:t>
      </w:r>
      <w:r w:rsidRPr="00CA2954">
        <w:rPr>
          <w:rFonts w:ascii="Times New Roman" w:eastAsia="Times New Roman" w:hAnsi="Times New Roman" w:cs="Times New Roman"/>
          <w:b/>
          <w:sz w:val="24"/>
          <w:szCs w:val="24"/>
        </w:rPr>
        <w:t xml:space="preserve"> </w:t>
      </w:r>
      <w:r w:rsidRPr="00CA2954">
        <w:rPr>
          <w:rFonts w:ascii="Times New Roman" w:eastAsia="Times New Roman" w:hAnsi="Times New Roman" w:cs="Times New Roman"/>
          <w:sz w:val="24"/>
          <w:szCs w:val="24"/>
        </w:rPr>
        <w:t>шкафы, где располагаются</w:t>
      </w:r>
      <w:r w:rsidRPr="00CA2954">
        <w:rPr>
          <w:rFonts w:ascii="Times New Roman" w:eastAsia="Times New Roman" w:hAnsi="Times New Roman" w:cs="Times New Roman"/>
          <w:b/>
          <w:sz w:val="24"/>
          <w:szCs w:val="24"/>
        </w:rPr>
        <w:t xml:space="preserve"> </w:t>
      </w:r>
      <w:r w:rsidRPr="00CA2954">
        <w:rPr>
          <w:rFonts w:ascii="Times New Roman" w:eastAsia="Times New Roman" w:hAnsi="Times New Roman" w:cs="Times New Roman"/>
          <w:sz w:val="24"/>
          <w:szCs w:val="24"/>
        </w:rPr>
        <w:t>тематические экспонаты</w:t>
      </w:r>
      <w:r w:rsidRPr="00CA2954">
        <w:rPr>
          <w:rFonts w:ascii="Times New Roman" w:eastAsia="Times New Roman" w:hAnsi="Times New Roman" w:cs="Times New Roman"/>
          <w:b/>
          <w:sz w:val="24"/>
          <w:szCs w:val="24"/>
        </w:rPr>
        <w:t xml:space="preserve">, </w:t>
      </w:r>
      <w:r w:rsidRPr="00CA2954">
        <w:rPr>
          <w:rFonts w:ascii="Times New Roman" w:eastAsia="Times New Roman" w:hAnsi="Times New Roman" w:cs="Times New Roman"/>
          <w:sz w:val="24"/>
          <w:szCs w:val="24"/>
        </w:rPr>
        <w:t xml:space="preserve">экспонаты, документация. </w:t>
      </w:r>
    </w:p>
    <w:p w:rsidR="00062554" w:rsidRDefault="00062554" w:rsidP="0098653E">
      <w:pPr>
        <w:spacing w:after="0" w:line="240" w:lineRule="auto"/>
        <w:ind w:firstLine="426"/>
        <w:jc w:val="both"/>
        <w:rPr>
          <w:rFonts w:ascii="Times New Roman" w:eastAsia="Times New Roman" w:hAnsi="Times New Roman" w:cs="Times New Roman"/>
          <w:sz w:val="24"/>
          <w:szCs w:val="24"/>
        </w:rPr>
      </w:pPr>
      <w:r w:rsidRPr="00CA2954">
        <w:rPr>
          <w:rFonts w:ascii="Times New Roman" w:eastAsia="Times New Roman" w:hAnsi="Times New Roman" w:cs="Times New Roman"/>
          <w:sz w:val="24"/>
          <w:szCs w:val="24"/>
        </w:rPr>
        <w:t xml:space="preserve">В состав </w:t>
      </w:r>
      <w:r w:rsidRPr="00CA2954">
        <w:rPr>
          <w:rFonts w:ascii="Times New Roman" w:eastAsia="Times New Roman" w:hAnsi="Times New Roman" w:cs="Times New Roman"/>
          <w:b/>
          <w:sz w:val="24"/>
          <w:szCs w:val="24"/>
        </w:rPr>
        <w:t>медицинского блока</w:t>
      </w:r>
      <w:r w:rsidRPr="00CA2954">
        <w:rPr>
          <w:rFonts w:ascii="Times New Roman" w:eastAsia="Times New Roman" w:hAnsi="Times New Roman" w:cs="Times New Roman"/>
          <w:sz w:val="24"/>
          <w:szCs w:val="24"/>
        </w:rPr>
        <w:t xml:space="preserve"> входят: кабинет врача и медицинской сестры, процедурный кабинет, изолятор</w:t>
      </w:r>
      <w:r>
        <w:rPr>
          <w:rFonts w:ascii="Times New Roman" w:eastAsia="Times New Roman" w:hAnsi="Times New Roman" w:cs="Times New Roman"/>
          <w:sz w:val="24"/>
          <w:szCs w:val="24"/>
        </w:rPr>
        <w:t>, ноутбук с выходом в интернет.</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sidRPr="004D369B">
        <w:rPr>
          <w:rFonts w:ascii="Times New Roman" w:eastAsia="Times New Roman" w:hAnsi="Times New Roman" w:cs="Times New Roman"/>
          <w:sz w:val="24"/>
          <w:szCs w:val="24"/>
        </w:rPr>
        <w:t>В группах созданы различные центры активности:</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D369B">
        <w:rPr>
          <w:rFonts w:ascii="Times New Roman" w:eastAsia="Times New Roman" w:hAnsi="Times New Roman" w:cs="Times New Roman"/>
          <w:sz w:val="24"/>
          <w:szCs w:val="24"/>
        </w:rPr>
        <w:t>центр двигательной активности;</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безопасности;</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игры;</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конструирования;</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логики и математики;</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экспериментирования, организации наблюдения и труда;</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познания и коммуникации;</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книжный уголок;</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театрализации и музицирования;</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уединения;</w:t>
      </w:r>
    </w:p>
    <w:p w:rsidR="004D369B" w:rsidRPr="004D369B" w:rsidRDefault="004D369B" w:rsidP="004D36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коррекции;</w:t>
      </w:r>
    </w:p>
    <w:p w:rsidR="00681E9E" w:rsidRPr="00681E9E" w:rsidRDefault="004D369B" w:rsidP="00AB1E8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D369B">
        <w:rPr>
          <w:rFonts w:ascii="Times New Roman" w:eastAsia="Times New Roman" w:hAnsi="Times New Roman" w:cs="Times New Roman"/>
          <w:sz w:val="24"/>
          <w:szCs w:val="24"/>
        </w:rPr>
        <w:t xml:space="preserve"> центр творчества.</w:t>
      </w:r>
      <w:r w:rsidRPr="004D369B">
        <w:rPr>
          <w:rFonts w:ascii="Times New Roman" w:eastAsia="Times New Roman" w:hAnsi="Times New Roman" w:cs="Times New Roman"/>
          <w:sz w:val="24"/>
          <w:szCs w:val="24"/>
        </w:rPr>
        <w:cr/>
      </w:r>
      <w:r w:rsidR="00681E9E" w:rsidRPr="00681E9E">
        <w:rPr>
          <w:rFonts w:ascii="Times New Roman" w:eastAsia="Times New Roman" w:hAnsi="Times New Roman" w:cs="Times New Roman"/>
          <w:sz w:val="24"/>
          <w:szCs w:val="24"/>
        </w:rPr>
        <w:t>Приоритетным направлением дошкольной образовательной организации является физическое развитие детей дошкольного возраста.</w:t>
      </w:r>
    </w:p>
    <w:p w:rsidR="00681E9E" w:rsidRPr="00AB1E8B" w:rsidRDefault="00681E9E" w:rsidP="00681E9E">
      <w:pPr>
        <w:spacing w:after="0" w:line="240" w:lineRule="auto"/>
        <w:jc w:val="both"/>
        <w:rPr>
          <w:rFonts w:ascii="Times New Roman" w:eastAsia="Times New Roman" w:hAnsi="Times New Roman" w:cs="Times New Roman"/>
          <w:sz w:val="24"/>
          <w:szCs w:val="24"/>
        </w:rPr>
      </w:pPr>
      <w:r w:rsidRPr="00AB1E8B">
        <w:rPr>
          <w:rFonts w:ascii="Times New Roman" w:eastAsia="Times New Roman" w:hAnsi="Times New Roman" w:cs="Times New Roman"/>
          <w:sz w:val="24"/>
          <w:szCs w:val="24"/>
        </w:rPr>
        <w:t>Более подробно деятельность коллектива по физкультурно – оздоровительному направлению раскрыта в программе детского сада «Будь здоров, малыш»</w:t>
      </w:r>
      <w:r w:rsidR="00AB1E8B">
        <w:rPr>
          <w:rFonts w:ascii="Times New Roman" w:eastAsia="Times New Roman" w:hAnsi="Times New Roman" w:cs="Times New Roman"/>
          <w:sz w:val="24"/>
          <w:szCs w:val="24"/>
        </w:rPr>
        <w:t xml:space="preserve"> </w:t>
      </w:r>
      <w:r w:rsidRPr="00AB1E8B">
        <w:rPr>
          <w:rFonts w:ascii="Times New Roman" w:eastAsia="Times New Roman" w:hAnsi="Times New Roman" w:cs="Times New Roman"/>
          <w:sz w:val="24"/>
          <w:szCs w:val="24"/>
        </w:rPr>
        <w:t>(2021-2024 учебный год)</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Цель: сохранение и укрепление физического и психического здоровья детей, обеспечить каждому ребенку возможность радостно и содержательно прожить период дошкольного детства, развитие личности ребёнка.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В детском саду созданы условия для двигательной активности и оздоровления детей:</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 гибкий режим;</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lastRenderedPageBreak/>
        <w:t xml:space="preserve"> - разнообразное оборудование для увеличения двигательной активности детей в группах детского сада, в том числе выполненное самостоятельно воспитателями групп;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чередование различных форм, методов и приемов в работе с детьми на занятиях с целью снижения утомляемости;</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 правильный подбор и проведение подвижных игр в течение дня;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индивидуальный режим пробуждения после дневного сна;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преобладание положительных эмоций во всех видах двигательной активности и ежедневном распорядке дня;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-организация здоровьесберегающей среды в ДОУ;</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-пропаганда здорового образа жизни и методов оздоровления в коллективе детей, родителей, сотрудников.</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Оздоровительные и закаливающие мероприятия:</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 обеспечение здорового образа жизни (щадящий режим (во время адаптации);</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 физические упражнения, утренняя гимнастика, физкультурно – оздоровительные занятия, профилактическая гимнастика, спортивные, подвижные игры;</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 гигиенические, водные и закаливающие процедуры (обширное умывание в летний период);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свето – воздушные ванны;</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 рациональное питание;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аутотренинг и психогимнастика;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дыхательная гимнастика;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сон с доступом свежего воздуха;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 прогулки на свежем воздухе; </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сквозное проветривание;</w:t>
      </w:r>
    </w:p>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рациональная одежда детей в соответствии со временем года и погодой.</w:t>
      </w:r>
    </w:p>
    <w:p w:rsidR="00681E9E" w:rsidRPr="00681E9E" w:rsidRDefault="00681E9E" w:rsidP="00681E9E">
      <w:pPr>
        <w:spacing w:after="0" w:line="240" w:lineRule="auto"/>
        <w:jc w:val="both"/>
        <w:outlineLvl w:val="3"/>
        <w:rPr>
          <w:rFonts w:ascii="Times New Roman" w:eastAsia="Times New Roman" w:hAnsi="Times New Roman" w:cs="Times New Roman"/>
          <w:b/>
          <w:bCs/>
          <w:color w:val="000000"/>
          <w:sz w:val="24"/>
          <w:szCs w:val="24"/>
        </w:rPr>
      </w:pPr>
      <w:r w:rsidRPr="00681E9E">
        <w:rPr>
          <w:rFonts w:ascii="Times New Roman" w:eastAsia="Times New Roman" w:hAnsi="Times New Roman" w:cs="Times New Roman"/>
          <w:b/>
          <w:bCs/>
          <w:color w:val="000000"/>
          <w:sz w:val="24"/>
          <w:szCs w:val="24"/>
        </w:rPr>
        <w:t>Организация двигательного режима</w:t>
      </w:r>
    </w:p>
    <w:tbl>
      <w:tblPr>
        <w:tblW w:w="5243" w:type="pct"/>
        <w:tblInd w:w="-552" w:type="dxa"/>
        <w:tblCellMar>
          <w:top w:w="15" w:type="dxa"/>
          <w:left w:w="15" w:type="dxa"/>
          <w:bottom w:w="15" w:type="dxa"/>
          <w:right w:w="15" w:type="dxa"/>
        </w:tblCellMar>
        <w:tblLook w:val="0000" w:firstRow="0" w:lastRow="0" w:firstColumn="0" w:lastColumn="0" w:noHBand="0" w:noVBand="0"/>
      </w:tblPr>
      <w:tblGrid>
        <w:gridCol w:w="3046"/>
        <w:gridCol w:w="1128"/>
        <w:gridCol w:w="1388"/>
        <w:gridCol w:w="1306"/>
        <w:gridCol w:w="35"/>
        <w:gridCol w:w="1465"/>
        <w:gridCol w:w="23"/>
        <w:gridCol w:w="2044"/>
      </w:tblGrid>
      <w:tr w:rsidR="00681E9E"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b/>
                <w:bCs/>
                <w:sz w:val="24"/>
                <w:szCs w:val="24"/>
              </w:rPr>
              <w:t xml:space="preserve">Формы организации    </w:t>
            </w:r>
          </w:p>
        </w:tc>
        <w:tc>
          <w:tcPr>
            <w:tcW w:w="540" w:type="pct"/>
            <w:tcBorders>
              <w:top w:val="single" w:sz="8" w:space="0" w:color="000000"/>
              <w:left w:val="single" w:sz="8" w:space="0" w:color="000000"/>
              <w:bottom w:val="single" w:sz="8" w:space="0" w:color="000000"/>
              <w:right w:val="single" w:sz="8" w:space="0" w:color="000000"/>
            </w:tcBorders>
          </w:tcPr>
          <w:p w:rsidR="00681E9E" w:rsidRPr="00681E9E" w:rsidRDefault="00681E9E" w:rsidP="00681E9E">
            <w:pPr>
              <w:spacing w:after="0" w:line="240" w:lineRule="auto"/>
              <w:jc w:val="center"/>
              <w:rPr>
                <w:rFonts w:ascii="Times New Roman" w:eastAsia="Times New Roman" w:hAnsi="Times New Roman" w:cs="Times New Roman"/>
                <w:b/>
                <w:bCs/>
                <w:sz w:val="24"/>
                <w:szCs w:val="24"/>
              </w:rPr>
            </w:pPr>
            <w:r w:rsidRPr="00681E9E">
              <w:rPr>
                <w:rFonts w:ascii="Times New Roman" w:eastAsia="Times New Roman" w:hAnsi="Times New Roman" w:cs="Times New Roman"/>
                <w:b/>
                <w:bCs/>
                <w:sz w:val="24"/>
                <w:szCs w:val="24"/>
              </w:rPr>
              <w:t>1 младшая группа</w:t>
            </w:r>
          </w:p>
        </w:tc>
        <w:tc>
          <w:tcPr>
            <w:tcW w:w="665" w:type="pct"/>
            <w:tcBorders>
              <w:top w:val="single" w:sz="8" w:space="0" w:color="000000"/>
              <w:left w:val="single" w:sz="8" w:space="0" w:color="000000"/>
              <w:bottom w:val="single" w:sz="8" w:space="0" w:color="000000"/>
              <w:right w:val="single" w:sz="8" w:space="0" w:color="000000"/>
            </w:tcBorders>
            <w:vAlign w:val="center"/>
          </w:tcPr>
          <w:p w:rsidR="00681E9E" w:rsidRP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b/>
                <w:bCs/>
                <w:sz w:val="24"/>
                <w:szCs w:val="24"/>
              </w:rPr>
              <w:t>2 младшая группа</w:t>
            </w:r>
          </w:p>
        </w:tc>
        <w:tc>
          <w:tcPr>
            <w:tcW w:w="626" w:type="pct"/>
            <w:tcBorders>
              <w:top w:val="single" w:sz="8" w:space="0" w:color="000000"/>
              <w:left w:val="single" w:sz="8" w:space="0" w:color="000000"/>
              <w:bottom w:val="single" w:sz="8" w:space="0" w:color="000000"/>
              <w:right w:val="single" w:sz="8" w:space="0" w:color="000000"/>
            </w:tcBorders>
            <w:vAlign w:val="center"/>
          </w:tcPr>
          <w:p w:rsidR="00681E9E" w:rsidRP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b/>
                <w:bCs/>
                <w:sz w:val="24"/>
                <w:szCs w:val="24"/>
              </w:rPr>
              <w:t>Средняя группа</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681E9E" w:rsidRP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b/>
                <w:bCs/>
                <w:sz w:val="24"/>
                <w:szCs w:val="24"/>
              </w:rPr>
              <w:t>Старшая группа</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681E9E" w:rsidRP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b/>
                <w:bCs/>
                <w:sz w:val="24"/>
                <w:szCs w:val="24"/>
              </w:rPr>
              <w:t>Подготовительная  к школе группа</w:t>
            </w:r>
          </w:p>
        </w:tc>
      </w:tr>
      <w:tr w:rsidR="00681E9E"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681E9E" w:rsidRPr="00681E9E" w:rsidRDefault="00681E9E"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Утренняя гимнастика</w:t>
            </w:r>
          </w:p>
        </w:tc>
        <w:tc>
          <w:tcPr>
            <w:tcW w:w="540" w:type="pct"/>
            <w:tcBorders>
              <w:top w:val="single" w:sz="8" w:space="0" w:color="000000"/>
              <w:left w:val="single" w:sz="8" w:space="0" w:color="000000"/>
              <w:bottom w:val="single" w:sz="8" w:space="0" w:color="000000"/>
              <w:right w:val="single" w:sz="8" w:space="0" w:color="000000"/>
            </w:tcBorders>
          </w:tcPr>
          <w:p w:rsid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5 мин</w:t>
            </w:r>
          </w:p>
          <w:p w:rsidR="008618C8" w:rsidRPr="00681E9E" w:rsidRDefault="008618C8"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665" w:type="pct"/>
            <w:tcBorders>
              <w:top w:val="single" w:sz="8" w:space="0" w:color="000000"/>
              <w:left w:val="single" w:sz="8" w:space="0" w:color="000000"/>
              <w:bottom w:val="single" w:sz="8" w:space="0" w:color="000000"/>
              <w:right w:val="single" w:sz="8" w:space="0" w:color="000000"/>
            </w:tcBorders>
            <w:vAlign w:val="center"/>
          </w:tcPr>
          <w:p w:rsidR="00681E9E" w:rsidRDefault="008618C8"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681E9E" w:rsidRPr="00681E9E">
              <w:rPr>
                <w:rFonts w:ascii="Times New Roman" w:eastAsia="Times New Roman" w:hAnsi="Times New Roman" w:cs="Times New Roman"/>
                <w:sz w:val="24"/>
                <w:szCs w:val="24"/>
              </w:rPr>
              <w:t xml:space="preserve"> минут</w:t>
            </w:r>
          </w:p>
          <w:p w:rsidR="008618C8" w:rsidRPr="00681E9E" w:rsidRDefault="008618C8"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626" w:type="pct"/>
            <w:tcBorders>
              <w:top w:val="single" w:sz="8" w:space="0" w:color="000000"/>
              <w:left w:val="single" w:sz="8" w:space="0" w:color="000000"/>
              <w:bottom w:val="single" w:sz="8" w:space="0" w:color="000000"/>
              <w:right w:val="single" w:sz="8" w:space="0" w:color="000000"/>
            </w:tcBorders>
            <w:vAlign w:val="center"/>
          </w:tcPr>
          <w:p w:rsid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6-8 минут</w:t>
            </w:r>
          </w:p>
          <w:p w:rsidR="008618C8" w:rsidRPr="00681E9E" w:rsidRDefault="008618C8"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8-10 минут</w:t>
            </w:r>
          </w:p>
          <w:p w:rsidR="008618C8" w:rsidRPr="00681E9E" w:rsidRDefault="008618C8"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681E9E" w:rsidRDefault="00681E9E"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10-12 мин</w:t>
            </w:r>
          </w:p>
          <w:p w:rsidR="008618C8" w:rsidRPr="00681E9E" w:rsidRDefault="008618C8"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Занятия физической культурой</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Pr="00681E9E">
              <w:rPr>
                <w:rFonts w:ascii="Times New Roman" w:eastAsia="Times New Roman" w:hAnsi="Times New Roman" w:cs="Times New Roman"/>
                <w:sz w:val="24"/>
                <w:szCs w:val="24"/>
              </w:rPr>
              <w:t>10 мин</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Pr="00681E9E">
              <w:rPr>
                <w:rFonts w:ascii="Times New Roman" w:eastAsia="Times New Roman" w:hAnsi="Times New Roman" w:cs="Times New Roman"/>
                <w:sz w:val="24"/>
                <w:szCs w:val="24"/>
              </w:rPr>
              <w:t>15-20 мин</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Pr="00681E9E">
              <w:rPr>
                <w:rFonts w:ascii="Times New Roman" w:eastAsia="Times New Roman" w:hAnsi="Times New Roman" w:cs="Times New Roman"/>
                <w:sz w:val="24"/>
                <w:szCs w:val="24"/>
              </w:rPr>
              <w:t>20-25 мин</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Pr="00681E9E">
              <w:rPr>
                <w:rFonts w:ascii="Times New Roman" w:eastAsia="Times New Roman" w:hAnsi="Times New Roman" w:cs="Times New Roman"/>
                <w:sz w:val="24"/>
                <w:szCs w:val="24"/>
              </w:rPr>
              <w:t>25-30 мин</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Pr="00681E9E">
              <w:rPr>
                <w:rFonts w:ascii="Times New Roman" w:eastAsia="Times New Roman" w:hAnsi="Times New Roman" w:cs="Times New Roman"/>
                <w:sz w:val="24"/>
                <w:szCs w:val="24"/>
              </w:rPr>
              <w:t>30-35 мин</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Занятия физической культурой</w:t>
            </w:r>
            <w:r>
              <w:rPr>
                <w:rFonts w:ascii="Times New Roman" w:eastAsia="Times New Roman" w:hAnsi="Times New Roman" w:cs="Times New Roman"/>
                <w:sz w:val="24"/>
                <w:szCs w:val="24"/>
              </w:rPr>
              <w:t xml:space="preserve"> на улице</w:t>
            </w:r>
          </w:p>
        </w:tc>
        <w:tc>
          <w:tcPr>
            <w:tcW w:w="540" w:type="pct"/>
            <w:tcBorders>
              <w:top w:val="single" w:sz="8" w:space="0" w:color="000000"/>
              <w:left w:val="single" w:sz="8" w:space="0" w:color="000000"/>
              <w:bottom w:val="single" w:sz="8" w:space="0" w:color="000000"/>
              <w:right w:val="single" w:sz="8" w:space="0" w:color="000000"/>
            </w:tcBorders>
          </w:tcPr>
          <w:p w:rsidR="008618C8" w:rsidRDefault="008618C8" w:rsidP="008618C8">
            <w:pPr>
              <w:spacing w:after="0" w:line="240" w:lineRule="auto"/>
              <w:jc w:val="center"/>
              <w:rPr>
                <w:rFonts w:ascii="Times New Roman" w:eastAsia="Times New Roman" w:hAnsi="Times New Roman" w:cs="Times New Roman"/>
                <w:sz w:val="24"/>
                <w:szCs w:val="24"/>
              </w:rPr>
            </w:pP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1х</w:t>
            </w:r>
            <w:r w:rsidRPr="00681E9E">
              <w:rPr>
                <w:rFonts w:ascii="Times New Roman" w:eastAsia="Times New Roman" w:hAnsi="Times New Roman" w:cs="Times New Roman"/>
                <w:sz w:val="24"/>
                <w:szCs w:val="24"/>
              </w:rPr>
              <w:t>15-20 мин</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1х</w:t>
            </w:r>
            <w:r w:rsidRPr="00681E9E">
              <w:rPr>
                <w:rFonts w:ascii="Times New Roman" w:eastAsia="Times New Roman" w:hAnsi="Times New Roman" w:cs="Times New Roman"/>
                <w:sz w:val="24"/>
                <w:szCs w:val="24"/>
              </w:rPr>
              <w:t>20-25 мин</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1х</w:t>
            </w:r>
            <w:r w:rsidRPr="00681E9E">
              <w:rPr>
                <w:rFonts w:ascii="Times New Roman" w:eastAsia="Times New Roman" w:hAnsi="Times New Roman" w:cs="Times New Roman"/>
                <w:sz w:val="24"/>
                <w:szCs w:val="24"/>
              </w:rPr>
              <w:t>25-30 мин</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1х</w:t>
            </w:r>
            <w:r w:rsidRPr="00681E9E">
              <w:rPr>
                <w:rFonts w:ascii="Times New Roman" w:eastAsia="Times New Roman" w:hAnsi="Times New Roman" w:cs="Times New Roman"/>
                <w:sz w:val="24"/>
                <w:szCs w:val="24"/>
              </w:rPr>
              <w:t>30-35 мин</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Физкультминутки </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8618C8" w:rsidP="008618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681E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618C8">
              <w:rPr>
                <w:rFonts w:ascii="Times New Roman" w:eastAsia="Times New Roman" w:hAnsi="Times New Roman" w:cs="Times New Roman"/>
                <w:sz w:val="20"/>
                <w:szCs w:val="20"/>
              </w:rPr>
              <w:t>в зависимости от вида занятия</w:t>
            </w:r>
          </w:p>
        </w:tc>
        <w:tc>
          <w:tcPr>
            <w:tcW w:w="3000" w:type="pct"/>
            <w:gridSpan w:val="6"/>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81E9E">
              <w:rPr>
                <w:rFonts w:ascii="Times New Roman" w:eastAsia="Times New Roman" w:hAnsi="Times New Roman" w:cs="Times New Roman"/>
                <w:sz w:val="24"/>
                <w:szCs w:val="24"/>
              </w:rPr>
              <w:t xml:space="preserve">-3 </w:t>
            </w:r>
            <w:r w:rsidR="00CD06D4">
              <w:rPr>
                <w:rFonts w:ascii="Times New Roman" w:eastAsia="Times New Roman" w:hAnsi="Times New Roman" w:cs="Times New Roman"/>
                <w:sz w:val="24"/>
                <w:szCs w:val="24"/>
              </w:rPr>
              <w:t xml:space="preserve">ежедневно </w:t>
            </w:r>
            <w:r w:rsidRPr="008618C8">
              <w:rPr>
                <w:rFonts w:ascii="Times New Roman" w:eastAsia="Times New Roman" w:hAnsi="Times New Roman" w:cs="Times New Roman"/>
                <w:sz w:val="20"/>
                <w:szCs w:val="20"/>
              </w:rPr>
              <w:t xml:space="preserve">в </w:t>
            </w:r>
            <w:r w:rsidRPr="00CD06D4">
              <w:rPr>
                <w:rFonts w:ascii="Times New Roman" w:eastAsia="Times New Roman" w:hAnsi="Times New Roman" w:cs="Times New Roman"/>
                <w:sz w:val="24"/>
                <w:szCs w:val="24"/>
              </w:rPr>
              <w:t>зависимости от вида и содержания занятия</w:t>
            </w:r>
          </w:p>
          <w:p w:rsidR="008618C8" w:rsidRPr="00681E9E" w:rsidRDefault="008618C8" w:rsidP="00681E9E">
            <w:pPr>
              <w:spacing w:after="0" w:line="240" w:lineRule="auto"/>
              <w:jc w:val="center"/>
              <w:rPr>
                <w:rFonts w:ascii="Times New Roman" w:eastAsia="Times New Roman" w:hAnsi="Times New Roman" w:cs="Times New Roman"/>
                <w:sz w:val="24"/>
                <w:szCs w:val="24"/>
              </w:rPr>
            </w:pP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Подвижная </w:t>
            </w:r>
            <w:r w:rsidR="00CD06D4">
              <w:rPr>
                <w:rFonts w:ascii="Times New Roman" w:eastAsia="Times New Roman" w:hAnsi="Times New Roman" w:cs="Times New Roman"/>
                <w:sz w:val="24"/>
                <w:szCs w:val="24"/>
              </w:rPr>
              <w:t xml:space="preserve">и спортивные </w:t>
            </w:r>
            <w:r w:rsidRPr="00681E9E">
              <w:rPr>
                <w:rFonts w:ascii="Times New Roman" w:eastAsia="Times New Roman" w:hAnsi="Times New Roman" w:cs="Times New Roman"/>
                <w:sz w:val="24"/>
                <w:szCs w:val="24"/>
              </w:rPr>
              <w:t xml:space="preserve">игра </w:t>
            </w:r>
            <w:r w:rsidR="00CD06D4">
              <w:rPr>
                <w:rFonts w:ascii="Times New Roman" w:eastAsia="Times New Roman" w:hAnsi="Times New Roman" w:cs="Times New Roman"/>
                <w:sz w:val="24"/>
                <w:szCs w:val="24"/>
              </w:rPr>
              <w:t xml:space="preserve">и упражнения </w:t>
            </w:r>
            <w:r w:rsidRPr="00681E9E">
              <w:rPr>
                <w:rFonts w:ascii="Times New Roman" w:eastAsia="Times New Roman" w:hAnsi="Times New Roman" w:cs="Times New Roman"/>
                <w:sz w:val="24"/>
                <w:szCs w:val="24"/>
              </w:rPr>
              <w:t>на прогулке</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10 мин</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 мин</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мин</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25-30 мин</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30-35 мин</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8618C8" w:rsidP="00681E9E">
            <w:pPr>
              <w:spacing w:after="0" w:line="240" w:lineRule="auto"/>
              <w:jc w:val="center"/>
              <w:rPr>
                <w:rFonts w:ascii="Times New Roman" w:eastAsia="Times New Roman" w:hAnsi="Times New Roman" w:cs="Times New Roman"/>
                <w:sz w:val="24"/>
                <w:szCs w:val="24"/>
              </w:rPr>
            </w:pP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Занятия музыкой </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008618C8" w:rsidRPr="00681E9E">
              <w:rPr>
                <w:rFonts w:ascii="Times New Roman" w:eastAsia="Times New Roman" w:hAnsi="Times New Roman" w:cs="Times New Roman"/>
                <w:sz w:val="24"/>
                <w:szCs w:val="24"/>
              </w:rPr>
              <w:t>10 мин</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008618C8" w:rsidRPr="00681E9E">
              <w:rPr>
                <w:rFonts w:ascii="Times New Roman" w:eastAsia="Times New Roman" w:hAnsi="Times New Roman" w:cs="Times New Roman"/>
                <w:sz w:val="24"/>
                <w:szCs w:val="24"/>
              </w:rPr>
              <w:t>15-20 мин</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008618C8" w:rsidRPr="00681E9E">
              <w:rPr>
                <w:rFonts w:ascii="Times New Roman" w:eastAsia="Times New Roman" w:hAnsi="Times New Roman" w:cs="Times New Roman"/>
                <w:sz w:val="24"/>
                <w:szCs w:val="24"/>
              </w:rPr>
              <w:t>20-25 мин</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008618C8" w:rsidRPr="00681E9E">
              <w:rPr>
                <w:rFonts w:ascii="Times New Roman" w:eastAsia="Times New Roman" w:hAnsi="Times New Roman" w:cs="Times New Roman"/>
                <w:sz w:val="24"/>
                <w:szCs w:val="24"/>
              </w:rPr>
              <w:t>25-30 мин</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w:t>
            </w:r>
            <w:r w:rsidR="008618C8" w:rsidRPr="00681E9E">
              <w:rPr>
                <w:rFonts w:ascii="Times New Roman" w:eastAsia="Times New Roman" w:hAnsi="Times New Roman" w:cs="Times New Roman"/>
                <w:sz w:val="24"/>
                <w:szCs w:val="24"/>
              </w:rPr>
              <w:t>30-35 мин</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Гимнастика после дневного сна</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3-5 мин</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5-10 мин</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5-10 мин</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5-10 мин</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5-10 мин</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Физкультурный досуг</w:t>
            </w:r>
          </w:p>
        </w:tc>
        <w:tc>
          <w:tcPr>
            <w:tcW w:w="540" w:type="pct"/>
            <w:tcBorders>
              <w:top w:val="single" w:sz="8" w:space="0" w:color="000000"/>
              <w:left w:val="single" w:sz="8" w:space="0" w:color="000000"/>
              <w:bottom w:val="single" w:sz="8" w:space="0" w:color="000000"/>
              <w:right w:val="single" w:sz="8" w:space="0" w:color="000000"/>
            </w:tcBorders>
          </w:tcPr>
          <w:p w:rsidR="008618C8" w:rsidRDefault="008618C8" w:rsidP="00681E9E">
            <w:pPr>
              <w:spacing w:after="0" w:line="240" w:lineRule="auto"/>
              <w:jc w:val="center"/>
              <w:rPr>
                <w:rFonts w:ascii="Times New Roman" w:eastAsia="Times New Roman" w:hAnsi="Times New Roman" w:cs="Times New Roman"/>
                <w:sz w:val="24"/>
                <w:szCs w:val="24"/>
              </w:rPr>
            </w:pPr>
          </w:p>
          <w:p w:rsidR="00CD06D4"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20</w:t>
            </w:r>
            <w:r w:rsidR="00CD06D4">
              <w:rPr>
                <w:rFonts w:ascii="Times New Roman" w:eastAsia="Times New Roman" w:hAnsi="Times New Roman" w:cs="Times New Roman"/>
                <w:sz w:val="24"/>
                <w:szCs w:val="24"/>
              </w:rPr>
              <w:t>-25</w:t>
            </w:r>
            <w:r w:rsidRPr="00681E9E">
              <w:rPr>
                <w:rFonts w:ascii="Times New Roman" w:eastAsia="Times New Roman" w:hAnsi="Times New Roman" w:cs="Times New Roman"/>
                <w:sz w:val="24"/>
                <w:szCs w:val="24"/>
              </w:rPr>
              <w:t>мин</w:t>
            </w:r>
            <w:r w:rsidRPr="00681E9E">
              <w:rPr>
                <w:rFonts w:ascii="Times New Roman" w:eastAsia="Times New Roman" w:hAnsi="Times New Roman" w:cs="Times New Roman"/>
                <w:sz w:val="24"/>
                <w:szCs w:val="24"/>
              </w:rPr>
              <w:br/>
              <w:t>1</w:t>
            </w:r>
            <w:r w:rsidR="00CD06D4">
              <w:rPr>
                <w:rFonts w:ascii="Times New Roman" w:eastAsia="Times New Roman" w:hAnsi="Times New Roman" w:cs="Times New Roman"/>
                <w:sz w:val="24"/>
                <w:szCs w:val="24"/>
              </w:rPr>
              <w:t>-2</w:t>
            </w:r>
            <w:r w:rsidRPr="00681E9E">
              <w:rPr>
                <w:rFonts w:ascii="Times New Roman" w:eastAsia="Times New Roman" w:hAnsi="Times New Roman" w:cs="Times New Roman"/>
                <w:sz w:val="24"/>
                <w:szCs w:val="24"/>
              </w:rPr>
              <w:t xml:space="preserve"> раз</w:t>
            </w:r>
            <w:r w:rsidR="00CD06D4">
              <w:rPr>
                <w:rFonts w:ascii="Times New Roman" w:eastAsia="Times New Roman" w:hAnsi="Times New Roman" w:cs="Times New Roman"/>
                <w:sz w:val="24"/>
                <w:szCs w:val="24"/>
              </w:rPr>
              <w:t>а</w:t>
            </w:r>
            <w:r w:rsidRPr="00681E9E">
              <w:rPr>
                <w:rFonts w:ascii="Times New Roman" w:eastAsia="Times New Roman" w:hAnsi="Times New Roman" w:cs="Times New Roman"/>
                <w:sz w:val="24"/>
                <w:szCs w:val="24"/>
              </w:rPr>
              <w:t xml:space="preserve"> в месяц</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20</w:t>
            </w:r>
            <w:r>
              <w:rPr>
                <w:rFonts w:ascii="Times New Roman" w:eastAsia="Times New Roman" w:hAnsi="Times New Roman" w:cs="Times New Roman"/>
                <w:sz w:val="24"/>
                <w:szCs w:val="24"/>
              </w:rPr>
              <w:t>-25</w:t>
            </w:r>
            <w:r w:rsidRPr="00681E9E">
              <w:rPr>
                <w:rFonts w:ascii="Times New Roman" w:eastAsia="Times New Roman" w:hAnsi="Times New Roman" w:cs="Times New Roman"/>
                <w:sz w:val="24"/>
                <w:szCs w:val="24"/>
              </w:rPr>
              <w:t>мин</w:t>
            </w:r>
            <w:r w:rsidRPr="00681E9E">
              <w:rPr>
                <w:rFonts w:ascii="Times New Roman" w:eastAsia="Times New Roman" w:hAnsi="Times New Roman" w:cs="Times New Roman"/>
                <w:sz w:val="24"/>
                <w:szCs w:val="24"/>
              </w:rPr>
              <w:br/>
              <w:t>1</w:t>
            </w:r>
            <w:r>
              <w:rPr>
                <w:rFonts w:ascii="Times New Roman" w:eastAsia="Times New Roman" w:hAnsi="Times New Roman" w:cs="Times New Roman"/>
                <w:sz w:val="24"/>
                <w:szCs w:val="24"/>
              </w:rPr>
              <w:t>-2</w:t>
            </w:r>
            <w:r w:rsidRPr="00681E9E">
              <w:rPr>
                <w:rFonts w:ascii="Times New Roman" w:eastAsia="Times New Roman" w:hAnsi="Times New Roman" w:cs="Times New Roman"/>
                <w:sz w:val="24"/>
                <w:szCs w:val="24"/>
              </w:rPr>
              <w:t xml:space="preserve"> раз</w:t>
            </w:r>
            <w:r>
              <w:rPr>
                <w:rFonts w:ascii="Times New Roman" w:eastAsia="Times New Roman" w:hAnsi="Times New Roman" w:cs="Times New Roman"/>
                <w:sz w:val="24"/>
                <w:szCs w:val="24"/>
              </w:rPr>
              <w:t>а</w:t>
            </w:r>
            <w:r w:rsidRPr="00681E9E">
              <w:rPr>
                <w:rFonts w:ascii="Times New Roman" w:eastAsia="Times New Roman" w:hAnsi="Times New Roman" w:cs="Times New Roman"/>
                <w:sz w:val="24"/>
                <w:szCs w:val="24"/>
              </w:rPr>
              <w:t xml:space="preserve"> в месяц</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30 </w:t>
            </w:r>
            <w:r w:rsidR="00CD06D4">
              <w:rPr>
                <w:rFonts w:ascii="Times New Roman" w:eastAsia="Times New Roman" w:hAnsi="Times New Roman" w:cs="Times New Roman"/>
                <w:sz w:val="24"/>
                <w:szCs w:val="24"/>
              </w:rPr>
              <w:t xml:space="preserve">-40 </w:t>
            </w:r>
            <w:r w:rsidRPr="00681E9E">
              <w:rPr>
                <w:rFonts w:ascii="Times New Roman" w:eastAsia="Times New Roman" w:hAnsi="Times New Roman" w:cs="Times New Roman"/>
                <w:sz w:val="24"/>
                <w:szCs w:val="24"/>
              </w:rPr>
              <w:t>мин</w:t>
            </w:r>
            <w:r w:rsidRPr="00681E9E">
              <w:rPr>
                <w:rFonts w:ascii="Times New Roman" w:eastAsia="Times New Roman" w:hAnsi="Times New Roman" w:cs="Times New Roman"/>
                <w:sz w:val="24"/>
                <w:szCs w:val="24"/>
              </w:rPr>
              <w:br/>
              <w:t>1</w:t>
            </w:r>
            <w:r w:rsidR="00CD06D4">
              <w:rPr>
                <w:rFonts w:ascii="Times New Roman" w:eastAsia="Times New Roman" w:hAnsi="Times New Roman" w:cs="Times New Roman"/>
                <w:sz w:val="24"/>
                <w:szCs w:val="24"/>
              </w:rPr>
              <w:t>-2</w:t>
            </w:r>
            <w:r w:rsidRPr="00681E9E">
              <w:rPr>
                <w:rFonts w:ascii="Times New Roman" w:eastAsia="Times New Roman" w:hAnsi="Times New Roman" w:cs="Times New Roman"/>
                <w:sz w:val="24"/>
                <w:szCs w:val="24"/>
              </w:rPr>
              <w:t xml:space="preserve"> раз</w:t>
            </w:r>
            <w:r w:rsidR="00CD06D4">
              <w:rPr>
                <w:rFonts w:ascii="Times New Roman" w:eastAsia="Times New Roman" w:hAnsi="Times New Roman" w:cs="Times New Roman"/>
                <w:sz w:val="24"/>
                <w:szCs w:val="24"/>
              </w:rPr>
              <w:t>а</w:t>
            </w:r>
            <w:r w:rsidRPr="00681E9E">
              <w:rPr>
                <w:rFonts w:ascii="Times New Roman" w:eastAsia="Times New Roman" w:hAnsi="Times New Roman" w:cs="Times New Roman"/>
                <w:sz w:val="24"/>
                <w:szCs w:val="24"/>
              </w:rPr>
              <w:t xml:space="preserve"> в месяц</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40-45</w:t>
            </w:r>
            <w:r w:rsidR="008618C8" w:rsidRPr="00681E9E">
              <w:rPr>
                <w:rFonts w:ascii="Times New Roman" w:eastAsia="Times New Roman" w:hAnsi="Times New Roman" w:cs="Times New Roman"/>
                <w:sz w:val="24"/>
                <w:szCs w:val="24"/>
              </w:rPr>
              <w:t xml:space="preserve"> мин</w:t>
            </w:r>
            <w:r w:rsidR="008618C8" w:rsidRPr="00681E9E">
              <w:rPr>
                <w:rFonts w:ascii="Times New Roman" w:eastAsia="Times New Roman" w:hAnsi="Times New Roman" w:cs="Times New Roman"/>
                <w:sz w:val="24"/>
                <w:szCs w:val="24"/>
              </w:rPr>
              <w:br/>
              <w:t xml:space="preserve">1 </w:t>
            </w:r>
            <w:r>
              <w:rPr>
                <w:rFonts w:ascii="Times New Roman" w:eastAsia="Times New Roman" w:hAnsi="Times New Roman" w:cs="Times New Roman"/>
                <w:sz w:val="24"/>
                <w:szCs w:val="24"/>
              </w:rPr>
              <w:t xml:space="preserve">-2 </w:t>
            </w:r>
            <w:r w:rsidR="008618C8" w:rsidRPr="00681E9E">
              <w:rPr>
                <w:rFonts w:ascii="Times New Roman" w:eastAsia="Times New Roman" w:hAnsi="Times New Roman" w:cs="Times New Roman"/>
                <w:sz w:val="24"/>
                <w:szCs w:val="24"/>
              </w:rPr>
              <w:t>раз</w:t>
            </w:r>
            <w:r>
              <w:rPr>
                <w:rFonts w:ascii="Times New Roman" w:eastAsia="Times New Roman" w:hAnsi="Times New Roman" w:cs="Times New Roman"/>
                <w:sz w:val="24"/>
                <w:szCs w:val="24"/>
              </w:rPr>
              <w:t>а</w:t>
            </w:r>
            <w:r w:rsidR="008618C8" w:rsidRPr="00681E9E">
              <w:rPr>
                <w:rFonts w:ascii="Times New Roman" w:eastAsia="Times New Roman" w:hAnsi="Times New Roman" w:cs="Times New Roman"/>
                <w:sz w:val="24"/>
                <w:szCs w:val="24"/>
              </w:rPr>
              <w:t xml:space="preserve"> в месяц</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Спортивные праздники</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20 мин</w:t>
            </w:r>
            <w:r w:rsidRPr="00681E9E">
              <w:rPr>
                <w:rFonts w:ascii="Times New Roman" w:eastAsia="Times New Roman" w:hAnsi="Times New Roman" w:cs="Times New Roman"/>
                <w:sz w:val="24"/>
                <w:szCs w:val="24"/>
              </w:rPr>
              <w:br/>
              <w:t>2 раза в год</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8618C8" w:rsidRPr="00681E9E">
              <w:rPr>
                <w:rFonts w:ascii="Times New Roman" w:eastAsia="Times New Roman" w:hAnsi="Times New Roman" w:cs="Times New Roman"/>
                <w:sz w:val="24"/>
                <w:szCs w:val="24"/>
              </w:rPr>
              <w:t>40 мин</w:t>
            </w:r>
            <w:r w:rsidR="008618C8" w:rsidRPr="00681E9E">
              <w:rPr>
                <w:rFonts w:ascii="Times New Roman" w:eastAsia="Times New Roman" w:hAnsi="Times New Roman" w:cs="Times New Roman"/>
                <w:sz w:val="24"/>
                <w:szCs w:val="24"/>
              </w:rPr>
              <w:br/>
              <w:t>2раза в год</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60-90 мин</w:t>
            </w:r>
            <w:r w:rsidRPr="00681E9E">
              <w:rPr>
                <w:rFonts w:ascii="Times New Roman" w:eastAsia="Times New Roman" w:hAnsi="Times New Roman" w:cs="Times New Roman"/>
                <w:sz w:val="24"/>
                <w:szCs w:val="24"/>
              </w:rPr>
              <w:br/>
              <w:t>2 раза в год</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60-90 мин</w:t>
            </w:r>
            <w:r w:rsidRPr="00681E9E">
              <w:rPr>
                <w:rFonts w:ascii="Times New Roman" w:eastAsia="Times New Roman" w:hAnsi="Times New Roman" w:cs="Times New Roman"/>
                <w:sz w:val="24"/>
                <w:szCs w:val="24"/>
              </w:rPr>
              <w:br/>
              <w:t>2раза в год</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День здоровья</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CD06D4" w:rsidP="00CD06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1 раз в </w:t>
            </w:r>
            <w:r>
              <w:rPr>
                <w:rFonts w:ascii="Times New Roman" w:eastAsia="Times New Roman" w:hAnsi="Times New Roman" w:cs="Times New Roman"/>
                <w:sz w:val="24"/>
                <w:szCs w:val="24"/>
              </w:rPr>
              <w:t>квартал</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1 раз в </w:t>
            </w:r>
            <w:r>
              <w:rPr>
                <w:rFonts w:ascii="Times New Roman" w:eastAsia="Times New Roman" w:hAnsi="Times New Roman" w:cs="Times New Roman"/>
                <w:sz w:val="24"/>
                <w:szCs w:val="24"/>
              </w:rPr>
              <w:t>квартал</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1 раз в </w:t>
            </w:r>
            <w:r>
              <w:rPr>
                <w:rFonts w:ascii="Times New Roman" w:eastAsia="Times New Roman" w:hAnsi="Times New Roman" w:cs="Times New Roman"/>
                <w:sz w:val="24"/>
                <w:szCs w:val="24"/>
              </w:rPr>
              <w:t>квартал</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CD06D4"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 xml:space="preserve">1 раз в </w:t>
            </w:r>
            <w:r>
              <w:rPr>
                <w:rFonts w:ascii="Times New Roman" w:eastAsia="Times New Roman" w:hAnsi="Times New Roman" w:cs="Times New Roman"/>
                <w:sz w:val="24"/>
                <w:szCs w:val="24"/>
              </w:rPr>
              <w:t>квартал</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lastRenderedPageBreak/>
              <w:t>Самостоятельная двигательная деятельность</w:t>
            </w:r>
          </w:p>
        </w:tc>
        <w:tc>
          <w:tcPr>
            <w:tcW w:w="540" w:type="pct"/>
            <w:tcBorders>
              <w:top w:val="single" w:sz="8" w:space="0" w:color="000000"/>
              <w:left w:val="single" w:sz="8" w:space="0" w:color="000000"/>
              <w:bottom w:val="single" w:sz="8" w:space="0" w:color="000000"/>
              <w:right w:val="single" w:sz="8" w:space="0" w:color="000000"/>
            </w:tcBorders>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ежедневно</w:t>
            </w:r>
          </w:p>
        </w:tc>
        <w:tc>
          <w:tcPr>
            <w:tcW w:w="665"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ежедневно</w:t>
            </w:r>
          </w:p>
        </w:tc>
        <w:tc>
          <w:tcPr>
            <w:tcW w:w="626"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ежедневно</w:t>
            </w:r>
          </w:p>
        </w:tc>
        <w:tc>
          <w:tcPr>
            <w:tcW w:w="719"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ежедневно</w:t>
            </w:r>
          </w:p>
        </w:tc>
        <w:tc>
          <w:tcPr>
            <w:tcW w:w="990" w:type="pct"/>
            <w:gridSpan w:val="2"/>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center"/>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ежедневно</w:t>
            </w:r>
          </w:p>
        </w:tc>
      </w:tr>
      <w:tr w:rsidR="008618C8" w:rsidRPr="00681E9E" w:rsidTr="008618C8">
        <w:tc>
          <w:tcPr>
            <w:tcW w:w="1460" w:type="pct"/>
            <w:tcBorders>
              <w:top w:val="single" w:sz="8" w:space="0" w:color="000000"/>
              <w:left w:val="single" w:sz="8" w:space="0" w:color="000000"/>
              <w:bottom w:val="single" w:sz="8" w:space="0" w:color="000000"/>
              <w:right w:val="single" w:sz="8" w:space="0" w:color="000000"/>
            </w:tcBorders>
            <w:vAlign w:val="center"/>
          </w:tcPr>
          <w:p w:rsidR="008618C8" w:rsidRPr="00681E9E" w:rsidRDefault="008618C8" w:rsidP="00681E9E">
            <w:pPr>
              <w:spacing w:after="0" w:line="240" w:lineRule="auto"/>
              <w:jc w:val="both"/>
              <w:rPr>
                <w:rFonts w:ascii="Times New Roman" w:eastAsia="Times New Roman" w:hAnsi="Times New Roman" w:cs="Times New Roman"/>
                <w:sz w:val="24"/>
                <w:szCs w:val="24"/>
              </w:rPr>
            </w:pPr>
            <w:r w:rsidRPr="00681E9E">
              <w:rPr>
                <w:rFonts w:ascii="Times New Roman" w:eastAsia="Times New Roman" w:hAnsi="Times New Roman" w:cs="Times New Roman"/>
                <w:sz w:val="24"/>
                <w:szCs w:val="24"/>
              </w:rPr>
              <w:t>Недели здоровья</w:t>
            </w:r>
          </w:p>
        </w:tc>
        <w:tc>
          <w:tcPr>
            <w:tcW w:w="3540" w:type="pct"/>
            <w:gridSpan w:val="7"/>
            <w:tcBorders>
              <w:top w:val="single" w:sz="8" w:space="0" w:color="000000"/>
              <w:left w:val="single" w:sz="8" w:space="0" w:color="000000"/>
              <w:bottom w:val="single" w:sz="8" w:space="0" w:color="000000"/>
              <w:right w:val="single" w:sz="8" w:space="0" w:color="000000"/>
            </w:tcBorders>
          </w:tcPr>
          <w:p w:rsidR="008618C8" w:rsidRPr="00681E9E" w:rsidRDefault="00CD06D4" w:rsidP="00CD06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618C8" w:rsidRPr="00681E9E">
              <w:rPr>
                <w:rFonts w:ascii="Times New Roman" w:eastAsia="Times New Roman" w:hAnsi="Times New Roman" w:cs="Times New Roman"/>
                <w:sz w:val="24"/>
                <w:szCs w:val="24"/>
              </w:rPr>
              <w:t>раза в год все группы</w:t>
            </w:r>
          </w:p>
        </w:tc>
      </w:tr>
      <w:tr w:rsidR="00CD06D4" w:rsidRPr="00681E9E" w:rsidTr="00CD06D4">
        <w:tc>
          <w:tcPr>
            <w:tcW w:w="1460" w:type="pct"/>
            <w:tcBorders>
              <w:top w:val="single" w:sz="8" w:space="0" w:color="000000"/>
              <w:left w:val="single" w:sz="8" w:space="0" w:color="000000"/>
              <w:bottom w:val="single" w:sz="8" w:space="0" w:color="000000"/>
              <w:right w:val="single" w:sz="8" w:space="0" w:color="000000"/>
            </w:tcBorders>
            <w:vAlign w:val="center"/>
          </w:tcPr>
          <w:p w:rsidR="00CD06D4" w:rsidRPr="00681E9E" w:rsidRDefault="00CD06D4" w:rsidP="00681E9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Туристические прогулки, экскурсии</w:t>
            </w:r>
          </w:p>
        </w:tc>
        <w:tc>
          <w:tcPr>
            <w:tcW w:w="1848" w:type="pct"/>
            <w:gridSpan w:val="4"/>
            <w:tcBorders>
              <w:top w:val="single" w:sz="8" w:space="0" w:color="000000"/>
              <w:left w:val="single" w:sz="8" w:space="0" w:color="000000"/>
              <w:bottom w:val="single" w:sz="8" w:space="0" w:color="000000"/>
              <w:right w:val="single" w:sz="12" w:space="0" w:color="auto"/>
            </w:tcBorders>
          </w:tcPr>
          <w:p w:rsidR="00CD06D4" w:rsidRDefault="00CD06D4" w:rsidP="00CD06D4">
            <w:pPr>
              <w:spacing w:after="0" w:line="240" w:lineRule="auto"/>
              <w:jc w:val="center"/>
              <w:rPr>
                <w:rFonts w:ascii="Times New Roman" w:eastAsia="Times New Roman" w:hAnsi="Times New Roman" w:cs="Times New Roman"/>
                <w:sz w:val="24"/>
                <w:szCs w:val="24"/>
              </w:rPr>
            </w:pPr>
          </w:p>
        </w:tc>
        <w:tc>
          <w:tcPr>
            <w:tcW w:w="713" w:type="pct"/>
            <w:gridSpan w:val="2"/>
            <w:tcBorders>
              <w:top w:val="single" w:sz="8" w:space="0" w:color="000000"/>
              <w:left w:val="single" w:sz="12" w:space="0" w:color="auto"/>
              <w:bottom w:val="single" w:sz="8" w:space="0" w:color="000000"/>
              <w:right w:val="single" w:sz="12" w:space="0" w:color="auto"/>
            </w:tcBorders>
          </w:tcPr>
          <w:p w:rsidR="00CD06D4" w:rsidRDefault="00CD06D4" w:rsidP="00CD06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60-90 мин</w:t>
            </w:r>
          </w:p>
        </w:tc>
        <w:tc>
          <w:tcPr>
            <w:tcW w:w="979" w:type="pct"/>
            <w:tcBorders>
              <w:top w:val="single" w:sz="8" w:space="0" w:color="000000"/>
              <w:left w:val="single" w:sz="12" w:space="0" w:color="auto"/>
              <w:bottom w:val="single" w:sz="8" w:space="0" w:color="000000"/>
              <w:right w:val="single" w:sz="8" w:space="0" w:color="000000"/>
            </w:tcBorders>
          </w:tcPr>
          <w:p w:rsidR="00CD06D4" w:rsidRDefault="00CD06D4" w:rsidP="00CD06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120-150 мин</w:t>
            </w:r>
          </w:p>
        </w:tc>
      </w:tr>
    </w:tbl>
    <w:p w:rsidR="00AB1E8B" w:rsidRDefault="00AB1E8B" w:rsidP="00AB1E8B">
      <w:pPr>
        <w:spacing w:after="0" w:line="240" w:lineRule="auto"/>
        <w:jc w:val="both"/>
        <w:rPr>
          <w:rFonts w:ascii="Times New Roman" w:eastAsia="Times New Roman" w:hAnsi="Times New Roman" w:cs="Times New Roman"/>
          <w:b/>
          <w:sz w:val="24"/>
          <w:szCs w:val="24"/>
        </w:rPr>
      </w:pPr>
    </w:p>
    <w:p w:rsidR="00F86248" w:rsidRPr="00A83757" w:rsidRDefault="00F86248" w:rsidP="00AE73EA">
      <w:pPr>
        <w:widowControl w:val="0"/>
        <w:autoSpaceDE w:val="0"/>
        <w:autoSpaceDN w:val="0"/>
        <w:spacing w:after="0" w:line="240" w:lineRule="auto"/>
        <w:jc w:val="both"/>
        <w:outlineLvl w:val="2"/>
        <w:rPr>
          <w:rFonts w:ascii="Times New Roman" w:eastAsia="Times New Roman" w:hAnsi="Times New Roman" w:cs="Times New Roman"/>
          <w:b/>
          <w:sz w:val="24"/>
          <w:szCs w:val="24"/>
        </w:rPr>
      </w:pPr>
      <w:r w:rsidRPr="00A83757">
        <w:rPr>
          <w:rFonts w:ascii="Times New Roman" w:eastAsia="Times New Roman" w:hAnsi="Times New Roman" w:cs="Times New Roman"/>
          <w:b/>
          <w:sz w:val="24"/>
          <w:szCs w:val="24"/>
        </w:rPr>
        <w:t>33. Примерный перечень литературных, музыкальных, художественных, анимационных произведений для реализации Федеральной программы.</w:t>
      </w:r>
    </w:p>
    <w:p w:rsidR="00F86248" w:rsidRPr="00A83757" w:rsidRDefault="00F86248" w:rsidP="0098653E">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C468A1" w:rsidRPr="00C468A1" w:rsidRDefault="00F86248" w:rsidP="00AE73EA">
      <w:pPr>
        <w:widowControl w:val="0"/>
        <w:autoSpaceDE w:val="0"/>
        <w:autoSpaceDN w:val="0"/>
        <w:spacing w:after="0" w:line="240" w:lineRule="auto"/>
        <w:jc w:val="both"/>
        <w:outlineLvl w:val="3"/>
        <w:rPr>
          <w:rFonts w:ascii="Times New Roman" w:hAnsi="Times New Roman" w:cs="Times New Roman"/>
          <w:b/>
          <w:sz w:val="24"/>
          <w:szCs w:val="24"/>
        </w:rPr>
      </w:pPr>
      <w:r w:rsidRPr="00A83757">
        <w:rPr>
          <w:rFonts w:ascii="Times New Roman" w:eastAsia="Times New Roman" w:hAnsi="Times New Roman" w:cs="Times New Roman"/>
          <w:b/>
          <w:sz w:val="24"/>
          <w:szCs w:val="24"/>
        </w:rPr>
        <w:t>33.1. Примерный пер</w:t>
      </w:r>
      <w:r w:rsidR="00C468A1">
        <w:rPr>
          <w:rFonts w:ascii="Times New Roman" w:eastAsia="Times New Roman" w:hAnsi="Times New Roman" w:cs="Times New Roman"/>
          <w:b/>
          <w:sz w:val="24"/>
          <w:szCs w:val="24"/>
        </w:rPr>
        <w:t>ечень художественной литературы,</w:t>
      </w:r>
      <w:r w:rsidR="0098653E">
        <w:rPr>
          <w:rFonts w:ascii="Times New Roman" w:eastAsia="Times New Roman" w:hAnsi="Times New Roman" w:cs="Times New Roman"/>
          <w:b/>
          <w:sz w:val="24"/>
          <w:szCs w:val="24"/>
        </w:rPr>
        <w:t xml:space="preserve"> </w:t>
      </w:r>
      <w:r w:rsidR="00C468A1" w:rsidRPr="00C468A1">
        <w:rPr>
          <w:rFonts w:ascii="Times New Roman" w:hAnsi="Times New Roman" w:cs="Times New Roman"/>
          <w:b/>
          <w:sz w:val="24"/>
          <w:szCs w:val="24"/>
        </w:rPr>
        <w:t>произведений для реализации Программы</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33.1</w:t>
      </w:r>
      <w:r w:rsidR="00C468A1" w:rsidRPr="00C468A1">
        <w:rPr>
          <w:rFonts w:ascii="Times New Roman" w:hAnsi="Times New Roman" w:cs="Times New Roman"/>
          <w:b/>
          <w:i/>
          <w:sz w:val="24"/>
          <w:szCs w:val="24"/>
        </w:rPr>
        <w:t>.1. Перечень художественной литературы</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33.1</w:t>
      </w:r>
      <w:r w:rsidR="00C468A1" w:rsidRPr="00C468A1">
        <w:rPr>
          <w:rFonts w:ascii="Times New Roman" w:hAnsi="Times New Roman" w:cs="Times New Roman"/>
          <w:b/>
          <w:i/>
          <w:sz w:val="24"/>
          <w:szCs w:val="24"/>
        </w:rPr>
        <w:t>.1.1. От 1 года до 2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Малые формы фольклора.</w:t>
      </w:r>
      <w:r w:rsidRPr="00C468A1">
        <w:rPr>
          <w:rFonts w:ascii="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Русские народные сказки.</w:t>
      </w:r>
      <w:r w:rsidRPr="00C468A1">
        <w:rPr>
          <w:rFonts w:ascii="Times New Roman" w:hAnsi="Times New Roman" w:cs="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Поэзия.</w:t>
      </w:r>
      <w:r w:rsidRPr="00C468A1">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Проза.</w:t>
      </w:r>
      <w:r w:rsidRPr="00C468A1">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33.1</w:t>
      </w:r>
      <w:r w:rsidR="00C468A1" w:rsidRPr="00C468A1">
        <w:rPr>
          <w:rFonts w:ascii="Times New Roman" w:hAnsi="Times New Roman" w:cs="Times New Roman"/>
          <w:b/>
          <w:i/>
          <w:sz w:val="24"/>
          <w:szCs w:val="24"/>
        </w:rPr>
        <w:t>.1.2. От 2 до 3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Малые формы фольклора.</w:t>
      </w:r>
      <w:r w:rsidRPr="00C468A1">
        <w:rPr>
          <w:rFonts w:ascii="Times New Roman"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Русские народные сказки.</w:t>
      </w:r>
      <w:r w:rsidRPr="00C468A1">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Фольклор народов мира.</w:t>
      </w:r>
      <w:r w:rsidRPr="00C468A1">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России.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Поэзия.</w:t>
      </w:r>
      <w:r w:rsidRPr="00C468A1">
        <w:rPr>
          <w:rFonts w:ascii="Times New Roman" w:hAnsi="Times New Roman" w:cs="Times New Roman"/>
          <w:sz w:val="24"/>
          <w:szCs w:val="24"/>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w:t>
      </w:r>
      <w:r w:rsidRPr="00C468A1">
        <w:rPr>
          <w:rFonts w:ascii="Times New Roman" w:hAnsi="Times New Roman" w:cs="Times New Roman"/>
          <w:sz w:val="24"/>
          <w:szCs w:val="24"/>
        </w:rPr>
        <w:lastRenderedPageBreak/>
        <w:t>стик», «Надувала кошка шар...»; Плещеев А.Н. «Травка зеленеет...»; Саконская Н.П. «Где мой пальчик?»; Сапгир Г.В. «Кошка»; Хармс Д.И. «Кораблик»; Чуковский К.И. «Путаница».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Проза.</w:t>
      </w:r>
      <w:r w:rsidRPr="00C468A1">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Произведения поэтов и писателей разных стран.</w:t>
      </w:r>
      <w:r w:rsidRPr="00C468A1">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w:t>
      </w:r>
      <w:r w:rsidR="00C468A1" w:rsidRPr="00C468A1">
        <w:rPr>
          <w:rFonts w:ascii="Times New Roman" w:hAnsi="Times New Roman" w:cs="Times New Roman"/>
          <w:b/>
          <w:i/>
          <w:sz w:val="24"/>
          <w:szCs w:val="24"/>
        </w:rPr>
        <w:t>.1.</w:t>
      </w:r>
      <w:r>
        <w:rPr>
          <w:rFonts w:ascii="Times New Roman" w:hAnsi="Times New Roman" w:cs="Times New Roman"/>
          <w:b/>
          <w:i/>
          <w:sz w:val="24"/>
          <w:szCs w:val="24"/>
        </w:rPr>
        <w:t>1.</w:t>
      </w:r>
      <w:r w:rsidR="00C468A1" w:rsidRPr="00C468A1">
        <w:rPr>
          <w:rFonts w:ascii="Times New Roman" w:hAnsi="Times New Roman" w:cs="Times New Roman"/>
          <w:b/>
          <w:i/>
          <w:sz w:val="24"/>
          <w:szCs w:val="24"/>
        </w:rPr>
        <w:t>3. От 3 до 4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Малые формы фольклора.</w:t>
      </w:r>
      <w:r w:rsidRPr="00C468A1">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Русские народные сказки.</w:t>
      </w:r>
      <w:r w:rsidRPr="00C468A1">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Фольклор народов мира.</w:t>
      </w:r>
      <w:r w:rsidRPr="00C468A1">
        <w:rPr>
          <w:rFonts w:ascii="Times New Roman" w:hAnsi="Times New Roman" w:cs="Times New Roman"/>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Сказки.</w:t>
      </w:r>
      <w:r w:rsidRPr="00C468A1">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России.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Поэзия.</w:t>
      </w:r>
      <w:r w:rsidRPr="00C468A1">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Проза.</w:t>
      </w:r>
      <w:r w:rsidRPr="00C468A1">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разных стран.</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lastRenderedPageBreak/>
        <w:t>Поэзия.</w:t>
      </w:r>
      <w:r w:rsidRPr="00C468A1">
        <w:rPr>
          <w:rFonts w:ascii="Times New Roman" w:hAnsi="Times New Roman" w:cs="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Проза.</w:t>
      </w:r>
      <w:r w:rsidRPr="00C468A1">
        <w:rPr>
          <w:rFonts w:ascii="Times New Roman" w:hAnsi="Times New Roman" w:cs="Times New Roman"/>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33.1</w:t>
      </w:r>
      <w:r w:rsidR="00C468A1" w:rsidRPr="00C468A1">
        <w:rPr>
          <w:rFonts w:ascii="Times New Roman" w:hAnsi="Times New Roman" w:cs="Times New Roman"/>
          <w:b/>
          <w:i/>
          <w:sz w:val="24"/>
          <w:szCs w:val="24"/>
        </w:rPr>
        <w:t>.1.4. От 4 до 5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Малые формы фольклора.</w:t>
      </w:r>
      <w:r w:rsidRPr="00C468A1">
        <w:rPr>
          <w:rFonts w:ascii="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Русские народные сказки.</w:t>
      </w:r>
      <w:r w:rsidRPr="00C468A1">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Фольклор народов мира.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Песенки.</w:t>
      </w:r>
      <w:r w:rsidRPr="00C468A1">
        <w:rPr>
          <w:rFonts w:ascii="Times New Roman"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Сказки.</w:t>
      </w:r>
      <w:r w:rsidRPr="00C468A1">
        <w:rPr>
          <w:rFonts w:ascii="Times New Roman" w:hAnsi="Times New Roman" w:cs="Times New Roman"/>
          <w:sz w:val="24"/>
          <w:szCs w:val="24"/>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России.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Поэзия.</w:t>
      </w:r>
      <w:r w:rsidRPr="00C468A1">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Проза.</w:t>
      </w:r>
      <w:r w:rsidRPr="00C468A1">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w:t>
      </w:r>
      <w:r w:rsidRPr="00C468A1">
        <w:rPr>
          <w:rFonts w:ascii="Times New Roman" w:hAnsi="Times New Roman" w:cs="Times New Roman"/>
          <w:sz w:val="24"/>
          <w:szCs w:val="24"/>
        </w:rPr>
        <w:lastRenderedPageBreak/>
        <w:t>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Литературные сказки.</w:t>
      </w:r>
      <w:r w:rsidRPr="00C468A1">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sidRPr="00C468A1">
        <w:rPr>
          <w:rFonts w:ascii="Times New Roman" w:hAnsi="Times New Roman" w:cs="Times New Roman"/>
          <w:i/>
          <w:sz w:val="24"/>
          <w:szCs w:val="24"/>
        </w:rPr>
        <w:t>выбору).</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разных стран.</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 xml:space="preserve">Литературные сказки. </w:t>
      </w:r>
      <w:r w:rsidRPr="00C468A1">
        <w:rPr>
          <w:rFonts w:ascii="Times New Roman" w:hAnsi="Times New Roman" w:cs="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33.1</w:t>
      </w:r>
      <w:r w:rsidR="00C468A1" w:rsidRPr="00C468A1">
        <w:rPr>
          <w:rFonts w:ascii="Times New Roman" w:hAnsi="Times New Roman" w:cs="Times New Roman"/>
          <w:b/>
          <w:i/>
          <w:sz w:val="24"/>
          <w:szCs w:val="24"/>
        </w:rPr>
        <w:t>.1.5. От 5 до 6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Малые формы фольклора.</w:t>
      </w:r>
      <w:r w:rsidRPr="00C468A1">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Русские народные сказки</w:t>
      </w:r>
      <w:r w:rsidRPr="00C468A1">
        <w:rPr>
          <w:rFonts w:ascii="Times New Roman" w:hAnsi="Times New Roman" w:cs="Times New Roman"/>
          <w:sz w:val="24"/>
          <w:szCs w:val="24"/>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Сказки народов мира.</w:t>
      </w:r>
      <w:r w:rsidRPr="00C468A1">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России.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Поэзия.</w:t>
      </w:r>
      <w:r w:rsidRPr="00C468A1">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w:t>
      </w:r>
      <w:r w:rsidRPr="00C468A1">
        <w:rPr>
          <w:rFonts w:ascii="Times New Roman" w:hAnsi="Times New Roman" w:cs="Times New Roman"/>
          <w:sz w:val="24"/>
          <w:szCs w:val="24"/>
        </w:rPr>
        <w:lastRenderedPageBreak/>
        <w:t>«Сказки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Проза.</w:t>
      </w:r>
      <w:r w:rsidRPr="00C468A1">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Литературные сказки.</w:t>
      </w:r>
      <w:r w:rsidRPr="00C468A1">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разных стран.</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 xml:space="preserve">Поэзия. </w:t>
      </w:r>
      <w:r w:rsidRPr="00C468A1">
        <w:rPr>
          <w:rFonts w:ascii="Times New Roman" w:hAnsi="Times New Roman" w:cs="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Литературные сказки.</w:t>
      </w:r>
      <w:r w:rsidRPr="00C468A1">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33.1</w:t>
      </w:r>
      <w:r w:rsidR="00C468A1" w:rsidRPr="00C468A1">
        <w:rPr>
          <w:rFonts w:ascii="Times New Roman" w:hAnsi="Times New Roman" w:cs="Times New Roman"/>
          <w:b/>
          <w:i/>
          <w:sz w:val="24"/>
          <w:szCs w:val="24"/>
        </w:rPr>
        <w:t>.1.6. От 6 до 7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lastRenderedPageBreak/>
        <w:t>Малые формы фольклора.</w:t>
      </w:r>
      <w:r w:rsidRPr="00C468A1">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Русские народные сказки.</w:t>
      </w:r>
      <w:r w:rsidRPr="00C468A1">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Былины.</w:t>
      </w:r>
      <w:r w:rsidRPr="00C468A1">
        <w:rPr>
          <w:rFonts w:ascii="Times New Roman"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Сказки народов мира.</w:t>
      </w:r>
      <w:r w:rsidRPr="00C468A1">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России.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Поэзия.</w:t>
      </w:r>
      <w:r w:rsidRPr="00C468A1">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Проза.</w:t>
      </w:r>
      <w:r w:rsidRPr="00C468A1">
        <w:rPr>
          <w:rFonts w:ascii="Times New Roman"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Литературные сказки.</w:t>
      </w:r>
      <w:r w:rsidRPr="00C468A1">
        <w:rPr>
          <w:rFonts w:ascii="Times New Roman" w:hAnsi="Times New Roman" w:cs="Times New Roman"/>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Произведения поэтов и писателей разных стран.</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Поэзия.</w:t>
      </w:r>
      <w:r w:rsidRPr="00C468A1">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w:t>
      </w:r>
      <w:r w:rsidRPr="00C468A1">
        <w:rPr>
          <w:rFonts w:ascii="Times New Roman" w:hAnsi="Times New Roman" w:cs="Times New Roman"/>
          <w:sz w:val="24"/>
          <w:szCs w:val="24"/>
        </w:rPr>
        <w:lastRenderedPageBreak/>
        <w:t>Г. Кружкова); Станчев Л. «Осенняя гамма» (пер. с болг. И.П. Токмаковой); Стивенсон Р.Л. «Вычитанные страны» (пер. с англ. Вл.Ф. Ходасевича).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Литературные сказки</w:t>
      </w:r>
      <w:r w:rsidRPr="00C468A1">
        <w:rPr>
          <w:rFonts w:ascii="Times New Roman" w:hAnsi="Times New Roman" w:cs="Times New Roman"/>
          <w:i/>
          <w:sz w:val="24"/>
          <w:szCs w:val="24"/>
          <w:u w:val="single"/>
        </w:rPr>
        <w:t>.</w:t>
      </w:r>
      <w:r w:rsidRPr="00C468A1">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C468A1" w:rsidRPr="00936F96" w:rsidRDefault="00936F96" w:rsidP="00AE73EA">
      <w:pPr>
        <w:spacing w:after="0" w:line="240" w:lineRule="auto"/>
        <w:jc w:val="both"/>
        <w:rPr>
          <w:rFonts w:ascii="Times New Roman" w:hAnsi="Times New Roman" w:cs="Times New Roman"/>
          <w:b/>
          <w:i/>
          <w:sz w:val="24"/>
          <w:szCs w:val="24"/>
        </w:rPr>
      </w:pPr>
      <w:r w:rsidRPr="00936F96">
        <w:rPr>
          <w:rFonts w:ascii="Times New Roman" w:hAnsi="Times New Roman" w:cs="Times New Roman"/>
          <w:b/>
          <w:i/>
          <w:sz w:val="24"/>
          <w:szCs w:val="24"/>
        </w:rPr>
        <w:t>33</w:t>
      </w:r>
      <w:r w:rsidR="00C468A1" w:rsidRPr="00936F96">
        <w:rPr>
          <w:rFonts w:ascii="Times New Roman" w:hAnsi="Times New Roman" w:cs="Times New Roman"/>
          <w:b/>
          <w:i/>
          <w:sz w:val="24"/>
          <w:szCs w:val="24"/>
        </w:rPr>
        <w:t>.2. Перечень музыкальных произведений</w:t>
      </w:r>
    </w:p>
    <w:p w:rsidR="00C468A1" w:rsidRPr="00936F96"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33.2.1</w:t>
      </w:r>
      <w:r w:rsidR="00C468A1" w:rsidRPr="00936F96">
        <w:rPr>
          <w:rFonts w:ascii="Times New Roman" w:hAnsi="Times New Roman" w:cs="Times New Roman"/>
          <w:b/>
          <w:i/>
          <w:sz w:val="24"/>
          <w:szCs w:val="24"/>
        </w:rPr>
        <w:t>. От 1 года 6 месяцев до 2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936F96">
        <w:rPr>
          <w:rFonts w:ascii="Times New Roman" w:hAnsi="Times New Roman" w:cs="Times New Roman"/>
          <w:i/>
          <w:sz w:val="24"/>
          <w:szCs w:val="24"/>
        </w:rPr>
        <w:t>Слушание.</w:t>
      </w:r>
      <w:r w:rsidRPr="00936F96">
        <w:rPr>
          <w:rFonts w:ascii="Times New Roman" w:hAnsi="Times New Roman" w:cs="Times New Roman"/>
          <w:sz w:val="24"/>
          <w:szCs w:val="24"/>
        </w:rPr>
        <w:t xml:space="preserve"> «Лошадка», муз. Е. Тиличеевой</w:t>
      </w:r>
      <w:r w:rsidRPr="00C468A1">
        <w:rPr>
          <w:rFonts w:ascii="Times New Roman" w:hAnsi="Times New Roman" w:cs="Times New Roman"/>
          <w:sz w:val="24"/>
          <w:szCs w:val="24"/>
        </w:rPr>
        <w:t>,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Пение и подпевание.</w:t>
      </w:r>
      <w:r w:rsidRPr="00C468A1">
        <w:rPr>
          <w:rFonts w:ascii="Times New Roman" w:hAnsi="Times New Roman" w:cs="Times New Roman"/>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Музыкально-ритмические движения.</w:t>
      </w:r>
      <w:r w:rsidRPr="00C468A1">
        <w:rPr>
          <w:rFonts w:ascii="Times New Roman" w:hAnsi="Times New Roman" w:cs="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Пляска.</w:t>
      </w:r>
      <w:r w:rsidRPr="00C468A1">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Образные упражнения.</w:t>
      </w:r>
      <w:r w:rsidRPr="00C468A1">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Игры с пением.</w:t>
      </w:r>
      <w:r w:rsidRPr="00C468A1">
        <w:rPr>
          <w:rFonts w:ascii="Times New Roman"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Инсценирование, рус. нар. сказок</w:t>
      </w:r>
      <w:r w:rsidRPr="00C468A1">
        <w:rPr>
          <w:rFonts w:ascii="Times New Roman"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C468A1" w:rsidRPr="00E304FF" w:rsidRDefault="00936F96" w:rsidP="0098653E">
      <w:pPr>
        <w:spacing w:after="0" w:line="240" w:lineRule="auto"/>
        <w:ind w:firstLine="709"/>
        <w:jc w:val="both"/>
        <w:rPr>
          <w:rFonts w:ascii="Times New Roman" w:hAnsi="Times New Roman" w:cs="Times New Roman"/>
          <w:b/>
          <w:i/>
          <w:sz w:val="24"/>
          <w:szCs w:val="24"/>
        </w:rPr>
      </w:pPr>
      <w:r w:rsidRPr="00E304FF">
        <w:rPr>
          <w:rFonts w:ascii="Times New Roman" w:hAnsi="Times New Roman" w:cs="Times New Roman"/>
          <w:b/>
          <w:i/>
          <w:sz w:val="24"/>
          <w:szCs w:val="24"/>
        </w:rPr>
        <w:t>33.2.2.</w:t>
      </w:r>
      <w:r w:rsidR="00C468A1" w:rsidRPr="00E304FF">
        <w:rPr>
          <w:rFonts w:ascii="Times New Roman" w:hAnsi="Times New Roman" w:cs="Times New Roman"/>
          <w:b/>
          <w:i/>
          <w:sz w:val="24"/>
          <w:szCs w:val="24"/>
        </w:rPr>
        <w:t>. От 2 до 3 лет</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Слушание.</w:t>
      </w:r>
      <w:r w:rsidRPr="00E304FF">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w:t>
      </w:r>
      <w:r w:rsidRPr="00E304FF">
        <w:rPr>
          <w:rFonts w:ascii="Times New Roman" w:hAnsi="Times New Roman" w:cs="Times New Roman"/>
          <w:sz w:val="24"/>
          <w:szCs w:val="24"/>
        </w:rPr>
        <w:lastRenderedPageBreak/>
        <w:t>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Пение.</w:t>
      </w:r>
      <w:r w:rsidRPr="00E304FF">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Музыкально-ритмические движения.</w:t>
      </w:r>
      <w:r w:rsidRPr="00E304FF">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Рассказы с музыкальными иллюстрациями.</w:t>
      </w:r>
      <w:r w:rsidRPr="00E304FF">
        <w:rPr>
          <w:rFonts w:ascii="Times New Roman" w:hAnsi="Times New Roman" w:cs="Times New Roman"/>
          <w:sz w:val="24"/>
          <w:szCs w:val="24"/>
        </w:rPr>
        <w:t xml:space="preserve"> «Птички», муз. Г. Фрида; «Праздничная прогулка», муз. А. Александрова.</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Игры с пением.</w:t>
      </w:r>
      <w:r w:rsidRPr="00E304FF">
        <w:rPr>
          <w:rFonts w:ascii="Times New Roman" w:hAnsi="Times New Roman" w:cs="Times New Roman"/>
          <w:sz w:val="24"/>
          <w:szCs w:val="24"/>
        </w:rPr>
        <w:t xml:space="preserve"> «Игра с мишкой», муз. Г. Финаровского; «Кто у нас хороший?», рус. нар. песня.</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Музыкальные забавы.</w:t>
      </w:r>
      <w:r w:rsidRPr="00E304FF">
        <w:rPr>
          <w:rFonts w:ascii="Times New Roman" w:hAnsi="Times New Roman" w:cs="Times New Roman"/>
          <w:sz w:val="24"/>
          <w:szCs w:val="24"/>
        </w:rPr>
        <w:t xml:space="preserve"> «Из-за леса, из-за гор», Т. Казакова; «Котик и козлик», муз. Ц. Кюи.</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Инсценирование песен.</w:t>
      </w:r>
      <w:r w:rsidRPr="00E304FF">
        <w:rPr>
          <w:rFonts w:ascii="Times New Roman" w:hAnsi="Times New Roman" w:cs="Times New Roman"/>
          <w:sz w:val="24"/>
          <w:szCs w:val="24"/>
        </w:rPr>
        <w:t xml:space="preserve"> «Кошка и котенок», муз. М. Красева, сл. О. Высотской; «Неваляшки», муз. З. Левиной; Компанейца.</w:t>
      </w:r>
    </w:p>
    <w:p w:rsidR="00C468A1" w:rsidRPr="00E304FF" w:rsidRDefault="00936F96" w:rsidP="00AE73EA">
      <w:pPr>
        <w:spacing w:after="0" w:line="240" w:lineRule="auto"/>
        <w:jc w:val="both"/>
        <w:rPr>
          <w:rFonts w:ascii="Times New Roman" w:hAnsi="Times New Roman" w:cs="Times New Roman"/>
          <w:b/>
          <w:i/>
          <w:sz w:val="24"/>
          <w:szCs w:val="24"/>
        </w:rPr>
      </w:pPr>
      <w:r w:rsidRPr="00E304FF">
        <w:rPr>
          <w:rFonts w:ascii="Times New Roman" w:hAnsi="Times New Roman" w:cs="Times New Roman"/>
          <w:b/>
          <w:i/>
          <w:sz w:val="24"/>
          <w:szCs w:val="24"/>
        </w:rPr>
        <w:t>33.2.3.</w:t>
      </w:r>
      <w:r w:rsidR="00C468A1" w:rsidRPr="00E304FF">
        <w:rPr>
          <w:rFonts w:ascii="Times New Roman" w:hAnsi="Times New Roman" w:cs="Times New Roman"/>
          <w:b/>
          <w:i/>
          <w:sz w:val="24"/>
          <w:szCs w:val="24"/>
        </w:rPr>
        <w:t> От 3 до 4 лет</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Слушание.</w:t>
      </w:r>
      <w:r w:rsidRPr="00E304FF">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C468A1" w:rsidRPr="00E304FF" w:rsidRDefault="00C468A1" w:rsidP="0098653E">
      <w:pPr>
        <w:spacing w:after="0" w:line="240" w:lineRule="auto"/>
        <w:ind w:firstLine="709"/>
        <w:jc w:val="both"/>
        <w:rPr>
          <w:rFonts w:ascii="Times New Roman" w:hAnsi="Times New Roman" w:cs="Times New Roman"/>
          <w:i/>
          <w:sz w:val="24"/>
          <w:szCs w:val="24"/>
        </w:rPr>
      </w:pPr>
      <w:r w:rsidRPr="00E304FF">
        <w:rPr>
          <w:rFonts w:ascii="Times New Roman" w:hAnsi="Times New Roman" w:cs="Times New Roman"/>
          <w:i/>
          <w:sz w:val="24"/>
          <w:szCs w:val="24"/>
        </w:rPr>
        <w:t>Пение</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Упражнения на развитие слуха и голоса.</w:t>
      </w:r>
      <w:r w:rsidRPr="00E304FF">
        <w:rPr>
          <w:rFonts w:ascii="Times New Roman" w:hAnsi="Times New Roman" w:cs="Times New Roman"/>
          <w:sz w:val="24"/>
          <w:szCs w:val="24"/>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Песни.</w:t>
      </w:r>
      <w:r w:rsidRPr="00E304FF">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Песенное творчество.</w:t>
      </w:r>
      <w:r w:rsidRPr="00E304FF">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468A1" w:rsidRPr="00E304FF" w:rsidRDefault="00C468A1" w:rsidP="0098653E">
      <w:pPr>
        <w:spacing w:after="0" w:line="240" w:lineRule="auto"/>
        <w:ind w:firstLine="709"/>
        <w:jc w:val="both"/>
        <w:rPr>
          <w:rFonts w:ascii="Times New Roman" w:hAnsi="Times New Roman" w:cs="Times New Roman"/>
          <w:i/>
          <w:sz w:val="24"/>
          <w:szCs w:val="24"/>
        </w:rPr>
      </w:pPr>
      <w:r w:rsidRPr="00E304FF">
        <w:rPr>
          <w:rFonts w:ascii="Times New Roman" w:hAnsi="Times New Roman" w:cs="Times New Roman"/>
          <w:i/>
          <w:sz w:val="24"/>
          <w:szCs w:val="24"/>
        </w:rPr>
        <w:t>Музыкально-ритмические движения</w:t>
      </w:r>
    </w:p>
    <w:p w:rsidR="00C468A1" w:rsidRPr="00E304FF"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Игровые упражнения, ходьба и бег</w:t>
      </w:r>
      <w:r w:rsidRPr="00E304FF">
        <w:rPr>
          <w:rFonts w:ascii="Times New Roman" w:hAnsi="Times New Roman" w:cs="Times New Roman"/>
          <w:sz w:val="24"/>
          <w:szCs w:val="24"/>
        </w:rPr>
        <w:t xml:space="preserve">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E304FF">
        <w:rPr>
          <w:rFonts w:ascii="Times New Roman" w:hAnsi="Times New Roman" w:cs="Times New Roman"/>
          <w:i/>
          <w:sz w:val="24"/>
          <w:szCs w:val="24"/>
        </w:rPr>
        <w:t>Этюды-драматизации.</w:t>
      </w:r>
      <w:r w:rsidRPr="00E304FF">
        <w:rPr>
          <w:rFonts w:ascii="Times New Roman" w:hAnsi="Times New Roman" w:cs="Times New Roman"/>
          <w:sz w:val="24"/>
          <w:szCs w:val="24"/>
        </w:rPr>
        <w:t xml:space="preserve"> «Зайцы и лиса</w:t>
      </w:r>
      <w:r w:rsidRPr="00C468A1">
        <w:rPr>
          <w:rFonts w:ascii="Times New Roman" w:hAnsi="Times New Roman" w:cs="Times New Roman"/>
          <w:sz w:val="24"/>
          <w:szCs w:val="24"/>
        </w:rPr>
        <w:t>», муз. Е. Вихаревой; «Медвежата», муз. М. Красева, сл. Н. Френкель; «Птички летают», муз. Л. Банниковой; «Жуки», венгер. нар. мелодия, обраб. Л. Вишкарева.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Игры.</w:t>
      </w:r>
      <w:r w:rsidRPr="00C468A1">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Хороводы и пляски.</w:t>
      </w:r>
      <w:r w:rsidRPr="00C468A1">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w:t>
      </w:r>
      <w:r w:rsidRPr="00C468A1">
        <w:rPr>
          <w:rFonts w:ascii="Times New Roman" w:hAnsi="Times New Roman" w:cs="Times New Roman"/>
          <w:sz w:val="24"/>
          <w:szCs w:val="24"/>
        </w:rPr>
        <w:lastRenderedPageBreak/>
        <w:t>муз. Р. Равина, сл. П. Границыной; танец с платочками под рус. нар. мелодию; «Помирились», муз. Т. Вилькорейской.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Характерные танцы.</w:t>
      </w:r>
      <w:r w:rsidRPr="00C468A1">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танцевально-игрового творчества.</w:t>
      </w:r>
      <w:r w:rsidRPr="00C468A1">
        <w:rPr>
          <w:rFonts w:ascii="Times New Roman" w:hAnsi="Times New Roman" w:cs="Times New Roman"/>
          <w:sz w:val="24"/>
          <w:szCs w:val="24"/>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Музыкально-дидактические игры</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звуковысотного слуха.</w:t>
      </w:r>
      <w:r w:rsidRPr="00C468A1">
        <w:rPr>
          <w:rFonts w:ascii="Times New Roman" w:hAnsi="Times New Roman" w:cs="Times New Roman"/>
          <w:sz w:val="24"/>
          <w:szCs w:val="24"/>
        </w:rPr>
        <w:t xml:space="preserve"> «Птицы и птенчики», «Веселые матрешки», «Три медведя».</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ритмического слуха.</w:t>
      </w:r>
      <w:r w:rsidRPr="00C468A1">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Определение жанра и развитие памяти.</w:t>
      </w:r>
      <w:r w:rsidRPr="00C468A1">
        <w:rPr>
          <w:rFonts w:ascii="Times New Roman" w:hAnsi="Times New Roman" w:cs="Times New Roman"/>
          <w:sz w:val="24"/>
          <w:szCs w:val="24"/>
        </w:rPr>
        <w:t xml:space="preserve"> «Что делает кукла?», «Узнай и спой песню по картинке».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Подыгрывание на детских ударных музыкальных инструментах.</w:t>
      </w:r>
      <w:r w:rsidRPr="00C468A1">
        <w:rPr>
          <w:rFonts w:ascii="Times New Roman" w:hAnsi="Times New Roman" w:cs="Times New Roman"/>
          <w:sz w:val="24"/>
          <w:szCs w:val="24"/>
        </w:rPr>
        <w:t xml:space="preserve"> Народные мелодии.</w:t>
      </w:r>
    </w:p>
    <w:p w:rsidR="00C468A1" w:rsidRPr="00C468A1" w:rsidRDefault="00936F96" w:rsidP="00AE73E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33.2.4.</w:t>
      </w:r>
      <w:r w:rsidR="00C468A1" w:rsidRPr="00C468A1">
        <w:rPr>
          <w:rFonts w:ascii="Times New Roman" w:hAnsi="Times New Roman" w:cs="Times New Roman"/>
          <w:b/>
          <w:i/>
          <w:sz w:val="24"/>
          <w:szCs w:val="24"/>
        </w:rPr>
        <w:t>. От 4 лет до 5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Слушание.</w:t>
      </w:r>
      <w:r w:rsidRPr="00C468A1">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Пение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Песни.</w:t>
      </w:r>
      <w:r w:rsidRPr="00C468A1">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Музыкально-ритмические движения</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Игровые упражнения.</w:t>
      </w:r>
      <w:r w:rsidRPr="00C468A1">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w:t>
      </w:r>
      <w:r w:rsidRPr="00C468A1">
        <w:rPr>
          <w:rFonts w:ascii="Times New Roman" w:hAnsi="Times New Roman" w:cs="Times New Roman"/>
          <w:i/>
          <w:sz w:val="24"/>
          <w:szCs w:val="24"/>
        </w:rPr>
        <w:t>А. Жилина.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Этюды-драматизации.</w:t>
      </w:r>
      <w:r w:rsidRPr="00C468A1">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Хороводы и пляски.</w:t>
      </w:r>
      <w:r w:rsidRPr="00C468A1">
        <w:rPr>
          <w:rFonts w:ascii="Times New Roman" w:hAnsi="Times New Roman" w:cs="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Характерные танцы.</w:t>
      </w:r>
      <w:r w:rsidRPr="00C468A1">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Музыкальные игры.</w:t>
      </w:r>
      <w:r w:rsidRPr="00C468A1">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Игры с пением.</w:t>
      </w:r>
      <w:r w:rsidRPr="00C468A1">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Песенное творчество.</w:t>
      </w:r>
      <w:r w:rsidRPr="00C468A1">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lastRenderedPageBreak/>
        <w:t>Развитие танцевально-игрового творчества.</w:t>
      </w:r>
      <w:r w:rsidRPr="00C468A1">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Музыкально-дидактические игры</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звуковысотного слуха.</w:t>
      </w:r>
      <w:r w:rsidRPr="00C468A1">
        <w:rPr>
          <w:rFonts w:ascii="Times New Roman" w:hAnsi="Times New Roman" w:cs="Times New Roman"/>
          <w:sz w:val="24"/>
          <w:szCs w:val="24"/>
        </w:rPr>
        <w:t xml:space="preserve"> «Птицы и птенчики», «Качели».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ритмического слуха.</w:t>
      </w:r>
      <w:r w:rsidRPr="00C468A1">
        <w:rPr>
          <w:rFonts w:ascii="Times New Roman" w:hAnsi="Times New Roman" w:cs="Times New Roman"/>
          <w:sz w:val="24"/>
          <w:szCs w:val="24"/>
        </w:rPr>
        <w:t xml:space="preserve"> «Петушок, курочка и цыпленок», «Кто как идет?», «Веселые дудочки»; «Сыграй, как я».</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тембрового и динамического слуха.</w:t>
      </w:r>
      <w:r w:rsidRPr="00C468A1">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Игра на детских музыкальных инструментах.</w:t>
      </w:r>
      <w:r w:rsidRPr="00C468A1">
        <w:rPr>
          <w:rFonts w:ascii="Times New Roman" w:hAnsi="Times New Roman" w:cs="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p w:rsidR="00C468A1" w:rsidRPr="00C468A1" w:rsidRDefault="00936F96" w:rsidP="00AE73E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33.2.5.</w:t>
      </w:r>
      <w:r w:rsidR="00C468A1" w:rsidRPr="00C468A1">
        <w:rPr>
          <w:rFonts w:ascii="Times New Roman" w:hAnsi="Times New Roman" w:cs="Times New Roman"/>
          <w:b/>
          <w:i/>
          <w:sz w:val="24"/>
          <w:szCs w:val="24"/>
        </w:rPr>
        <w:t> От 5 лет до 6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Слушание.</w:t>
      </w:r>
      <w:r w:rsidRPr="00C468A1">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Пение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 xml:space="preserve">Упражнения на развитие слуха и голоса. </w:t>
      </w:r>
      <w:r w:rsidRPr="00C468A1">
        <w:rPr>
          <w:rFonts w:ascii="Times New Roman" w:hAnsi="Times New Roman" w:cs="Times New Roman"/>
          <w:sz w:val="24"/>
          <w:szCs w:val="24"/>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Песни.</w:t>
      </w:r>
      <w:r w:rsidRPr="00C468A1">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Песенное творчество</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Произведения.</w:t>
      </w:r>
      <w:r w:rsidRPr="00C468A1">
        <w:rPr>
          <w:rFonts w:ascii="Times New Roman" w:hAnsi="Times New Roman" w:cs="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Музыкально-ритмические движения</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Упражнения.</w:t>
      </w:r>
      <w:r w:rsidRPr="00C468A1">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w:t>
      </w:r>
      <w:r w:rsidRPr="00C468A1">
        <w:rPr>
          <w:rFonts w:ascii="Times New Roman" w:hAnsi="Times New Roman" w:cs="Times New Roman"/>
          <w:i/>
          <w:sz w:val="24"/>
          <w:szCs w:val="24"/>
        </w:rPr>
        <w:t>муз. С. Майкапара.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Упражнения с предметами.</w:t>
      </w:r>
      <w:r w:rsidRPr="00C468A1">
        <w:rPr>
          <w:rFonts w:ascii="Times New Roman" w:hAnsi="Times New Roman" w:cs="Times New Roman"/>
          <w:sz w:val="24"/>
          <w:szCs w:val="24"/>
        </w:rPr>
        <w:t xml:space="preserve"> «Упражнения с мячами», муз. Т. Ломовой; «Вальс», муз. Ф. Бургмюллера.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 xml:space="preserve">Этюды. </w:t>
      </w:r>
      <w:r w:rsidRPr="00C468A1">
        <w:rPr>
          <w:rFonts w:ascii="Times New Roman" w:hAnsi="Times New Roman" w:cs="Times New Roman"/>
          <w:sz w:val="24"/>
          <w:szCs w:val="24"/>
        </w:rPr>
        <w:t>«Тихий танец» (тема из вариаций), муз. В. Моцарта.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Танцы и пляски.</w:t>
      </w:r>
      <w:r w:rsidRPr="00C468A1">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Характерные танцы.</w:t>
      </w:r>
      <w:r w:rsidRPr="00C468A1">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Хороводы.</w:t>
      </w:r>
      <w:r w:rsidRPr="00C468A1">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Музыкальные игры</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Игры.</w:t>
      </w:r>
      <w:r w:rsidRPr="00C468A1">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Игры с пением.</w:t>
      </w:r>
      <w:r w:rsidRPr="00C468A1">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Музыкально-дидактические игры</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lastRenderedPageBreak/>
        <w:t>Развитие звуковысотного слуха</w:t>
      </w:r>
      <w:r w:rsidRPr="00C468A1">
        <w:rPr>
          <w:rFonts w:ascii="Times New Roman" w:hAnsi="Times New Roman" w:cs="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тембрового слуха.</w:t>
      </w:r>
      <w:r w:rsidRPr="00C468A1">
        <w:rPr>
          <w:rFonts w:ascii="Times New Roman" w:hAnsi="Times New Roman" w:cs="Times New Roman"/>
          <w:sz w:val="24"/>
          <w:szCs w:val="24"/>
        </w:rPr>
        <w:t xml:space="preserve"> «На чем играю?», «Музыкальные загадки», «Музыкальный домик».</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диатонического слуха</w:t>
      </w:r>
      <w:r w:rsidRPr="00C468A1">
        <w:rPr>
          <w:rFonts w:ascii="Times New Roman" w:hAnsi="Times New Roman" w:cs="Times New Roman"/>
          <w:sz w:val="24"/>
          <w:szCs w:val="24"/>
        </w:rPr>
        <w:t>. «Громко, тихо запоем», «Звенящие колокольчики».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восприятия музыки и музыкальной памяти.</w:t>
      </w:r>
      <w:r w:rsidRPr="00C468A1">
        <w:rPr>
          <w:rFonts w:ascii="Times New Roman" w:hAnsi="Times New Roman" w:cs="Times New Roman"/>
          <w:sz w:val="24"/>
          <w:szCs w:val="24"/>
        </w:rPr>
        <w:t xml:space="preserve"> «Будь внимательным», «Буратино», «Музыкальный магазин», «Времена года», «Наши песни».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Инсценировки и музыкальные спектакли.</w:t>
      </w:r>
      <w:r w:rsidRPr="00C468A1">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танцевально-игрового творчества</w:t>
      </w:r>
      <w:r w:rsidRPr="00C468A1">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Игра на детских музыкальных инструментах.</w:t>
      </w:r>
      <w:r w:rsidRPr="00C468A1">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w:t>
      </w:r>
    </w:p>
    <w:p w:rsidR="00C468A1" w:rsidRPr="00C468A1" w:rsidRDefault="00936F96" w:rsidP="00AE73E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33.2.6.</w:t>
      </w:r>
      <w:r w:rsidR="00C468A1" w:rsidRPr="00C468A1">
        <w:rPr>
          <w:rFonts w:ascii="Times New Roman" w:hAnsi="Times New Roman" w:cs="Times New Roman"/>
          <w:b/>
          <w:i/>
          <w:sz w:val="24"/>
          <w:szCs w:val="24"/>
        </w:rPr>
        <w:t>. От 6 лет до 7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Слушание.</w:t>
      </w:r>
      <w:r w:rsidRPr="00C468A1">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Пение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Упражнения на развитие слуха и голоса.</w:t>
      </w:r>
      <w:r w:rsidRPr="00C468A1">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Песни.</w:t>
      </w:r>
      <w:r w:rsidRPr="00C468A1">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Песенное творчество.</w:t>
      </w:r>
      <w:r w:rsidRPr="00C468A1">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Музыкально-ритмические движения</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Упражнения.</w:t>
      </w:r>
      <w:r w:rsidRPr="00C468A1">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Этюды.</w:t>
      </w:r>
      <w:r w:rsidRPr="00C468A1">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Танцы и пляски.</w:t>
      </w:r>
      <w:r w:rsidRPr="00C468A1">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Характерные танцы.</w:t>
      </w:r>
      <w:r w:rsidRPr="00C468A1">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Хороводы.</w:t>
      </w:r>
      <w:r w:rsidRPr="00C468A1">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lastRenderedPageBreak/>
        <w:t>Музыкальные игры</w:t>
      </w:r>
      <w:r w:rsidRPr="00C468A1">
        <w:rPr>
          <w:rFonts w:ascii="Times New Roman" w:hAnsi="Times New Roman" w:cs="Times New Roman"/>
          <w:sz w:val="24"/>
          <w:szCs w:val="24"/>
        </w:rPr>
        <w:t>.</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Игры.</w:t>
      </w:r>
      <w:r w:rsidRPr="00C468A1">
        <w:rPr>
          <w:rFonts w:ascii="Times New Roman" w:hAnsi="Times New Roman" w:cs="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Игры с пением</w:t>
      </w:r>
      <w:r w:rsidRPr="00C468A1">
        <w:rPr>
          <w:rFonts w:ascii="Times New Roman" w:hAnsi="Times New Roman" w:cs="Times New Roman"/>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C468A1" w:rsidRPr="00C468A1" w:rsidRDefault="00C468A1" w:rsidP="0098653E">
      <w:pPr>
        <w:spacing w:after="0" w:line="240" w:lineRule="auto"/>
        <w:ind w:firstLine="709"/>
        <w:jc w:val="both"/>
        <w:rPr>
          <w:rFonts w:ascii="Times New Roman" w:hAnsi="Times New Roman" w:cs="Times New Roman"/>
          <w:i/>
          <w:sz w:val="24"/>
          <w:szCs w:val="24"/>
        </w:rPr>
      </w:pPr>
      <w:r w:rsidRPr="00C468A1">
        <w:rPr>
          <w:rFonts w:ascii="Times New Roman" w:hAnsi="Times New Roman" w:cs="Times New Roman"/>
          <w:i/>
          <w:sz w:val="24"/>
          <w:szCs w:val="24"/>
        </w:rPr>
        <w:t>Музыкально-дидактические игры.</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звуковысотного слуха.</w:t>
      </w:r>
      <w:r w:rsidRPr="00C468A1">
        <w:rPr>
          <w:rFonts w:ascii="Times New Roman" w:hAnsi="Times New Roman" w:cs="Times New Roman"/>
          <w:sz w:val="24"/>
          <w:szCs w:val="24"/>
        </w:rPr>
        <w:t xml:space="preserve"> «Три поросенка», «Подумай, отгадай», «Звуки разные бывают», «Веселые Петрушки».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чувства ритма.</w:t>
      </w:r>
      <w:r w:rsidRPr="00C468A1">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диатонического слуха</w:t>
      </w:r>
      <w:r w:rsidRPr="00C468A1">
        <w:rPr>
          <w:rFonts w:ascii="Times New Roman" w:hAnsi="Times New Roman" w:cs="Times New Roman"/>
          <w:sz w:val="24"/>
          <w:szCs w:val="24"/>
        </w:rPr>
        <w:t>. «Громко-тихо запоем», «Звенящие колокольчики, ищи».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восприятия музыки.</w:t>
      </w:r>
      <w:r w:rsidRPr="00C468A1">
        <w:rPr>
          <w:rFonts w:ascii="Times New Roman" w:hAnsi="Times New Roman" w:cs="Times New Roman"/>
          <w:sz w:val="24"/>
          <w:szCs w:val="24"/>
        </w:rPr>
        <w:t xml:space="preserve"> «На лугу», «Песня - танец - марш», «Времена года», «Наши любимые произведения».</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музыкальной памяти.</w:t>
      </w:r>
      <w:r w:rsidRPr="00C468A1">
        <w:rPr>
          <w:rFonts w:ascii="Times New Roman" w:hAnsi="Times New Roman" w:cs="Times New Roman"/>
          <w:sz w:val="24"/>
          <w:szCs w:val="24"/>
        </w:rPr>
        <w:t xml:space="preserve"> «Назови композитора», «Угадай песню», «Повтори мелодию», «Узнай произведение».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Инсценировки и музыкальные спектакли.</w:t>
      </w:r>
      <w:r w:rsidRPr="00C468A1">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Развитие танцевально-игрового творчества.</w:t>
      </w:r>
      <w:r w:rsidRPr="00C468A1">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i/>
          <w:sz w:val="24"/>
          <w:szCs w:val="24"/>
        </w:rPr>
        <w:t>Игра на детских музыкальных инструментах.</w:t>
      </w:r>
      <w:r w:rsidRPr="00C468A1">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468A1" w:rsidRPr="00C468A1" w:rsidRDefault="00936F96" w:rsidP="00AE73E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33.3</w:t>
      </w:r>
      <w:r w:rsidR="00C468A1" w:rsidRPr="00C468A1">
        <w:rPr>
          <w:rFonts w:ascii="Times New Roman" w:hAnsi="Times New Roman" w:cs="Times New Roman"/>
          <w:b/>
          <w:i/>
          <w:sz w:val="24"/>
          <w:szCs w:val="24"/>
        </w:rPr>
        <w:t>. Перечень произведений изобразительного искусства</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33.3</w:t>
      </w:r>
      <w:r w:rsidR="00C468A1" w:rsidRPr="00C468A1">
        <w:rPr>
          <w:rFonts w:ascii="Times New Roman" w:hAnsi="Times New Roman" w:cs="Times New Roman"/>
          <w:b/>
          <w:i/>
          <w:sz w:val="24"/>
          <w:szCs w:val="24"/>
        </w:rPr>
        <w:t>.1. От 2 до 3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w:t>
      </w:r>
      <w:r w:rsidR="00C468A1" w:rsidRPr="00C468A1">
        <w:rPr>
          <w:rFonts w:ascii="Times New Roman" w:hAnsi="Times New Roman" w:cs="Times New Roman"/>
          <w:b/>
          <w:i/>
          <w:sz w:val="24"/>
          <w:szCs w:val="24"/>
        </w:rPr>
        <w:t>.3.2. От 3 до 4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33.3.3</w:t>
      </w:r>
      <w:r w:rsidR="00C468A1" w:rsidRPr="00C468A1">
        <w:rPr>
          <w:rFonts w:ascii="Times New Roman" w:hAnsi="Times New Roman" w:cs="Times New Roman"/>
          <w:b/>
          <w:i/>
          <w:sz w:val="24"/>
          <w:szCs w:val="24"/>
        </w:rPr>
        <w:t>. От 4 до 5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к книгам: В.В. Лебедев к книге С.Я. Маршака «Усатый-полосатый».</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w:t>
      </w:r>
      <w:r w:rsidR="00C468A1" w:rsidRPr="00C468A1">
        <w:rPr>
          <w:rFonts w:ascii="Times New Roman" w:hAnsi="Times New Roman" w:cs="Times New Roman"/>
          <w:b/>
          <w:i/>
          <w:sz w:val="24"/>
          <w:szCs w:val="24"/>
        </w:rPr>
        <w:t>.3.4. От 5 до 6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w:t>
      </w:r>
      <w:r w:rsidRPr="00C468A1">
        <w:rPr>
          <w:rFonts w:ascii="Times New Roman" w:hAnsi="Times New Roman" w:cs="Times New Roman"/>
          <w:sz w:val="24"/>
          <w:szCs w:val="24"/>
        </w:rPr>
        <w:lastRenderedPageBreak/>
        <w:t>«Масленица»;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w:t>
      </w:r>
      <w:r w:rsidR="00C468A1" w:rsidRPr="00C468A1">
        <w:rPr>
          <w:rFonts w:ascii="Times New Roman" w:hAnsi="Times New Roman" w:cs="Times New Roman"/>
          <w:b/>
          <w:i/>
          <w:sz w:val="24"/>
          <w:szCs w:val="24"/>
        </w:rPr>
        <w:t>.3.5. От 6 до 7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C468A1" w:rsidRPr="00C468A1" w:rsidRDefault="00C468A1" w:rsidP="0098653E">
      <w:pPr>
        <w:spacing w:after="0" w:line="240" w:lineRule="auto"/>
        <w:ind w:firstLine="709"/>
        <w:jc w:val="both"/>
        <w:rPr>
          <w:rFonts w:ascii="Times New Roman" w:hAnsi="Times New Roman" w:cs="Times New Roman"/>
          <w:b/>
          <w:sz w:val="24"/>
          <w:szCs w:val="24"/>
        </w:rPr>
      </w:pPr>
    </w:p>
    <w:p w:rsidR="00C468A1" w:rsidRPr="00C468A1" w:rsidRDefault="00936F96" w:rsidP="00AE73E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33.4.</w:t>
      </w:r>
      <w:r w:rsidR="00C468A1" w:rsidRPr="00C468A1">
        <w:rPr>
          <w:rFonts w:ascii="Times New Roman" w:hAnsi="Times New Roman" w:cs="Times New Roman"/>
          <w:b/>
          <w:i/>
          <w:sz w:val="24"/>
          <w:szCs w:val="24"/>
        </w:rPr>
        <w:t> Перечень анимационных произведений</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C468A1" w:rsidRPr="00C468A1" w:rsidRDefault="00936F96" w:rsidP="0098653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33</w:t>
      </w:r>
      <w:r w:rsidR="00C468A1" w:rsidRPr="00C468A1">
        <w:rPr>
          <w:rFonts w:ascii="Times New Roman" w:hAnsi="Times New Roman" w:cs="Times New Roman"/>
          <w:b/>
          <w:i/>
          <w:sz w:val="24"/>
          <w:szCs w:val="24"/>
        </w:rPr>
        <w:t>.4.1. Для детей дошкольного возраста (с пяти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Анимационный сериал «Тима и Тома», студия «Рики», реж. А.Борисова, A. Жидков, О. Мусин, А. Бахурин и другие, 2015.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«Паровозик из Ромашкова», студия Союзмультфильм, реж. B. Дегтярев, 1967.</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«Мама для мамонтенка», студия «Союзмультфильм», режиссер О. Чуркин, 1981.</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«Катерок», студия «Союзмультфильм», режиссёр И. Ковалевская, 1970.</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«Мешок яблок», студия «Союзмультфильм», режиссер В. Бордзиловский, 1974.</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«Крошка енот», ТО «Экран», режиссер О. Чуркин, 1974.</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«Гадкий утенок», студия «Союзмультфильм», режиссер В. Дегтярев.</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«Котенок по имени Гав», студия Союзмультфильм, режиссер Л. Атаманов.</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«Маугли», студия «Союзмультфильм», режиссер Р. Давыдов, 1971.</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lastRenderedPageBreak/>
        <w:t>Фильм «Кот Леопольд», студия «Экран», режиссер А. Резников, 1975 - 1987.</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«Рикки-Тикки-Тави», студия «Союзмультфильм», режиссер A. Снежко-Блоцкой, 1965.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«Дюймовочка», студия «Союзмульфильм», режиссер Л. Амальрик, 1964.</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«Пластилиновая ворона», ТО «Экран», режиссер А. Татарский, 1981.</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«Каникулы Бонифация», студия «Союзмультфильм», режиссер Ф. Хитрук, 1965.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«Последний лепесток», студия «Союзмультфильм», режиссер Р. Качанов, 1977.</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«Умка» и «Умка ищет друга», студия «Союзмультфильм», режиссер B. Попов, В. Пекарь, 1969, 1970.</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«Умка на ёлке», студия «Союзмультфильм», режиссер А. Воробьев, 2019.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«Сладкая сказка», студия Союзмультфильм, режиссер В. Дегтярев, 1970.</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Цикл фильмов «38 попугаев», студия «Союзмультфильм», режиссер И. Уфимцев, 1976-91.</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Цикл фильмов «Винни-Пух», студия «Союзмультфильм», режиссер Ф.Хитрук, 1969-1972.</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«Серая шейка», студия «Союзмультфильм», режиссер Л. Амальрик, В. Полковников, 1948.</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«Золушка», студия «Союзмультфильм», режиссер И. Аксенчук, 1979.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«Новогодняя сказка», студия «Союзмультфильм», режиссер В. Дегтярев, 1972.</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«Серебряное копытце», студия Союзмультфильм, режиссер Г. Сокольский, 1977.</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«Щелкунчик», студия «Союзмультфильм», режиссер Б. Степанцев, 1973.</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«Гуси-лебеди», студия Союзмультфильм, режиссеры И. Иванов-Вано, А. Снежко-Блоцкая, 1949.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C468A1" w:rsidRPr="00C468A1" w:rsidRDefault="00936F96" w:rsidP="00AE73E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33.</w:t>
      </w:r>
      <w:r w:rsidR="00C468A1" w:rsidRPr="00C468A1">
        <w:rPr>
          <w:rFonts w:ascii="Times New Roman" w:hAnsi="Times New Roman" w:cs="Times New Roman"/>
          <w:b/>
          <w:i/>
          <w:sz w:val="24"/>
          <w:szCs w:val="24"/>
        </w:rPr>
        <w:t>4.2. Для детей старшего дошкольного возраста (6-7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«Малыш и Карлсон», студия «Союзмультфильм», режиссер Б. Степанцев, 1969.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«Варежка», студия «Союзмультфильм», режиссер Р. Качанов, 1967.</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«Честное слово», студия «Экран», режиссер М. Новогрудская, 1978.</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«Вовка в тридевятом царстве», студия «Союзмультфильм», режиссер Б. Степанцев, 1965.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«Заколдованный мальчик», студия «Союзмультфильм», режиссер A. Снежко-Блоцкая, В.Полковников, 1955.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«Золотая антилопа», студия «Союзмультфильм», режиссер Л. Атаманов, 1954.</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«Бременские музыканты», студия «Союзмультфильм», режиссер И. Ковалевская, 1969.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«Двенадцать месяцев», студия «Союзмультфильм», режиссер И. Иванов-Вано, М. Ботов, 1956.</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«Ёжик в тумане», студия «Союзмультфильм», режиссер Ю. Норштейн, 1975.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«Девочка и дельфин», студия «Союзмультфильм», режиссер Р. Зельма, 1979.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«Верните Рекса», студия «Союзмультфильм», режиссер В. Пекарь, B. Попов. 1975.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«Сказка сказок», студия «Союзмультфильм», режиссер Ю. Норштейн, 1979.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«Смешарики», студии «Петербург», «Мастерфильм», коллектив авторов, 2004.</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«Малышарики», студии «Петербург», «Мастерфильм», коллектив авторов, 2015.</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«Домовенок Кузя», студия ТО «Экран», режиссер А. Зябликова, 2000-2002.</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«Ну, погоди!», студия «Союзмультфильм», режиссер В. Котеночкин, 1969.</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lastRenderedPageBreak/>
        <w:t>Сериал «Фиксики» (4 сезона), компания «Аэроплан», режиссер В. Бедошвили, 2010.</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«Оранжевая корова» (1 сезон), студия Союзмультфильм, режиссер Е. Ернова.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«Монсики» (2 сезона), студия «Рики», режиссер А. Бахурин.</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C468A1" w:rsidRPr="00C468A1" w:rsidRDefault="00936F96" w:rsidP="00AE73E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33.</w:t>
      </w:r>
      <w:r w:rsidR="00C468A1" w:rsidRPr="00C468A1">
        <w:rPr>
          <w:rFonts w:ascii="Times New Roman" w:hAnsi="Times New Roman" w:cs="Times New Roman"/>
          <w:b/>
          <w:i/>
          <w:sz w:val="24"/>
          <w:szCs w:val="24"/>
        </w:rPr>
        <w:t>4.3. Для детей старшего дошкольного возраста (7- 8 лет)</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«Бемби», студия Walt Disney, режиссер Д. Хэнд, 1942.</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«Мой сосед Тоторо», студия «Ghibli», режиссер X. Миядзаки,1988.</w:t>
      </w:r>
    </w:p>
    <w:p w:rsidR="00C468A1" w:rsidRPr="00C468A1" w:rsidRDefault="00C468A1" w:rsidP="0098653E">
      <w:pPr>
        <w:spacing w:after="0" w:line="240" w:lineRule="auto"/>
        <w:ind w:firstLine="709"/>
        <w:jc w:val="both"/>
        <w:rPr>
          <w:rFonts w:ascii="Times New Roman" w:hAnsi="Times New Roman" w:cs="Times New Roman"/>
          <w:sz w:val="24"/>
          <w:szCs w:val="24"/>
        </w:rPr>
      </w:pPr>
      <w:r w:rsidRPr="00C468A1">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C468A1" w:rsidRPr="00C468A1" w:rsidRDefault="00C468A1" w:rsidP="0098653E">
      <w:pPr>
        <w:spacing w:after="0" w:line="240" w:lineRule="auto"/>
        <w:ind w:firstLine="709"/>
        <w:jc w:val="both"/>
        <w:rPr>
          <w:rFonts w:ascii="Times New Roman" w:hAnsi="Times New Roman" w:cs="Times New Roman"/>
          <w:sz w:val="24"/>
          <w:szCs w:val="24"/>
        </w:rPr>
      </w:pPr>
    </w:p>
    <w:p w:rsidR="00D55F8E" w:rsidRPr="00F463CA" w:rsidRDefault="00A97EAB" w:rsidP="00AE73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34</w:t>
      </w:r>
      <w:r w:rsidR="00D1265A" w:rsidRPr="00F463CA">
        <w:rPr>
          <w:rFonts w:ascii="Times New Roman" w:hAnsi="Times New Roman" w:cs="Times New Roman"/>
          <w:b/>
          <w:sz w:val="24"/>
          <w:szCs w:val="24"/>
        </w:rPr>
        <w:t> Кадровые условия реализации Программы</w:t>
      </w:r>
    </w:p>
    <w:p w:rsidR="00A97EAB" w:rsidRPr="00AB1E8B" w:rsidRDefault="00A97EAB" w:rsidP="00A97EAB">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AB1E8B">
        <w:rPr>
          <w:rFonts w:ascii="Times New Roman" w:eastAsia="Times New Roman" w:hAnsi="Times New Roman" w:cs="Times New Roman"/>
          <w:sz w:val="24"/>
          <w:szCs w:val="24"/>
        </w:rPr>
        <w:t>34.1. Реализация программы обеспечивается квалифицированными педагогами, наименование должностей которых должно соответствовать</w:t>
      </w:r>
      <w:r w:rsidRPr="00892473">
        <w:rPr>
          <w:rFonts w:ascii="Times New Roman" w:eastAsia="Times New Roman" w:hAnsi="Times New Roman" w:cs="Times New Roman"/>
          <w:sz w:val="24"/>
          <w:szCs w:val="24"/>
        </w:rPr>
        <w:t xml:space="preserve"> </w:t>
      </w:r>
      <w:hyperlink r:id="rId96" w:tooltip="Постановление Правительства РФ от 21.02.2022 N 225 &quo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quot; {КонсультантПлюс}">
        <w:r w:rsidRPr="00892473">
          <w:rPr>
            <w:rFonts w:ascii="Times New Roman" w:eastAsia="Times New Roman" w:hAnsi="Times New Roman" w:cs="Times New Roman"/>
            <w:sz w:val="24"/>
            <w:szCs w:val="24"/>
          </w:rPr>
          <w:t>номенклатуре</w:t>
        </w:r>
      </w:hyperlink>
      <w:r w:rsidRPr="00AB1E8B">
        <w:rPr>
          <w:rFonts w:ascii="Times New Roman" w:eastAsia="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A97EAB" w:rsidRPr="00AB1E8B" w:rsidRDefault="00A97EAB" w:rsidP="00A97EAB">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AB1E8B">
        <w:rPr>
          <w:rFonts w:ascii="Times New Roman" w:eastAsia="Times New Roman" w:hAnsi="Times New Roman" w:cs="Times New Roman"/>
          <w:sz w:val="24"/>
          <w:szCs w:val="24"/>
        </w:rPr>
        <w:t>34.2.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rsidR="00A97EAB" w:rsidRPr="00AB1E8B" w:rsidRDefault="00A97EAB" w:rsidP="00A97EAB">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AB1E8B">
        <w:rPr>
          <w:rFonts w:ascii="Times New Roman" w:eastAsia="Times New Roman" w:hAnsi="Times New Roman" w:cs="Times New Roman"/>
          <w:sz w:val="24"/>
          <w:szCs w:val="24"/>
        </w:rPr>
        <w:t>34.3.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A97EAB" w:rsidRPr="00AB1E8B" w:rsidRDefault="00A97EAB" w:rsidP="00A97EAB">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AB1E8B">
        <w:rPr>
          <w:rFonts w:ascii="Times New Roman" w:eastAsia="Times New Roman" w:hAnsi="Times New Roman" w:cs="Times New Roman"/>
          <w:sz w:val="24"/>
          <w:szCs w:val="24"/>
        </w:rPr>
        <w:t>34.4.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A97EAB" w:rsidRPr="00AB1E8B" w:rsidRDefault="00A97EAB" w:rsidP="00A97EAB">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r w:rsidRPr="00AB1E8B">
        <w:rPr>
          <w:rFonts w:ascii="Times New Roman" w:eastAsia="Times New Roman" w:hAnsi="Times New Roman" w:cs="Times New Roman"/>
          <w:sz w:val="24"/>
          <w:szCs w:val="24"/>
        </w:rPr>
        <w:lastRenderedPageBreak/>
        <w:t>34.5.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A97EAB" w:rsidRPr="00AB1E8B" w:rsidRDefault="00892473" w:rsidP="00A97E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97EAB" w:rsidRPr="00AB1E8B">
        <w:rPr>
          <w:rFonts w:ascii="Times New Roman" w:eastAsia="Times New Roman" w:hAnsi="Times New Roman" w:cs="Times New Roman"/>
          <w:sz w:val="24"/>
          <w:szCs w:val="24"/>
        </w:rPr>
        <w:t>ФГОС ДО представляет собой совокупность обязательных требований к дошкольному образованию. Требования к условиям реализации образовательной программы дошкольного образования включают требования к кадровым условиям реализации Программы.</w:t>
      </w:r>
    </w:p>
    <w:p w:rsidR="00A97EAB" w:rsidRPr="00AB1E8B" w:rsidRDefault="00A97EAB" w:rsidP="00A97EAB">
      <w:pPr>
        <w:suppressAutoHyphens/>
        <w:spacing w:after="0" w:line="240" w:lineRule="auto"/>
        <w:jc w:val="both"/>
        <w:rPr>
          <w:rFonts w:ascii="Times New Roman" w:eastAsia="Times New Roman" w:hAnsi="Times New Roman" w:cs="Times New Roman"/>
          <w:sz w:val="24"/>
          <w:szCs w:val="24"/>
          <w:lang w:eastAsia="zh-CN"/>
        </w:rPr>
      </w:pPr>
      <w:r w:rsidRPr="00AB1E8B">
        <w:rPr>
          <w:rFonts w:ascii="Times New Roman" w:hAnsi="Times New Roman" w:cs="Times New Roman"/>
          <w:sz w:val="24"/>
          <w:szCs w:val="24"/>
        </w:rPr>
        <w:t>Общую координацию деятельности воспитательного процесса осуществляет заведующий – Куликова Юлия Юрьевна, организацией и координацией занимается старший воспитатель Кабанова Валентина Николаевна, психолого-педагогическое сопровождение осуществляет педагог-психолог Воронова Наталья Николаевна, реализацию программы осуществляют воспитатели и специалисты детского сада.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946"/>
      </w:tblGrid>
      <w:tr w:rsidR="00A97EAB" w:rsidRPr="00286510" w:rsidTr="00892473">
        <w:trPr>
          <w:trHeight w:val="654"/>
        </w:trPr>
        <w:tc>
          <w:tcPr>
            <w:tcW w:w="3227" w:type="dxa"/>
          </w:tcPr>
          <w:p w:rsidR="00A97EAB" w:rsidRPr="00286510" w:rsidRDefault="00A97EAB" w:rsidP="00941844">
            <w:pPr>
              <w:spacing w:after="0" w:line="240" w:lineRule="auto"/>
              <w:jc w:val="both"/>
              <w:rPr>
                <w:rFonts w:ascii="Times New Roman" w:hAnsi="Times New Roman" w:cs="Times New Roman"/>
                <w:i/>
                <w:iCs/>
                <w:color w:val="000000"/>
                <w:sz w:val="24"/>
                <w:szCs w:val="24"/>
              </w:rPr>
            </w:pPr>
            <w:r w:rsidRPr="00286510">
              <w:rPr>
                <w:rFonts w:ascii="Times New Roman" w:hAnsi="Times New Roman" w:cs="Times New Roman"/>
                <w:b/>
                <w:bCs/>
                <w:color w:val="000000"/>
                <w:sz w:val="24"/>
                <w:szCs w:val="24"/>
              </w:rPr>
              <w:t>Наименование должности</w:t>
            </w:r>
          </w:p>
        </w:tc>
        <w:tc>
          <w:tcPr>
            <w:tcW w:w="6946" w:type="dxa"/>
          </w:tcPr>
          <w:p w:rsidR="00A97EAB" w:rsidRPr="00286510" w:rsidRDefault="00A97EAB" w:rsidP="00892473">
            <w:pPr>
              <w:spacing w:after="0" w:line="240" w:lineRule="auto"/>
              <w:ind w:firstLine="37"/>
              <w:rPr>
                <w:rFonts w:ascii="Times New Roman" w:hAnsi="Times New Roman" w:cs="Times New Roman"/>
                <w:b/>
                <w:bCs/>
                <w:color w:val="000000"/>
                <w:sz w:val="24"/>
                <w:szCs w:val="24"/>
              </w:rPr>
            </w:pPr>
            <w:r w:rsidRPr="00286510">
              <w:rPr>
                <w:rFonts w:ascii="Times New Roman" w:hAnsi="Times New Roman" w:cs="Times New Roman"/>
                <w:b/>
                <w:bCs/>
                <w:color w:val="000000"/>
                <w:sz w:val="24"/>
                <w:szCs w:val="24"/>
              </w:rPr>
              <w:t>Функционал, связанный</w:t>
            </w:r>
            <w:r w:rsidRPr="00286510">
              <w:rPr>
                <w:rFonts w:ascii="Times New Roman" w:hAnsi="Times New Roman" w:cs="Times New Roman"/>
                <w:b/>
                <w:bCs/>
                <w:color w:val="000000"/>
                <w:sz w:val="24"/>
                <w:szCs w:val="24"/>
              </w:rPr>
              <w:br/>
              <w:t>с организацией и реализацией воспитательного процесса</w:t>
            </w: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Заведующий детским садом</w:t>
            </w:r>
          </w:p>
        </w:tc>
        <w:tc>
          <w:tcPr>
            <w:tcW w:w="6946" w:type="dxa"/>
          </w:tcPr>
          <w:p w:rsidR="00A97EAB" w:rsidRPr="00286510" w:rsidRDefault="00A97EAB" w:rsidP="00941844">
            <w:pPr>
              <w:spacing w:after="0" w:line="240" w:lineRule="auto"/>
              <w:ind w:firstLine="40"/>
              <w:jc w:val="both"/>
              <w:rPr>
                <w:rFonts w:ascii="Times New Roman" w:hAnsi="Times New Roman" w:cs="Times New Roman"/>
                <w:sz w:val="24"/>
                <w:szCs w:val="24"/>
                <w:shd w:val="clear" w:color="auto" w:fill="FFFFFF"/>
              </w:rPr>
            </w:pPr>
            <w:r w:rsidRPr="00286510">
              <w:rPr>
                <w:rFonts w:ascii="Times New Roman" w:hAnsi="Times New Roman" w:cs="Times New Roman"/>
                <w:sz w:val="24"/>
                <w:szCs w:val="24"/>
                <w:shd w:val="clear" w:color="auto" w:fill="FFFFFF"/>
              </w:rPr>
              <w:t>Представление деятельности педагогического коллектива в виде совокупности взаимосвязанных процессов и осуществление анализа</w:t>
            </w:r>
          </w:p>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rPr>
              <w:t xml:space="preserve">- управление и регулирование  воспитательной деятельностью на уровне Учреждения; </w:t>
            </w:r>
          </w:p>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rPr>
              <w:t>- создание условий для реализации  воспитательной деятельности; осуществление контроля за исполнением управленческих решений по воспитательной деятельности в Учреждении (в том числе через мониторинг качества организации воспитательной деятельности)</w:t>
            </w:r>
          </w:p>
          <w:p w:rsidR="00A97EAB" w:rsidRPr="00286510" w:rsidRDefault="00A97EAB" w:rsidP="00941844">
            <w:pPr>
              <w:spacing w:after="0" w:line="240" w:lineRule="auto"/>
              <w:ind w:firstLine="40"/>
              <w:jc w:val="both"/>
              <w:rPr>
                <w:rFonts w:ascii="Times New Roman" w:hAnsi="Times New Roman" w:cs="Times New Roman"/>
                <w:sz w:val="24"/>
                <w:szCs w:val="24"/>
              </w:rPr>
            </w:pP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Старший воспитатель</w:t>
            </w:r>
          </w:p>
        </w:tc>
        <w:tc>
          <w:tcPr>
            <w:tcW w:w="6946" w:type="dxa"/>
          </w:tcPr>
          <w:p w:rsidR="00A97EAB" w:rsidRPr="00286510" w:rsidRDefault="00A97EAB" w:rsidP="00941844">
            <w:pPr>
              <w:spacing w:after="0" w:line="240" w:lineRule="auto"/>
              <w:ind w:firstLine="40"/>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 xml:space="preserve">Определение стратегии, целей, задач, определение путей реализации и отслеживание результатов реализации программы воспитания. </w:t>
            </w:r>
          </w:p>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rPr>
              <w:t>Мотивация педагогов к участию в разработке и реализации разнообразных образовательных и социально значимых проектов.</w:t>
            </w:r>
          </w:p>
          <w:p w:rsidR="00A97EAB" w:rsidRPr="00286510" w:rsidRDefault="00A97EAB" w:rsidP="00941844">
            <w:pPr>
              <w:spacing w:after="0" w:line="240" w:lineRule="auto"/>
              <w:ind w:firstLine="40"/>
              <w:jc w:val="both"/>
              <w:rPr>
                <w:rFonts w:ascii="Times New Roman" w:hAnsi="Times New Roman" w:cs="Times New Roman"/>
                <w:color w:val="000000"/>
                <w:sz w:val="24"/>
                <w:szCs w:val="24"/>
              </w:rPr>
            </w:pPr>
            <w:r w:rsidRPr="00286510">
              <w:rPr>
                <w:rFonts w:ascii="Times New Roman" w:hAnsi="Times New Roman" w:cs="Times New Roman"/>
                <w:sz w:val="24"/>
                <w:szCs w:val="24"/>
              </w:rPr>
              <w:t>Информирование о наличии возможностей для участия педагогов в воспитательной деятельности.</w:t>
            </w:r>
          </w:p>
          <w:p w:rsidR="00A97EAB" w:rsidRPr="00286510" w:rsidRDefault="00A97EAB" w:rsidP="00941844">
            <w:pPr>
              <w:spacing w:after="0" w:line="240" w:lineRule="auto"/>
              <w:ind w:firstLine="40"/>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Обеспечение повышения квалификации педагогических работников по вопросам воспитания воспитанников ДОУ.</w:t>
            </w:r>
          </w:p>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rPr>
              <w:t>Создание  условий для участия воспитанников в конкурсах, акциях различного уровня.</w:t>
            </w:r>
          </w:p>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rPr>
              <w:t xml:space="preserve"> Создание необходимой инфраструктуры для осуществления воспитательной деятельности.</w:t>
            </w:r>
          </w:p>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rPr>
              <w:t>Организация  сотрудничества с социальными партнерами.</w:t>
            </w: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Педагог-психолог</w:t>
            </w:r>
          </w:p>
        </w:tc>
        <w:tc>
          <w:tcPr>
            <w:tcW w:w="6946" w:type="dxa"/>
          </w:tcPr>
          <w:p w:rsidR="00A97EAB" w:rsidRPr="00286510" w:rsidRDefault="00A97EAB" w:rsidP="00941844">
            <w:pPr>
              <w:shd w:val="clear" w:color="auto" w:fill="FFFFFF"/>
              <w:spacing w:after="0" w:line="240" w:lineRule="auto"/>
              <w:jc w:val="both"/>
              <w:rPr>
                <w:rFonts w:ascii="Times New Roman" w:hAnsi="Times New Roman" w:cs="Times New Roman"/>
                <w:color w:val="000000"/>
                <w:sz w:val="24"/>
                <w:szCs w:val="24"/>
              </w:rPr>
            </w:pPr>
            <w:r w:rsidRPr="00286510">
              <w:rPr>
                <w:rFonts w:ascii="Times New Roman" w:eastAsia="Times New Roman" w:hAnsi="Times New Roman" w:cs="Times New Roman"/>
                <w:color w:val="000000"/>
                <w:sz w:val="24"/>
                <w:szCs w:val="24"/>
              </w:rPr>
              <w:t>Отслеживает комплекс внешних и внутренних факторов, влияющих на полноценное развитие дошкольника. Утверждение приоритета общечеловеческих ценностей, жизни и здоровья человека, свободного развития личности. Оказание психолого –педагогической помощи всем участникам образовательных отношений.</w:t>
            </w: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Учитель -логопед</w:t>
            </w:r>
          </w:p>
        </w:tc>
        <w:tc>
          <w:tcPr>
            <w:tcW w:w="6946" w:type="dxa"/>
          </w:tcPr>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shd w:val="clear" w:color="auto" w:fill="FFFFFF"/>
              </w:rPr>
              <w:t>Формирование устойчивых коммуникативных навыков успешного взаимодействия с окружающими.</w:t>
            </w: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Учитель-дефектолог</w:t>
            </w:r>
          </w:p>
        </w:tc>
        <w:tc>
          <w:tcPr>
            <w:tcW w:w="6946" w:type="dxa"/>
          </w:tcPr>
          <w:p w:rsidR="00A97EAB" w:rsidRPr="00286510" w:rsidRDefault="00A97EAB" w:rsidP="00941844">
            <w:pPr>
              <w:spacing w:after="0" w:line="240" w:lineRule="auto"/>
              <w:ind w:firstLine="37"/>
              <w:jc w:val="both"/>
              <w:rPr>
                <w:rFonts w:ascii="Times New Roman" w:hAnsi="Times New Roman" w:cs="Times New Roman"/>
                <w:sz w:val="24"/>
                <w:szCs w:val="24"/>
              </w:rPr>
            </w:pPr>
            <w:r w:rsidRPr="00286510">
              <w:rPr>
                <w:rFonts w:ascii="Times New Roman" w:hAnsi="Times New Roman" w:cs="Times New Roman"/>
                <w:color w:val="77838F"/>
                <w:sz w:val="24"/>
                <w:szCs w:val="24"/>
                <w:shd w:val="clear" w:color="auto" w:fill="FFFFFF"/>
              </w:rPr>
              <w:t> </w:t>
            </w:r>
            <w:r w:rsidRPr="00286510">
              <w:rPr>
                <w:rFonts w:ascii="Times New Roman" w:hAnsi="Times New Roman" w:cs="Times New Roman"/>
                <w:sz w:val="24"/>
                <w:szCs w:val="24"/>
                <w:shd w:val="clear" w:color="auto" w:fill="FFFFFF"/>
              </w:rPr>
              <w:t>Планирование коррекционно-развивающей работы по преодолению нарушений интеллектуальной деятельности, психических процессов, недоразвитию сенсомоторной сферы и речи, устранению дефектов и пробелов в познавательной деятельности , развитие когнитивных способностей.</w:t>
            </w: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lastRenderedPageBreak/>
              <w:t>Инструктор по физической культуре</w:t>
            </w:r>
          </w:p>
        </w:tc>
        <w:tc>
          <w:tcPr>
            <w:tcW w:w="6946" w:type="dxa"/>
          </w:tcPr>
          <w:p w:rsidR="00A97EAB" w:rsidRPr="00286510" w:rsidRDefault="00A97EAB" w:rsidP="00941844">
            <w:pPr>
              <w:spacing w:after="0" w:line="240" w:lineRule="auto"/>
              <w:ind w:firstLine="37"/>
              <w:jc w:val="both"/>
              <w:rPr>
                <w:rFonts w:ascii="Times New Roman" w:hAnsi="Times New Roman" w:cs="Times New Roman"/>
                <w:sz w:val="24"/>
                <w:szCs w:val="24"/>
              </w:rPr>
            </w:pPr>
            <w:r w:rsidRPr="00286510">
              <w:rPr>
                <w:rFonts w:ascii="Times New Roman" w:hAnsi="Times New Roman" w:cs="Times New Roman"/>
                <w:sz w:val="24"/>
                <w:szCs w:val="24"/>
                <w:shd w:val="clear" w:color="auto" w:fill="FFFFFF"/>
              </w:rPr>
              <w:t>Воспитание навыков по сохранению и укреплению собственного здоровья, потребности в ЗОЖ , просвещение родителей в вопросах воспитания детей.</w:t>
            </w: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Музыкальный руководитель</w:t>
            </w:r>
          </w:p>
        </w:tc>
        <w:tc>
          <w:tcPr>
            <w:tcW w:w="6946" w:type="dxa"/>
          </w:tcPr>
          <w:p w:rsidR="00A97EAB" w:rsidRPr="00286510" w:rsidRDefault="00A97EAB" w:rsidP="00941844">
            <w:pPr>
              <w:spacing w:after="0" w:line="240" w:lineRule="auto"/>
              <w:ind w:firstLine="40"/>
              <w:jc w:val="both"/>
              <w:rPr>
                <w:rFonts w:ascii="Times New Roman" w:hAnsi="Times New Roman" w:cs="Times New Roman"/>
                <w:sz w:val="24"/>
                <w:szCs w:val="24"/>
              </w:rPr>
            </w:pPr>
            <w:r w:rsidRPr="00286510">
              <w:rPr>
                <w:rFonts w:ascii="Times New Roman" w:hAnsi="Times New Roman" w:cs="Times New Roman"/>
                <w:sz w:val="24"/>
                <w:szCs w:val="24"/>
                <w:shd w:val="clear" w:color="auto" w:fill="FFFFFF"/>
              </w:rPr>
              <w:t xml:space="preserve">Организация  различных тематических мероприятий, направленных на воспитание и развитие личности детей, формирование у них норм и правил поведения в обществе. </w:t>
            </w:r>
          </w:p>
        </w:tc>
      </w:tr>
      <w:tr w:rsidR="00A97EAB" w:rsidRPr="00286510" w:rsidTr="00892473">
        <w:tc>
          <w:tcPr>
            <w:tcW w:w="3227" w:type="dxa"/>
          </w:tcPr>
          <w:p w:rsidR="00A97EAB" w:rsidRPr="00286510" w:rsidRDefault="00A97EAB" w:rsidP="00941844">
            <w:pPr>
              <w:spacing w:after="0" w:line="240" w:lineRule="auto"/>
              <w:jc w:val="both"/>
              <w:rPr>
                <w:rFonts w:ascii="Times New Roman" w:hAnsi="Times New Roman" w:cs="Times New Roman"/>
                <w:color w:val="000000"/>
                <w:sz w:val="24"/>
                <w:szCs w:val="24"/>
              </w:rPr>
            </w:pPr>
            <w:r w:rsidRPr="00286510">
              <w:rPr>
                <w:rFonts w:ascii="Times New Roman" w:hAnsi="Times New Roman" w:cs="Times New Roman"/>
                <w:color w:val="000000"/>
                <w:sz w:val="24"/>
                <w:szCs w:val="24"/>
              </w:rPr>
              <w:t>Воспитатель</w:t>
            </w:r>
          </w:p>
        </w:tc>
        <w:tc>
          <w:tcPr>
            <w:tcW w:w="6946" w:type="dxa"/>
          </w:tcPr>
          <w:p w:rsidR="00A97EAB" w:rsidRPr="00286510" w:rsidRDefault="00A97EAB" w:rsidP="00941844">
            <w:pPr>
              <w:shd w:val="clear" w:color="auto" w:fill="FFFFFF"/>
              <w:spacing w:after="0" w:line="240" w:lineRule="auto"/>
              <w:jc w:val="both"/>
              <w:rPr>
                <w:rFonts w:ascii="Times New Roman" w:eastAsia="Times New Roman" w:hAnsi="Times New Roman" w:cs="Times New Roman"/>
                <w:color w:val="000000"/>
                <w:sz w:val="24"/>
                <w:szCs w:val="24"/>
              </w:rPr>
            </w:pPr>
            <w:r w:rsidRPr="00286510">
              <w:rPr>
                <w:rFonts w:ascii="Times New Roman" w:eastAsia="Times New Roman" w:hAnsi="Times New Roman" w:cs="Times New Roman"/>
                <w:color w:val="000000"/>
                <w:sz w:val="24"/>
                <w:szCs w:val="24"/>
              </w:rPr>
              <w:t xml:space="preserve">Планирование, организация и проведение воспитательной работы, </w:t>
            </w:r>
            <w:r w:rsidRPr="00286510">
              <w:rPr>
                <w:rFonts w:ascii="Times New Roman" w:eastAsia="Times New Roman" w:hAnsi="Times New Roman" w:cs="Times New Roman"/>
                <w:sz w:val="24"/>
                <w:szCs w:val="24"/>
              </w:rPr>
              <w:t>просвещение родителей, организация участия воспитанников в различных мероприятиях, конкурсах.</w:t>
            </w:r>
            <w:r w:rsidRPr="00286510">
              <w:rPr>
                <w:rFonts w:ascii="Times New Roman" w:eastAsia="Times New Roman" w:hAnsi="Times New Roman" w:cs="Times New Roman"/>
                <w:color w:val="000000"/>
                <w:sz w:val="24"/>
                <w:szCs w:val="24"/>
              </w:rPr>
              <w:t xml:space="preserve"> </w:t>
            </w:r>
          </w:p>
        </w:tc>
      </w:tr>
    </w:tbl>
    <w:p w:rsidR="00A97EAB" w:rsidRPr="00E35DA6" w:rsidRDefault="00A97EAB" w:rsidP="00A97EAB">
      <w:pPr>
        <w:spacing w:after="0" w:line="240" w:lineRule="auto"/>
        <w:jc w:val="both"/>
        <w:rPr>
          <w:rFonts w:ascii="Times New Roman" w:eastAsia="Times New Roman" w:hAnsi="Times New Roman" w:cs="Times New Roman"/>
          <w:sz w:val="24"/>
          <w:szCs w:val="24"/>
        </w:rPr>
      </w:pPr>
    </w:p>
    <w:p w:rsidR="00A97EAB" w:rsidRDefault="00892473" w:rsidP="00A97E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97EAB" w:rsidRPr="00E35DA6">
        <w:rPr>
          <w:rFonts w:ascii="Times New Roman" w:eastAsia="Times New Roman" w:hAnsi="Times New Roman" w:cs="Times New Roman"/>
          <w:sz w:val="24"/>
          <w:szCs w:val="24"/>
        </w:rPr>
        <w:t xml:space="preserve"> Квалификация педагогических работников нашего Учреждения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Педагогические работники, реализующие Программу, обладают основными компетенциями, необходимыми для создания условий развития детей, обозначенными в пункте ФГОС ДО. Стратегическим ресурсом реализации  ФГОС ДО является кадровый потенциал педагогов. </w:t>
      </w:r>
    </w:p>
    <w:p w:rsidR="00A97EAB" w:rsidRPr="00E35DA6" w:rsidRDefault="00A97EAB" w:rsidP="00A97EAB">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Педагогический коллектив Учреждения состоит из 37 человек</w:t>
      </w:r>
      <w:r>
        <w:rPr>
          <w:rFonts w:ascii="Times New Roman" w:eastAsia="Times New Roman" w:hAnsi="Times New Roman" w:cs="Times New Roman"/>
          <w:sz w:val="24"/>
          <w:szCs w:val="24"/>
        </w:rPr>
        <w:t xml:space="preserve">, </w:t>
      </w:r>
      <w:r w:rsidRPr="00E35DA6">
        <w:rPr>
          <w:rFonts w:ascii="Times New Roman" w:eastAsia="Times New Roman" w:hAnsi="Times New Roman" w:cs="Times New Roman"/>
          <w:sz w:val="24"/>
          <w:szCs w:val="24"/>
        </w:rPr>
        <w:t>92% педагогических работников имеют высшую и первую  профессионально-педагогическую квалификацию, соответствующую требованиям квалификационной характеристики и подтвержденную документами об образовании,  1 молодой специалист. Педагогический коллектив Учреждения отличает высокий профессиональный уровень. Включенность педагогов в инновационную деятельность является одним из важных аспектов работы Учреждения в режиме развития. Введение инноваций способствует инновационному преобразованию в Учреждении:</w:t>
      </w:r>
    </w:p>
    <w:p w:rsidR="00A97EAB" w:rsidRPr="00E35DA6" w:rsidRDefault="00A97EAB" w:rsidP="00A97EAB">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 - формированию у педагогического коллектива инновационного мышления;</w:t>
      </w:r>
    </w:p>
    <w:p w:rsidR="00A97EAB" w:rsidRPr="00E35DA6" w:rsidRDefault="00A97EAB" w:rsidP="00A97EAB">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 - восприятию и использованию инновационного мышления в профессиональной деятельности;</w:t>
      </w:r>
    </w:p>
    <w:p w:rsidR="00A97EAB" w:rsidRPr="00E35DA6" w:rsidRDefault="00A97EAB" w:rsidP="00A97EAB">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 - развитию способности адекватного восприятия новшеств;</w:t>
      </w:r>
    </w:p>
    <w:p w:rsidR="00A97EAB" w:rsidRPr="00E35DA6" w:rsidRDefault="00A97EAB" w:rsidP="00A97EAB">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 - осознанию педагогами необходимости новшеств. </w:t>
      </w:r>
    </w:p>
    <w:p w:rsidR="00A97EAB" w:rsidRPr="00E35DA6" w:rsidRDefault="00A97EAB" w:rsidP="00A97EAB">
      <w:pPr>
        <w:spacing w:after="0" w:line="240" w:lineRule="auto"/>
        <w:jc w:val="both"/>
        <w:rPr>
          <w:rFonts w:ascii="Times New Roman" w:eastAsia="Times New Roman" w:hAnsi="Times New Roman" w:cs="Times New Roman"/>
          <w:b/>
          <w:sz w:val="24"/>
          <w:szCs w:val="24"/>
        </w:rPr>
      </w:pPr>
      <w:r w:rsidRPr="00E35DA6">
        <w:rPr>
          <w:rFonts w:ascii="Times New Roman" w:eastAsia="Calibri" w:hAnsi="Times New Roman" w:cs="Times New Roman"/>
          <w:sz w:val="24"/>
          <w:szCs w:val="24"/>
        </w:rPr>
        <w:t xml:space="preserve">          В настоящее время дошкольное учреждение полностью укомплектовано кадровыми ресурсами, как педагогическим составом, так и обслуживающим персоналом. В условиях нехватки кадров и оттока их из системы образования нам удалось сформировать коллектив единомышленников, нацеленный на достижение успеха. Коллектив ста</w:t>
      </w:r>
      <w:r>
        <w:rPr>
          <w:rFonts w:ascii="Times New Roman" w:eastAsia="Calibri" w:hAnsi="Times New Roman" w:cs="Times New Roman"/>
          <w:sz w:val="24"/>
          <w:szCs w:val="24"/>
        </w:rPr>
        <w:t>бильный.</w:t>
      </w:r>
    </w:p>
    <w:p w:rsidR="00A97EAB" w:rsidRDefault="00A97EAB" w:rsidP="00A97EAB">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   </w:t>
      </w:r>
      <w:r w:rsidRPr="00E35DA6">
        <w:rPr>
          <w:rFonts w:ascii="Times New Roman" w:eastAsia="Times New Roman" w:hAnsi="Times New Roman" w:cs="Times New Roman"/>
          <w:sz w:val="24"/>
          <w:szCs w:val="24"/>
        </w:rPr>
        <w:tab/>
        <w:t>Педагогический процесс в ДОУ обеспечивают специалисты:</w:t>
      </w:r>
      <w:r>
        <w:rPr>
          <w:rFonts w:ascii="Times New Roman" w:eastAsia="Times New Roman" w:hAnsi="Times New Roman" w:cs="Times New Roman"/>
          <w:sz w:val="24"/>
          <w:szCs w:val="24"/>
        </w:rPr>
        <w:t xml:space="preserve"> педагог-психолог, учитель – дефектолог, учителя –логопеды, инструктор по физической культуре, музыкальные руководители.</w:t>
      </w:r>
    </w:p>
    <w:p w:rsidR="00A97EAB" w:rsidRDefault="00A97EAB" w:rsidP="00A97EAB">
      <w:pPr>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Административные работники: заведующий, заместитель заведующего по АХР, 2 бухгалтера.</w:t>
      </w:r>
    </w:p>
    <w:p w:rsidR="00A97EAB" w:rsidRPr="00E35DA6" w:rsidRDefault="00A97EAB" w:rsidP="00A97EAB">
      <w:pPr>
        <w:spacing w:after="0" w:line="240" w:lineRule="auto"/>
        <w:jc w:val="both"/>
        <w:rPr>
          <w:rFonts w:ascii="Times New Roman" w:eastAsia="Times New Roman" w:hAnsi="Times New Roman" w:cs="Times New Roman"/>
          <w:b/>
          <w:sz w:val="24"/>
          <w:szCs w:val="24"/>
        </w:rPr>
      </w:pPr>
    </w:p>
    <w:p w:rsidR="00A97EAB" w:rsidRPr="00E35DA6" w:rsidRDefault="00A97EAB" w:rsidP="00A97EAB">
      <w:pPr>
        <w:spacing w:after="0" w:line="240" w:lineRule="auto"/>
        <w:jc w:val="both"/>
        <w:rPr>
          <w:rFonts w:ascii="Times New Roman" w:eastAsia="Times New Roman" w:hAnsi="Times New Roman" w:cs="Times New Roman"/>
          <w:b/>
          <w:sz w:val="24"/>
          <w:szCs w:val="24"/>
        </w:rPr>
      </w:pPr>
      <w:r w:rsidRPr="00E35DA6">
        <w:rPr>
          <w:rFonts w:ascii="Times New Roman" w:eastAsia="Times New Roman" w:hAnsi="Times New Roman" w:cs="Times New Roman"/>
          <w:b/>
          <w:sz w:val="24"/>
          <w:szCs w:val="24"/>
        </w:rPr>
        <w:t>Стажевые показатели педагогов</w:t>
      </w:r>
    </w:p>
    <w:p w:rsidR="00A97EAB" w:rsidRPr="00E35DA6" w:rsidRDefault="00A97EAB" w:rsidP="00A97EAB">
      <w:pPr>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977"/>
        <w:gridCol w:w="2409"/>
        <w:gridCol w:w="2268"/>
        <w:gridCol w:w="2180"/>
      </w:tblGrid>
      <w:tr w:rsidR="00A97EAB" w:rsidRPr="00E35DA6" w:rsidTr="00941844">
        <w:trPr>
          <w:jc w:val="center"/>
        </w:trPr>
        <w:tc>
          <w:tcPr>
            <w:tcW w:w="614"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Педагогический стаж</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2020 -2021</w:t>
            </w:r>
          </w:p>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учебный год</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2021-2022</w:t>
            </w:r>
          </w:p>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учебный год</w:t>
            </w:r>
          </w:p>
        </w:tc>
        <w:tc>
          <w:tcPr>
            <w:tcW w:w="2180"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2022-2023</w:t>
            </w:r>
          </w:p>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учебный год</w:t>
            </w:r>
          </w:p>
        </w:tc>
      </w:tr>
      <w:tr w:rsidR="00A97EAB" w:rsidRPr="00E35DA6" w:rsidTr="00941844">
        <w:trPr>
          <w:jc w:val="center"/>
        </w:trPr>
        <w:tc>
          <w:tcPr>
            <w:tcW w:w="614"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Кол-во педагогов</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38</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34</w:t>
            </w:r>
          </w:p>
        </w:tc>
        <w:tc>
          <w:tcPr>
            <w:tcW w:w="2180"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36</w:t>
            </w:r>
          </w:p>
        </w:tc>
      </w:tr>
      <w:tr w:rsidR="00A97EAB" w:rsidRPr="00E35DA6" w:rsidTr="00941844">
        <w:trPr>
          <w:jc w:val="center"/>
        </w:trPr>
        <w:tc>
          <w:tcPr>
            <w:tcW w:w="614"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До 5 лет</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4</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w:t>
            </w:r>
          </w:p>
        </w:tc>
        <w:tc>
          <w:tcPr>
            <w:tcW w:w="2180"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6</w:t>
            </w:r>
          </w:p>
        </w:tc>
      </w:tr>
      <w:tr w:rsidR="00A97EAB" w:rsidRPr="00E35DA6" w:rsidTr="00941844">
        <w:trPr>
          <w:jc w:val="center"/>
        </w:trPr>
        <w:tc>
          <w:tcPr>
            <w:tcW w:w="614"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5 -10 лет</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8</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4</w:t>
            </w:r>
          </w:p>
        </w:tc>
        <w:tc>
          <w:tcPr>
            <w:tcW w:w="2180"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4</w:t>
            </w:r>
          </w:p>
        </w:tc>
      </w:tr>
      <w:tr w:rsidR="00A97EAB" w:rsidRPr="00E35DA6" w:rsidTr="00941844">
        <w:trPr>
          <w:jc w:val="center"/>
        </w:trPr>
        <w:tc>
          <w:tcPr>
            <w:tcW w:w="614"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10- 15 лет</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4</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w:t>
            </w:r>
          </w:p>
        </w:tc>
        <w:tc>
          <w:tcPr>
            <w:tcW w:w="2180"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4</w:t>
            </w:r>
          </w:p>
        </w:tc>
      </w:tr>
      <w:tr w:rsidR="00A97EAB" w:rsidRPr="00E35DA6" w:rsidTr="00941844">
        <w:trPr>
          <w:jc w:val="center"/>
        </w:trPr>
        <w:tc>
          <w:tcPr>
            <w:tcW w:w="614"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4</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15– 20 лет</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8</w:t>
            </w:r>
          </w:p>
        </w:tc>
        <w:tc>
          <w:tcPr>
            <w:tcW w:w="2180"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6</w:t>
            </w:r>
          </w:p>
        </w:tc>
      </w:tr>
      <w:tr w:rsidR="00A97EAB" w:rsidRPr="00E35DA6" w:rsidTr="00941844">
        <w:trPr>
          <w:jc w:val="center"/>
        </w:trPr>
        <w:tc>
          <w:tcPr>
            <w:tcW w:w="614"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5</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Более 20  лет</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19</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16</w:t>
            </w:r>
          </w:p>
        </w:tc>
        <w:tc>
          <w:tcPr>
            <w:tcW w:w="2180"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16</w:t>
            </w:r>
          </w:p>
        </w:tc>
      </w:tr>
    </w:tbl>
    <w:p w:rsidR="00A97EAB" w:rsidRPr="00E35DA6" w:rsidRDefault="00A97EAB" w:rsidP="00A97EAB">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        </w:t>
      </w:r>
    </w:p>
    <w:p w:rsidR="00A97EAB" w:rsidRPr="00E35DA6" w:rsidRDefault="00A97EAB" w:rsidP="00A97EAB">
      <w:pPr>
        <w:spacing w:after="0" w:line="240" w:lineRule="auto"/>
        <w:ind w:left="142"/>
        <w:jc w:val="both"/>
        <w:rPr>
          <w:rFonts w:ascii="Times New Roman" w:eastAsia="Times New Roman" w:hAnsi="Times New Roman" w:cs="Times New Roman"/>
          <w:b/>
          <w:sz w:val="24"/>
          <w:szCs w:val="24"/>
        </w:rPr>
      </w:pPr>
      <w:r w:rsidRPr="00E35DA6">
        <w:rPr>
          <w:rFonts w:ascii="Times New Roman" w:eastAsia="Times New Roman" w:hAnsi="Times New Roman" w:cs="Times New Roman"/>
          <w:b/>
          <w:sz w:val="24"/>
          <w:szCs w:val="24"/>
        </w:rPr>
        <w:t xml:space="preserve"> Образовательный уровень педагогов</w:t>
      </w:r>
    </w:p>
    <w:p w:rsidR="00A97EAB" w:rsidRPr="00E35DA6" w:rsidRDefault="00A97EAB" w:rsidP="00A97EAB">
      <w:pPr>
        <w:spacing w:after="0" w:line="240" w:lineRule="auto"/>
        <w:ind w:left="142"/>
        <w:jc w:val="both"/>
        <w:rPr>
          <w:rFonts w:ascii="Times New Roman" w:eastAsia="Times New Roman" w:hAnsi="Times New Roman" w:cs="Times New Roman"/>
          <w:color w:val="4739F9"/>
          <w:sz w:val="24"/>
          <w:szCs w:val="2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116"/>
        <w:gridCol w:w="2403"/>
        <w:gridCol w:w="2263"/>
        <w:gridCol w:w="2122"/>
      </w:tblGrid>
      <w:tr w:rsidR="00A97EAB" w:rsidRPr="00E35DA6" w:rsidTr="00941844">
        <w:trPr>
          <w:trHeight w:val="679"/>
        </w:trPr>
        <w:tc>
          <w:tcPr>
            <w:tcW w:w="587"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w:t>
            </w:r>
          </w:p>
        </w:tc>
        <w:tc>
          <w:tcPr>
            <w:tcW w:w="3116"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Образовательный уровень  </w:t>
            </w:r>
          </w:p>
        </w:tc>
        <w:tc>
          <w:tcPr>
            <w:tcW w:w="240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2021 г.</w:t>
            </w:r>
          </w:p>
        </w:tc>
        <w:tc>
          <w:tcPr>
            <w:tcW w:w="226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2022 г.</w:t>
            </w:r>
          </w:p>
        </w:tc>
        <w:tc>
          <w:tcPr>
            <w:tcW w:w="2122"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2023 г.</w:t>
            </w:r>
          </w:p>
        </w:tc>
      </w:tr>
      <w:tr w:rsidR="00A97EAB" w:rsidRPr="00E35DA6" w:rsidTr="00941844">
        <w:trPr>
          <w:trHeight w:val="384"/>
        </w:trPr>
        <w:tc>
          <w:tcPr>
            <w:tcW w:w="587"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ind w:left="142"/>
              <w:jc w:val="both"/>
              <w:rPr>
                <w:rFonts w:ascii="Times New Roman" w:eastAsia="Times New Roman" w:hAnsi="Times New Roman" w:cs="Times New Roman"/>
                <w:sz w:val="24"/>
                <w:szCs w:val="24"/>
              </w:rPr>
            </w:pPr>
          </w:p>
        </w:tc>
        <w:tc>
          <w:tcPr>
            <w:tcW w:w="3116"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Кол-во педагогов</w:t>
            </w:r>
          </w:p>
        </w:tc>
        <w:tc>
          <w:tcPr>
            <w:tcW w:w="240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38</w:t>
            </w:r>
          </w:p>
        </w:tc>
        <w:tc>
          <w:tcPr>
            <w:tcW w:w="226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34</w:t>
            </w:r>
          </w:p>
        </w:tc>
        <w:tc>
          <w:tcPr>
            <w:tcW w:w="2122"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36</w:t>
            </w:r>
          </w:p>
        </w:tc>
      </w:tr>
      <w:tr w:rsidR="00A97EAB" w:rsidRPr="00E35DA6" w:rsidTr="00941844">
        <w:trPr>
          <w:trHeight w:val="332"/>
        </w:trPr>
        <w:tc>
          <w:tcPr>
            <w:tcW w:w="587"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w:t>
            </w:r>
          </w:p>
        </w:tc>
        <w:tc>
          <w:tcPr>
            <w:tcW w:w="3116"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 xml:space="preserve">Высшее </w:t>
            </w:r>
          </w:p>
        </w:tc>
        <w:tc>
          <w:tcPr>
            <w:tcW w:w="240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napToGrid w:val="0"/>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26</w:t>
            </w:r>
          </w:p>
        </w:tc>
        <w:tc>
          <w:tcPr>
            <w:tcW w:w="226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napToGrid w:val="0"/>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23</w:t>
            </w:r>
          </w:p>
        </w:tc>
        <w:tc>
          <w:tcPr>
            <w:tcW w:w="2122"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napToGrid w:val="0"/>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23</w:t>
            </w:r>
          </w:p>
        </w:tc>
      </w:tr>
      <w:tr w:rsidR="00A97EAB" w:rsidRPr="00E35DA6" w:rsidTr="00941844">
        <w:trPr>
          <w:trHeight w:val="332"/>
        </w:trPr>
        <w:tc>
          <w:tcPr>
            <w:tcW w:w="587"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w:t>
            </w:r>
          </w:p>
        </w:tc>
        <w:tc>
          <w:tcPr>
            <w:tcW w:w="3116" w:type="dxa"/>
            <w:tcBorders>
              <w:top w:val="single" w:sz="4" w:space="0" w:color="auto"/>
              <w:left w:val="single" w:sz="4" w:space="0" w:color="auto"/>
              <w:bottom w:val="single" w:sz="4" w:space="0" w:color="auto"/>
              <w:right w:val="single" w:sz="4" w:space="0" w:color="auto"/>
            </w:tcBorders>
          </w:tcPr>
          <w:p w:rsidR="00A97EAB" w:rsidRPr="00E35DA6" w:rsidRDefault="00A97EAB" w:rsidP="00941844">
            <w:pPr>
              <w:spacing w:after="0" w:line="240" w:lineRule="auto"/>
              <w:ind w:left="142"/>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Среднее профессиональное</w:t>
            </w:r>
          </w:p>
        </w:tc>
        <w:tc>
          <w:tcPr>
            <w:tcW w:w="240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12</w:t>
            </w:r>
          </w:p>
        </w:tc>
        <w:tc>
          <w:tcPr>
            <w:tcW w:w="2263"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11</w:t>
            </w:r>
          </w:p>
        </w:tc>
        <w:tc>
          <w:tcPr>
            <w:tcW w:w="2122"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13</w:t>
            </w:r>
          </w:p>
        </w:tc>
      </w:tr>
    </w:tbl>
    <w:p w:rsidR="00A97EAB" w:rsidRPr="00E35DA6" w:rsidRDefault="00A97EAB" w:rsidP="00A97EAB">
      <w:pPr>
        <w:spacing w:after="0" w:line="240" w:lineRule="auto"/>
        <w:jc w:val="both"/>
        <w:rPr>
          <w:rFonts w:ascii="Times New Roman" w:eastAsia="Times New Roman" w:hAnsi="Times New Roman" w:cs="Times New Roman"/>
          <w:b/>
          <w:sz w:val="24"/>
          <w:szCs w:val="24"/>
        </w:rPr>
      </w:pPr>
    </w:p>
    <w:p w:rsidR="00A97EAB" w:rsidRPr="00E35DA6" w:rsidRDefault="00A97EAB" w:rsidP="00A97EAB">
      <w:pPr>
        <w:spacing w:after="0" w:line="240" w:lineRule="auto"/>
        <w:jc w:val="both"/>
        <w:rPr>
          <w:rFonts w:ascii="Times New Roman" w:eastAsia="Times New Roman" w:hAnsi="Times New Roman" w:cs="Times New Roman"/>
          <w:b/>
          <w:sz w:val="24"/>
          <w:szCs w:val="24"/>
        </w:rPr>
      </w:pPr>
      <w:r w:rsidRPr="00E35DA6">
        <w:rPr>
          <w:rFonts w:ascii="Times New Roman" w:eastAsia="Times New Roman" w:hAnsi="Times New Roman" w:cs="Times New Roman"/>
          <w:b/>
          <w:sz w:val="24"/>
          <w:szCs w:val="24"/>
        </w:rPr>
        <w:t>Квалификационный уровень педагогов</w:t>
      </w:r>
    </w:p>
    <w:p w:rsidR="00A97EAB" w:rsidRPr="00E35DA6" w:rsidRDefault="00A97EAB" w:rsidP="00A97EAB">
      <w:pPr>
        <w:spacing w:after="0" w:line="240" w:lineRule="auto"/>
        <w:jc w:val="both"/>
        <w:rPr>
          <w:rFonts w:ascii="Times New Roman" w:eastAsia="Times New Roman" w:hAnsi="Times New Roman" w:cs="Times New Roman"/>
          <w:b/>
          <w:sz w:val="24"/>
          <w:szCs w:val="24"/>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2977"/>
        <w:gridCol w:w="2409"/>
        <w:gridCol w:w="2268"/>
        <w:gridCol w:w="2208"/>
      </w:tblGrid>
      <w:tr w:rsidR="00A97EAB" w:rsidRPr="00E35DA6" w:rsidTr="00941844">
        <w:trPr>
          <w:trHeight w:val="366"/>
          <w:jc w:val="center"/>
        </w:trPr>
        <w:tc>
          <w:tcPr>
            <w:tcW w:w="558"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Квалификационные</w:t>
            </w:r>
          </w:p>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категории</w:t>
            </w: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2020 -2021</w:t>
            </w:r>
          </w:p>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учебный год</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2021 -2022</w:t>
            </w:r>
          </w:p>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учебный год</w:t>
            </w:r>
          </w:p>
        </w:tc>
        <w:tc>
          <w:tcPr>
            <w:tcW w:w="220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2022 -2023</w:t>
            </w:r>
          </w:p>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учебный год</w:t>
            </w:r>
          </w:p>
        </w:tc>
      </w:tr>
      <w:tr w:rsidR="00A97EAB" w:rsidRPr="00E35DA6" w:rsidTr="00941844">
        <w:trPr>
          <w:trHeight w:val="366"/>
          <w:jc w:val="center"/>
        </w:trPr>
        <w:tc>
          <w:tcPr>
            <w:tcW w:w="558"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Кол-во педагогов</w:t>
            </w:r>
          </w:p>
          <w:p w:rsidR="00A97EAB" w:rsidRPr="00E35DA6" w:rsidRDefault="00A97EAB" w:rsidP="00941844">
            <w:pPr>
              <w:spacing w:after="0" w:line="240" w:lineRule="auto"/>
              <w:jc w:val="both"/>
              <w:rPr>
                <w:rFonts w:ascii="Times New Roman" w:eastAsia="Times New Roman" w:hAnsi="Times New Roman" w:cs="Times New Roman"/>
                <w:sz w:val="24"/>
                <w:szCs w:val="24"/>
              </w:rPr>
            </w:pPr>
          </w:p>
        </w:tc>
        <w:tc>
          <w:tcPr>
            <w:tcW w:w="2409"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38</w:t>
            </w:r>
          </w:p>
        </w:tc>
        <w:tc>
          <w:tcPr>
            <w:tcW w:w="226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34</w:t>
            </w:r>
          </w:p>
        </w:tc>
        <w:tc>
          <w:tcPr>
            <w:tcW w:w="2208" w:type="dxa"/>
          </w:tcPr>
          <w:p w:rsidR="00A97EAB" w:rsidRPr="00E35DA6" w:rsidRDefault="00A97EAB" w:rsidP="00892473">
            <w:pPr>
              <w:spacing w:after="0" w:line="240" w:lineRule="auto"/>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36</w:t>
            </w:r>
          </w:p>
        </w:tc>
      </w:tr>
      <w:tr w:rsidR="00A97EAB" w:rsidRPr="00E35DA6" w:rsidTr="00941844">
        <w:trPr>
          <w:jc w:val="center"/>
        </w:trPr>
        <w:tc>
          <w:tcPr>
            <w:tcW w:w="558"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Высшая</w:t>
            </w:r>
          </w:p>
          <w:p w:rsidR="00A97EAB" w:rsidRPr="00E35DA6" w:rsidRDefault="00A97EAB" w:rsidP="00941844">
            <w:pPr>
              <w:spacing w:after="0" w:line="240" w:lineRule="auto"/>
              <w:jc w:val="both"/>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15-39%</w:t>
            </w:r>
          </w:p>
        </w:tc>
        <w:tc>
          <w:tcPr>
            <w:tcW w:w="2268"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16- 47%</w:t>
            </w:r>
          </w:p>
        </w:tc>
        <w:tc>
          <w:tcPr>
            <w:tcW w:w="2208"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15-42%</w:t>
            </w:r>
          </w:p>
        </w:tc>
      </w:tr>
      <w:tr w:rsidR="00A97EAB" w:rsidRPr="00E35DA6" w:rsidTr="00941844">
        <w:trPr>
          <w:jc w:val="center"/>
        </w:trPr>
        <w:tc>
          <w:tcPr>
            <w:tcW w:w="558"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Первая</w:t>
            </w:r>
          </w:p>
          <w:p w:rsidR="00A97EAB" w:rsidRPr="00E35DA6" w:rsidRDefault="00A97EAB" w:rsidP="00941844">
            <w:pPr>
              <w:spacing w:after="0" w:line="240" w:lineRule="auto"/>
              <w:jc w:val="both"/>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23-61%</w:t>
            </w:r>
          </w:p>
        </w:tc>
        <w:tc>
          <w:tcPr>
            <w:tcW w:w="2268"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16 -47%</w:t>
            </w:r>
          </w:p>
        </w:tc>
        <w:tc>
          <w:tcPr>
            <w:tcW w:w="2208"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17-47%</w:t>
            </w:r>
          </w:p>
        </w:tc>
      </w:tr>
      <w:tr w:rsidR="00A97EAB" w:rsidRPr="00E35DA6" w:rsidTr="00941844">
        <w:trPr>
          <w:jc w:val="center"/>
        </w:trPr>
        <w:tc>
          <w:tcPr>
            <w:tcW w:w="558"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3</w:t>
            </w:r>
          </w:p>
        </w:tc>
        <w:tc>
          <w:tcPr>
            <w:tcW w:w="2977" w:type="dxa"/>
          </w:tcPr>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Не имеют: из них</w:t>
            </w:r>
          </w:p>
          <w:p w:rsidR="00A97EAB" w:rsidRPr="00E35DA6" w:rsidRDefault="00A97EAB" w:rsidP="00941844">
            <w:pPr>
              <w:spacing w:after="0" w:line="240" w:lineRule="auto"/>
              <w:jc w:val="both"/>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молодой специалист</w:t>
            </w:r>
          </w:p>
          <w:p w:rsidR="00A97EAB" w:rsidRPr="00E35DA6" w:rsidRDefault="00A97EAB" w:rsidP="00941844">
            <w:pPr>
              <w:spacing w:after="0" w:line="240" w:lineRule="auto"/>
              <w:jc w:val="both"/>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2 -6%</w:t>
            </w:r>
          </w:p>
        </w:tc>
        <w:tc>
          <w:tcPr>
            <w:tcW w:w="2208" w:type="dxa"/>
            <w:tcBorders>
              <w:top w:val="single" w:sz="4" w:space="0" w:color="auto"/>
              <w:left w:val="single" w:sz="4" w:space="0" w:color="auto"/>
              <w:bottom w:val="single" w:sz="4" w:space="0" w:color="auto"/>
              <w:right w:val="single" w:sz="4" w:space="0" w:color="auto"/>
            </w:tcBorders>
          </w:tcPr>
          <w:p w:rsidR="00A97EAB" w:rsidRPr="00E35DA6" w:rsidRDefault="00A97EAB" w:rsidP="00892473">
            <w:pPr>
              <w:spacing w:after="0" w:line="240" w:lineRule="auto"/>
              <w:ind w:left="142"/>
              <w:jc w:val="center"/>
              <w:rPr>
                <w:rFonts w:ascii="Times New Roman" w:eastAsia="Times New Roman" w:hAnsi="Times New Roman" w:cs="Times New Roman"/>
                <w:sz w:val="24"/>
                <w:szCs w:val="24"/>
              </w:rPr>
            </w:pPr>
            <w:r w:rsidRPr="00E35DA6">
              <w:rPr>
                <w:rFonts w:ascii="Times New Roman" w:eastAsia="Times New Roman" w:hAnsi="Times New Roman" w:cs="Times New Roman"/>
                <w:sz w:val="24"/>
                <w:szCs w:val="24"/>
              </w:rPr>
              <w:t>4-11%</w:t>
            </w:r>
          </w:p>
        </w:tc>
      </w:tr>
    </w:tbl>
    <w:p w:rsidR="00A97EAB" w:rsidRPr="00E35DA6" w:rsidRDefault="00A97EAB" w:rsidP="00A97EAB">
      <w:pPr>
        <w:spacing w:after="0" w:line="240" w:lineRule="auto"/>
        <w:jc w:val="both"/>
        <w:rPr>
          <w:rFonts w:ascii="Times New Roman" w:eastAsia="Times New Roman" w:hAnsi="Times New Roman" w:cs="Times New Roman"/>
          <w:sz w:val="24"/>
          <w:szCs w:val="24"/>
        </w:rPr>
      </w:pPr>
    </w:p>
    <w:p w:rsidR="00A97EAB" w:rsidRPr="00286510" w:rsidRDefault="00892473" w:rsidP="00A97EAB">
      <w:pPr>
        <w:keepNext/>
        <w:keepLines/>
        <w:spacing w:after="0" w:line="240" w:lineRule="auto"/>
        <w:jc w:val="both"/>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shd w:val="clear" w:color="auto" w:fill="F9FAFA"/>
        </w:rPr>
        <w:t xml:space="preserve">           </w:t>
      </w:r>
      <w:r w:rsidR="00A97EAB" w:rsidRPr="00286510">
        <w:rPr>
          <w:rFonts w:ascii="Times New Roman" w:eastAsia="Times New Roman" w:hAnsi="Times New Roman" w:cs="Times New Roman"/>
          <w:color w:val="000000"/>
          <w:sz w:val="24"/>
          <w:szCs w:val="24"/>
          <w:shd w:val="clear" w:color="auto" w:fill="F9FAFA"/>
        </w:rPr>
        <w:t>Кадровые мероприятия направлены на повышение квалификации работников ДОУ в области воспитания, организации научно-методической поддержки и сопровождения педагогов с учетом планируемых потребностей системы образования и имеющихся у самих педагогов интересов, расширение возможностей для профессионального общения педагогов детских садов с коллегами на различных уровнях, сетевое взаимодействие педагогических работников, в том числе с использованием информационно-коммуникационных технологий.</w:t>
      </w:r>
      <w:r w:rsidR="00A97EAB" w:rsidRPr="00286510">
        <w:rPr>
          <w:rFonts w:ascii="Times New Roman" w:eastAsia="Times New Roman" w:hAnsi="Times New Roman" w:cs="Times New Roman"/>
          <w:b/>
          <w:bCs/>
          <w:color w:val="000000"/>
          <w:sz w:val="24"/>
          <w:szCs w:val="24"/>
        </w:rPr>
        <w:t xml:space="preserve"> </w:t>
      </w:r>
    </w:p>
    <w:p w:rsidR="00A97EAB" w:rsidRPr="00E35DA6" w:rsidRDefault="00892473" w:rsidP="00A97EAB">
      <w:pPr>
        <w:spacing w:after="0" w:line="240" w:lineRule="auto"/>
        <w:ind w:right="13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97EAB">
        <w:rPr>
          <w:rFonts w:ascii="Times New Roman" w:eastAsia="Times New Roman" w:hAnsi="Times New Roman" w:cs="Times New Roman"/>
          <w:bCs/>
          <w:sz w:val="24"/>
          <w:szCs w:val="24"/>
        </w:rPr>
        <w:t>П</w:t>
      </w:r>
      <w:r w:rsidR="00A97EAB" w:rsidRPr="00E35DA6">
        <w:rPr>
          <w:rFonts w:ascii="Times New Roman" w:eastAsia="Times New Roman" w:hAnsi="Times New Roman" w:cs="Times New Roman"/>
          <w:bCs/>
          <w:sz w:val="24"/>
          <w:szCs w:val="24"/>
        </w:rPr>
        <w:t xml:space="preserve">едагоги детского сада постоянно повышают свой педагогический уровень через курсы повышения квалификации на базе городского центра развития образования, института развития образования. </w:t>
      </w:r>
      <w:r w:rsidR="00A97EAB" w:rsidRPr="00E35DA6">
        <w:rPr>
          <w:rFonts w:ascii="Times New Roman" w:eastAsia="Times New Roman" w:hAnsi="Times New Roman" w:cs="Times New Roman"/>
          <w:sz w:val="24"/>
          <w:szCs w:val="24"/>
        </w:rPr>
        <w:t>Ежегодно педагоги посещают мероприятия городского уровня, являются активными участниками мероприятий в рамках ДОУ.</w:t>
      </w:r>
      <w:r w:rsidR="00A97EAB">
        <w:rPr>
          <w:rFonts w:ascii="Times New Roman" w:eastAsia="Times New Roman" w:hAnsi="Times New Roman" w:cs="Times New Roman"/>
          <w:sz w:val="24"/>
          <w:szCs w:val="24"/>
        </w:rPr>
        <w:t xml:space="preserve"> Ежегодно</w:t>
      </w:r>
      <w:r w:rsidR="00A97EAB">
        <w:rPr>
          <w:rFonts w:ascii="Times New Roman" w:eastAsia="Times New Roman" w:hAnsi="Times New Roman" w:cs="Times New Roman"/>
          <w:color w:val="000000"/>
          <w:sz w:val="24"/>
          <w:szCs w:val="24"/>
        </w:rPr>
        <w:t xml:space="preserve">  з</w:t>
      </w:r>
      <w:r w:rsidR="00A97EAB" w:rsidRPr="00E35DA6">
        <w:rPr>
          <w:rFonts w:ascii="Times New Roman" w:eastAsia="Times New Roman" w:hAnsi="Times New Roman" w:cs="Times New Roman"/>
          <w:color w:val="000000"/>
          <w:sz w:val="24"/>
          <w:szCs w:val="24"/>
        </w:rPr>
        <w:t xml:space="preserve">а добросовестный труд, высокие показатели в обучении и развитии детей </w:t>
      </w:r>
      <w:r w:rsidR="00A97EAB">
        <w:rPr>
          <w:rFonts w:ascii="Times New Roman" w:eastAsia="Times New Roman" w:hAnsi="Times New Roman" w:cs="Times New Roman"/>
          <w:color w:val="000000"/>
          <w:sz w:val="24"/>
          <w:szCs w:val="24"/>
        </w:rPr>
        <w:t xml:space="preserve">педагоги </w:t>
      </w:r>
      <w:r w:rsidR="00A97EAB">
        <w:rPr>
          <w:rFonts w:ascii="Times New Roman" w:eastAsia="Times New Roman" w:hAnsi="Times New Roman" w:cs="Times New Roman"/>
          <w:bCs/>
          <w:sz w:val="24"/>
          <w:szCs w:val="24"/>
        </w:rPr>
        <w:t>награждаются Почётными грамотами</w:t>
      </w:r>
      <w:r w:rsidR="00A97EAB" w:rsidRPr="00E35DA6">
        <w:rPr>
          <w:rFonts w:ascii="Times New Roman" w:eastAsia="Times New Roman" w:hAnsi="Times New Roman" w:cs="Times New Roman"/>
          <w:bCs/>
          <w:sz w:val="24"/>
          <w:szCs w:val="24"/>
        </w:rPr>
        <w:t xml:space="preserve"> департамента образования</w:t>
      </w:r>
      <w:r w:rsidR="00A97EAB">
        <w:rPr>
          <w:rFonts w:ascii="Times New Roman" w:eastAsia="Times New Roman" w:hAnsi="Times New Roman" w:cs="Times New Roman"/>
          <w:bCs/>
          <w:sz w:val="24"/>
          <w:szCs w:val="24"/>
        </w:rPr>
        <w:t>, Министерства просвещения образования РФ, премией мэра г. Яро</w:t>
      </w:r>
      <w:r w:rsidR="00E90667">
        <w:rPr>
          <w:rFonts w:ascii="Times New Roman" w:eastAsia="Times New Roman" w:hAnsi="Times New Roman" w:cs="Times New Roman"/>
          <w:bCs/>
          <w:sz w:val="24"/>
          <w:szCs w:val="24"/>
        </w:rPr>
        <w:t>славля.</w:t>
      </w:r>
    </w:p>
    <w:p w:rsidR="00A97EAB" w:rsidRDefault="00892473" w:rsidP="00A97EA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97EAB" w:rsidRPr="00E35DA6">
        <w:rPr>
          <w:rFonts w:ascii="Times New Roman" w:eastAsia="Times New Roman" w:hAnsi="Times New Roman" w:cs="Times New Roman"/>
          <w:sz w:val="24"/>
          <w:szCs w:val="24"/>
        </w:rPr>
        <w:t xml:space="preserve">Задача администрации – помочь молодым педагогам адаптироваться в новом коллективе, сделать так, чтобы они не разочаровались в выбранном пути, </w:t>
      </w:r>
      <w:r w:rsidR="00A97EAB" w:rsidRPr="00E35DA6">
        <w:rPr>
          <w:rFonts w:ascii="Times New Roman" w:eastAsia="Times New Roman" w:hAnsi="Times New Roman" w:cs="Times New Roman"/>
          <w:color w:val="000000"/>
          <w:sz w:val="24"/>
          <w:szCs w:val="24"/>
        </w:rPr>
        <w:t xml:space="preserve">сформировать у них мотивацию к дальнейшему самообразованию по психологии и педагогике, помочь раскрыть свою индивидуальность и начать формирование собственной профессиональной траектории. </w:t>
      </w:r>
      <w:r w:rsidR="00A97EAB" w:rsidRPr="00E35DA6">
        <w:rPr>
          <w:rFonts w:ascii="Times New Roman" w:eastAsia="Times New Roman" w:hAnsi="Times New Roman" w:cs="Times New Roman"/>
          <w:sz w:val="24"/>
          <w:szCs w:val="24"/>
        </w:rPr>
        <w:t xml:space="preserve">Для решения данной цели в ДОУ создана системы работы с молодыми специалистами.   К педагогу прикрепляется опытный наставник, который направляет, оказывает помощь при организации образовательной деятельности, оформлении документации, налаживании взаимоотношений как с детьми, так и родителями, коллегами. Молодой специалист </w:t>
      </w:r>
      <w:r w:rsidR="00A97EAB" w:rsidRPr="00E35DA6">
        <w:rPr>
          <w:rFonts w:ascii="Times New Roman" w:eastAsia="Times New Roman" w:hAnsi="Times New Roman" w:cs="Times New Roman"/>
          <w:color w:val="000000"/>
          <w:sz w:val="24"/>
          <w:szCs w:val="24"/>
        </w:rPr>
        <w:t>изучает опыт работы коллег своего учреждения и других ДОУ, повышает свое профессиональное мастерство посещая занятия, районное методическое объединение учителей – логопедов</w:t>
      </w:r>
      <w:r w:rsidR="00A97EAB" w:rsidRPr="00E35DA6">
        <w:rPr>
          <w:rFonts w:ascii="Times New Roman" w:eastAsia="Times New Roman" w:hAnsi="Times New Roman" w:cs="Times New Roman"/>
          <w:sz w:val="24"/>
          <w:szCs w:val="24"/>
        </w:rPr>
        <w:t xml:space="preserve">, курсы повышения квалификации, семинары для молодых педагогов на базе ГЦРО.   </w:t>
      </w:r>
    </w:p>
    <w:p w:rsidR="00A97EAB" w:rsidRPr="00E35DA6" w:rsidRDefault="00A97EAB" w:rsidP="00A97EAB">
      <w:pPr>
        <w:pStyle w:val="aa"/>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06269A">
        <w:rPr>
          <w:rFonts w:ascii="Times New Roman" w:eastAsia="Times New Roman" w:hAnsi="Times New Roman" w:cs="Times New Roman"/>
          <w:sz w:val="24"/>
          <w:szCs w:val="24"/>
        </w:rPr>
        <w:t>В ДОУ реализуется инновационная деятельность с целью повышения профессиональной компетенции педагогических кадров, внедрения современных образовательных технологий в образовательную деятельность с воспитанниками, распространение опыта работы педагогического коллектива</w:t>
      </w:r>
      <w:r>
        <w:rPr>
          <w:rFonts w:ascii="Times New Roman" w:eastAsia="Times New Roman" w:hAnsi="Times New Roman" w:cs="Times New Roman"/>
          <w:sz w:val="24"/>
          <w:szCs w:val="24"/>
        </w:rPr>
        <w:t xml:space="preserve"> на различных уровнях: федеральном, региональном, муниципальном.</w:t>
      </w:r>
      <w:r w:rsidRPr="00E35DA6">
        <w:rPr>
          <w:rFonts w:ascii="Times New Roman" w:eastAsia="Times New Roman" w:hAnsi="Times New Roman" w:cs="Times New Roman"/>
          <w:sz w:val="24"/>
          <w:szCs w:val="24"/>
        </w:rPr>
        <w:t xml:space="preserve">    </w:t>
      </w:r>
    </w:p>
    <w:p w:rsidR="00A97EAB" w:rsidRPr="00E35DA6" w:rsidRDefault="00A97EAB" w:rsidP="00A97EAB">
      <w:pPr>
        <w:spacing w:after="0" w:line="240" w:lineRule="auto"/>
        <w:jc w:val="both"/>
        <w:rPr>
          <w:rFonts w:ascii="Times New Roman" w:eastAsia="Times New Roman" w:hAnsi="Times New Roman" w:cs="Times New Roman"/>
          <w:sz w:val="24"/>
          <w:szCs w:val="24"/>
        </w:rPr>
      </w:pPr>
      <w:r w:rsidRPr="00E35DA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892473">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E35DA6">
        <w:rPr>
          <w:rFonts w:ascii="Times New Roman" w:eastAsia="Calibri" w:hAnsi="Times New Roman" w:cs="Times New Roman"/>
          <w:sz w:val="24"/>
          <w:szCs w:val="24"/>
          <w:lang w:eastAsia="en-US"/>
        </w:rPr>
        <w:t>Для получения полной объективной картины профессиональной деятельности воспитателей в ДОУ проводится  проблемный анализ их работы и анализ удовлетворенности своей профессией. Таким образом, анализ профессионального уровня педагогов позволяет сделать вывод о том, что коллектив сплоченный,  имеет хороший уровень педагогической культуры, работоспособный, перспективный, нацеленный на достижение успехов в профессии.</w:t>
      </w:r>
    </w:p>
    <w:p w:rsidR="00D55F8E" w:rsidRPr="00F463CA" w:rsidRDefault="00A97EAB" w:rsidP="0098653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00E533AC" w:rsidRPr="00F463CA">
        <w:rPr>
          <w:rFonts w:ascii="Times New Roman" w:hAnsi="Times New Roman" w:cs="Times New Roman"/>
          <w:b/>
          <w:sz w:val="24"/>
          <w:szCs w:val="24"/>
        </w:rPr>
        <w:t> Р</w:t>
      </w:r>
      <w:r w:rsidR="00D55F8E" w:rsidRPr="00F463CA">
        <w:rPr>
          <w:rFonts w:ascii="Times New Roman" w:hAnsi="Times New Roman" w:cs="Times New Roman"/>
          <w:b/>
          <w:sz w:val="24"/>
          <w:szCs w:val="24"/>
        </w:rPr>
        <w:t>ежим и расп</w:t>
      </w:r>
      <w:r w:rsidR="00E533AC" w:rsidRPr="00F463CA">
        <w:rPr>
          <w:rFonts w:ascii="Times New Roman" w:hAnsi="Times New Roman" w:cs="Times New Roman"/>
          <w:b/>
          <w:sz w:val="24"/>
          <w:szCs w:val="24"/>
        </w:rPr>
        <w:t>орядок дня в дошкольных группах</w:t>
      </w:r>
    </w:p>
    <w:p w:rsidR="00D55F8E"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55F8E"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55F8E"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i/>
          <w:sz w:val="24"/>
          <w:szCs w:val="24"/>
        </w:rPr>
        <w:t>Основными компонентами режима в ДОО являются:</w:t>
      </w:r>
      <w:r w:rsidRPr="00F463CA">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55F8E" w:rsidRPr="003716C2" w:rsidRDefault="00D55F8E" w:rsidP="0098653E">
      <w:pPr>
        <w:spacing w:after="0" w:line="240" w:lineRule="auto"/>
        <w:ind w:firstLine="709"/>
        <w:jc w:val="both"/>
        <w:rPr>
          <w:rFonts w:ascii="Times New Roman" w:hAnsi="Times New Roman" w:cs="Times New Roman"/>
          <w:sz w:val="24"/>
          <w:szCs w:val="24"/>
        </w:rPr>
      </w:pPr>
      <w:r w:rsidRPr="003716C2">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55F8E" w:rsidRPr="00F463CA" w:rsidRDefault="00E533AC"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Приучение</w:t>
      </w:r>
      <w:r w:rsidR="00D55F8E" w:rsidRPr="00F463CA">
        <w:rPr>
          <w:rFonts w:ascii="Times New Roman" w:hAnsi="Times New Roman" w:cs="Times New Roman"/>
          <w:sz w:val="24"/>
          <w:szCs w:val="24"/>
        </w:rPr>
        <w:t xml:space="preserve"> детей выполнять режим дня </w:t>
      </w:r>
      <w:r w:rsidR="00BC2DCB" w:rsidRPr="00F463CA">
        <w:rPr>
          <w:rFonts w:ascii="Times New Roman" w:hAnsi="Times New Roman" w:cs="Times New Roman"/>
          <w:sz w:val="24"/>
          <w:szCs w:val="24"/>
        </w:rPr>
        <w:t>осуществляется</w:t>
      </w:r>
      <w:r w:rsidR="00D55F8E" w:rsidRPr="00F463CA">
        <w:rPr>
          <w:rFonts w:ascii="Times New Roman" w:hAnsi="Times New Roman" w:cs="Times New Roman"/>
          <w:sz w:val="24"/>
          <w:szCs w:val="24"/>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sidRPr="00F463CA">
        <w:rPr>
          <w:rFonts w:ascii="Times New Roman" w:hAnsi="Times New Roman" w:cs="Times New Roman"/>
          <w:sz w:val="24"/>
          <w:szCs w:val="24"/>
        </w:rPr>
        <w:t xml:space="preserve">Эта работа проводится </w:t>
      </w:r>
      <w:r w:rsidR="00D55F8E" w:rsidRPr="00F463CA">
        <w:rPr>
          <w:rFonts w:ascii="Times New Roman" w:hAnsi="Times New Roman" w:cs="Times New Roman"/>
          <w:sz w:val="24"/>
          <w:szCs w:val="24"/>
        </w:rPr>
        <w:t>постепенно, последовательно и ежедневно.</w:t>
      </w:r>
    </w:p>
    <w:p w:rsidR="00D55F8E"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i/>
          <w:sz w:val="24"/>
          <w:szCs w:val="24"/>
        </w:rPr>
        <w:t xml:space="preserve">Режим дня </w:t>
      </w:r>
      <w:r w:rsidR="00BC2DCB" w:rsidRPr="00F463CA">
        <w:rPr>
          <w:rFonts w:ascii="Times New Roman" w:hAnsi="Times New Roman" w:cs="Times New Roman"/>
          <w:i/>
          <w:sz w:val="24"/>
          <w:szCs w:val="24"/>
        </w:rPr>
        <w:t>гибкий</w:t>
      </w:r>
      <w:r w:rsidRPr="00F463CA">
        <w:rPr>
          <w:rFonts w:ascii="Times New Roman" w:hAnsi="Times New Roman" w:cs="Times New Roman"/>
          <w:sz w:val="24"/>
          <w:szCs w:val="24"/>
        </w:rPr>
        <w:t xml:space="preserve">, однако неизменными </w:t>
      </w:r>
      <w:r w:rsidR="00BC2DCB" w:rsidRPr="00F463CA">
        <w:rPr>
          <w:rFonts w:ascii="Times New Roman" w:hAnsi="Times New Roman" w:cs="Times New Roman"/>
          <w:sz w:val="24"/>
          <w:szCs w:val="24"/>
        </w:rPr>
        <w:t>остают</w:t>
      </w:r>
      <w:r w:rsidRPr="00F463CA">
        <w:rPr>
          <w:rFonts w:ascii="Times New Roman" w:hAnsi="Times New Roman" w:cs="Times New Roman"/>
          <w:sz w:val="24"/>
          <w:szCs w:val="24"/>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D0F20"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i/>
          <w:sz w:val="24"/>
          <w:szCs w:val="24"/>
        </w:rPr>
        <w:t xml:space="preserve">При организации режима </w:t>
      </w:r>
      <w:r w:rsidR="005D0F20" w:rsidRPr="00F463CA">
        <w:rPr>
          <w:rFonts w:ascii="Times New Roman" w:hAnsi="Times New Roman" w:cs="Times New Roman"/>
          <w:i/>
          <w:sz w:val="24"/>
          <w:szCs w:val="24"/>
        </w:rPr>
        <w:t>предусмо</w:t>
      </w:r>
      <w:r w:rsidR="00BC2DCB" w:rsidRPr="00F463CA">
        <w:rPr>
          <w:rFonts w:ascii="Times New Roman" w:hAnsi="Times New Roman" w:cs="Times New Roman"/>
          <w:i/>
          <w:sz w:val="24"/>
          <w:szCs w:val="24"/>
        </w:rPr>
        <w:t>трено</w:t>
      </w:r>
      <w:r w:rsidRPr="00F463CA">
        <w:rPr>
          <w:rFonts w:ascii="Times New Roman" w:hAnsi="Times New Roman" w:cs="Times New Roman"/>
          <w:i/>
          <w:sz w:val="24"/>
          <w:szCs w:val="24"/>
        </w:rPr>
        <w:t xml:space="preserve"> оптимальное чередование</w:t>
      </w:r>
      <w:r w:rsidRPr="00F463CA">
        <w:rPr>
          <w:rFonts w:ascii="Times New Roman" w:hAnsi="Times New Roman" w:cs="Times New Roman"/>
          <w:sz w:val="24"/>
          <w:szCs w:val="24"/>
        </w:rPr>
        <w:t xml:space="preserve"> самостоятельной детской </w:t>
      </w:r>
      <w:r w:rsidRPr="00F463CA">
        <w:rPr>
          <w:rFonts w:ascii="Times New Roman" w:hAnsi="Times New Roman" w:cs="Times New Roman"/>
          <w:i/>
          <w:sz w:val="24"/>
          <w:szCs w:val="24"/>
        </w:rPr>
        <w:t>деятельности</w:t>
      </w:r>
      <w:r w:rsidRPr="00F463CA">
        <w:rPr>
          <w:rFonts w:ascii="Times New Roman" w:hAnsi="Times New Roman" w:cs="Times New Roman"/>
          <w:sz w:val="24"/>
          <w:szCs w:val="24"/>
        </w:rPr>
        <w:t xml:space="preserve"> и организованных форм работы с детьми, коллективных и</w:t>
      </w:r>
      <w:r w:rsidR="00BC2DCB" w:rsidRPr="00F463CA">
        <w:rPr>
          <w:rFonts w:ascii="Times New Roman" w:hAnsi="Times New Roman" w:cs="Times New Roman"/>
          <w:sz w:val="24"/>
          <w:szCs w:val="24"/>
        </w:rPr>
        <w:t xml:space="preserve"> индивидуальных игр, достаточная двигательная</w:t>
      </w:r>
      <w:r w:rsidRPr="00F463CA">
        <w:rPr>
          <w:rFonts w:ascii="Times New Roman" w:hAnsi="Times New Roman" w:cs="Times New Roman"/>
          <w:sz w:val="24"/>
          <w:szCs w:val="24"/>
        </w:rPr>
        <w:t xml:space="preserve"> активность ребёнка в течение дня, обеспечивать сочетание умственной и физической нагрузки. </w:t>
      </w:r>
    </w:p>
    <w:p w:rsidR="00D55F8E"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55F8E"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i/>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F463CA">
        <w:rPr>
          <w:rFonts w:ascii="Times New Roman" w:hAnsi="Times New Roman" w:cs="Times New Roman"/>
          <w:i/>
          <w:sz w:val="24"/>
          <w:szCs w:val="24"/>
        </w:rPr>
        <w:t>соответствуют</w:t>
      </w:r>
      <w:r w:rsidRPr="00F463CA">
        <w:rPr>
          <w:rFonts w:ascii="Times New Roman" w:hAnsi="Times New Roman" w:cs="Times New Roman"/>
          <w:i/>
          <w:sz w:val="24"/>
          <w:szCs w:val="24"/>
        </w:rPr>
        <w:t xml:space="preserve"> требованиям</w:t>
      </w:r>
      <w:r w:rsidRPr="00F463CA">
        <w:rPr>
          <w:rFonts w:ascii="Times New Roman" w:hAnsi="Times New Roman" w:cs="Times New Roman"/>
          <w:sz w:val="24"/>
          <w:szCs w:val="24"/>
        </w:rPr>
        <w:t>, предусмотренным СанПиН 1.2.3685-21 и СП 2.4.3648-20.</w:t>
      </w:r>
    </w:p>
    <w:p w:rsidR="005D0F20"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55F8E"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5D0F20" w:rsidRPr="00F463CA" w:rsidRDefault="00D55F8E"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i/>
          <w:sz w:val="24"/>
          <w:szCs w:val="24"/>
        </w:rPr>
        <w:t>Режим питания</w:t>
      </w:r>
      <w:r w:rsidRPr="00F463CA">
        <w:rPr>
          <w:rFonts w:ascii="Times New Roman" w:hAnsi="Times New Roman" w:cs="Times New Roman"/>
          <w:sz w:val="24"/>
          <w:szCs w:val="24"/>
        </w:rPr>
        <w:t xml:space="preserve"> зависит от длительности пребывания детей в ДОО и регул</w:t>
      </w:r>
      <w:r w:rsidR="005D0F20" w:rsidRPr="00F463CA">
        <w:rPr>
          <w:rFonts w:ascii="Times New Roman" w:hAnsi="Times New Roman" w:cs="Times New Roman"/>
          <w:sz w:val="24"/>
          <w:szCs w:val="24"/>
        </w:rPr>
        <w:t>ируется СанПиН 2.3/2.4.3590-20.</w:t>
      </w:r>
    </w:p>
    <w:p w:rsidR="00D55F8E" w:rsidRPr="00F463CA" w:rsidRDefault="005D0F20"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Соблюдаются т</w:t>
      </w:r>
      <w:r w:rsidR="00D55F8E" w:rsidRPr="00F463CA">
        <w:rPr>
          <w:rFonts w:ascii="Times New Roman" w:hAnsi="Times New Roman" w:cs="Times New Roman"/>
          <w:sz w:val="24"/>
          <w:szCs w:val="24"/>
        </w:rPr>
        <w:t>ребования и показатели организации образовательного процесса и режима дня.</w:t>
      </w:r>
    </w:p>
    <w:p w:rsidR="005D0F20" w:rsidRPr="00F463CA" w:rsidRDefault="005D0F20" w:rsidP="0098653E">
      <w:pPr>
        <w:spacing w:after="0" w:line="240" w:lineRule="auto"/>
        <w:ind w:firstLine="709"/>
        <w:jc w:val="both"/>
        <w:rPr>
          <w:rFonts w:ascii="Times New Roman" w:hAnsi="Times New Roman" w:cs="Times New Roman"/>
          <w:b/>
          <w:i/>
          <w:sz w:val="24"/>
          <w:szCs w:val="24"/>
        </w:rPr>
      </w:pPr>
    </w:p>
    <w:p w:rsidR="00D55F8E" w:rsidRPr="00F463CA" w:rsidRDefault="005D0F20" w:rsidP="0098653E">
      <w:pPr>
        <w:spacing w:after="0" w:line="240" w:lineRule="auto"/>
        <w:ind w:firstLine="709"/>
        <w:jc w:val="both"/>
        <w:rPr>
          <w:rFonts w:ascii="Times New Roman" w:hAnsi="Times New Roman" w:cs="Times New Roman"/>
          <w:b/>
          <w:i/>
          <w:sz w:val="24"/>
          <w:szCs w:val="24"/>
        </w:rPr>
      </w:pPr>
      <w:r w:rsidRPr="00F463CA">
        <w:rPr>
          <w:rFonts w:ascii="Times New Roman" w:hAnsi="Times New Roman" w:cs="Times New Roman"/>
          <w:b/>
          <w:i/>
          <w:sz w:val="24"/>
          <w:szCs w:val="24"/>
        </w:rPr>
        <w:t>Требования и показатели организации образовательного процесса и режима дня</w:t>
      </w:r>
    </w:p>
    <w:p w:rsidR="007A03DC" w:rsidRPr="00F463CA" w:rsidRDefault="007A03DC" w:rsidP="0098653E">
      <w:pPr>
        <w:spacing w:after="0" w:line="240" w:lineRule="auto"/>
        <w:ind w:firstLine="709"/>
        <w:jc w:val="both"/>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c"/>
              <w:rPr>
                <w:b/>
              </w:rPr>
            </w:pPr>
            <w:r w:rsidRPr="00F463CA">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rPr>
                <w:b/>
              </w:rPr>
            </w:pPr>
            <w:r w:rsidRPr="00F463CA">
              <w:rPr>
                <w:b/>
              </w:rPr>
              <w:t>Возраст</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rPr>
                <w:b/>
              </w:rPr>
            </w:pPr>
            <w:r w:rsidRPr="00F463CA">
              <w:rPr>
                <w:b/>
              </w:rPr>
              <w:t>Норматив</w:t>
            </w:r>
          </w:p>
        </w:tc>
      </w:tr>
      <w:tr w:rsidR="00D55F8E" w:rsidRPr="00F463CA" w:rsidTr="005D0F20">
        <w:tc>
          <w:tcPr>
            <w:tcW w:w="9639" w:type="dxa"/>
            <w:gridSpan w:val="3"/>
            <w:tcBorders>
              <w:top w:val="single" w:sz="4" w:space="0" w:color="auto"/>
              <w:bottom w:val="single" w:sz="4" w:space="0" w:color="auto"/>
            </w:tcBorders>
          </w:tcPr>
          <w:p w:rsidR="00D55F8E" w:rsidRPr="00F463CA" w:rsidRDefault="00D55F8E" w:rsidP="0098653E">
            <w:pPr>
              <w:pStyle w:val="afc"/>
              <w:rPr>
                <w:b/>
              </w:rPr>
            </w:pPr>
            <w:r w:rsidRPr="00F463CA">
              <w:rPr>
                <w:b/>
              </w:rPr>
              <w:t>Требования к организации образовательного процесса</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lastRenderedPageBreak/>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все возрасты</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8.00</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все возрасты</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17.00</w:t>
            </w:r>
          </w:p>
        </w:tc>
      </w:tr>
      <w:tr w:rsidR="00D55F8E" w:rsidRPr="00F463CA" w:rsidTr="005D0F20">
        <w:tc>
          <w:tcPr>
            <w:tcW w:w="4680" w:type="dxa"/>
            <w:vMerge w:val="restart"/>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F463CA" w:rsidRDefault="00D55F8E" w:rsidP="0098653E">
            <w:pPr>
              <w:pStyle w:val="afc"/>
            </w:pPr>
            <w:r w:rsidRPr="00F463CA">
              <w:t>от 1,5 до 3 лет</w:t>
            </w:r>
          </w:p>
        </w:tc>
        <w:tc>
          <w:tcPr>
            <w:tcW w:w="2619" w:type="dxa"/>
            <w:tcBorders>
              <w:top w:val="single" w:sz="4" w:space="0" w:color="auto"/>
              <w:left w:val="single" w:sz="4" w:space="0" w:color="auto"/>
              <w:bottom w:val="nil"/>
            </w:tcBorders>
          </w:tcPr>
          <w:p w:rsidR="00D55F8E" w:rsidRPr="00F463CA" w:rsidRDefault="00D55F8E" w:rsidP="0098653E">
            <w:pPr>
              <w:pStyle w:val="afc"/>
            </w:pPr>
            <w:r w:rsidRPr="00F463CA">
              <w:t>10 минут</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nil"/>
              <w:right w:val="single" w:sz="4" w:space="0" w:color="auto"/>
            </w:tcBorders>
          </w:tcPr>
          <w:p w:rsidR="00D55F8E" w:rsidRPr="00F463CA" w:rsidRDefault="00D55F8E" w:rsidP="0098653E">
            <w:pPr>
              <w:pStyle w:val="afc"/>
            </w:pPr>
            <w:r w:rsidRPr="00F463CA">
              <w:t>от 3 до 4 лет</w:t>
            </w:r>
          </w:p>
        </w:tc>
        <w:tc>
          <w:tcPr>
            <w:tcW w:w="2619" w:type="dxa"/>
            <w:tcBorders>
              <w:top w:val="nil"/>
              <w:left w:val="single" w:sz="4" w:space="0" w:color="auto"/>
              <w:bottom w:val="nil"/>
            </w:tcBorders>
          </w:tcPr>
          <w:p w:rsidR="00D55F8E" w:rsidRPr="00F463CA" w:rsidRDefault="00D55F8E" w:rsidP="0098653E">
            <w:pPr>
              <w:pStyle w:val="afc"/>
            </w:pPr>
            <w:r w:rsidRPr="00F463CA">
              <w:t>15 минут</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nil"/>
              <w:right w:val="single" w:sz="4" w:space="0" w:color="auto"/>
            </w:tcBorders>
          </w:tcPr>
          <w:p w:rsidR="00D55F8E" w:rsidRPr="00F463CA" w:rsidRDefault="00D55F8E" w:rsidP="0098653E">
            <w:pPr>
              <w:pStyle w:val="afc"/>
            </w:pPr>
            <w:r w:rsidRPr="00F463CA">
              <w:t>от 4 до 5 лет</w:t>
            </w:r>
          </w:p>
        </w:tc>
        <w:tc>
          <w:tcPr>
            <w:tcW w:w="2619" w:type="dxa"/>
            <w:tcBorders>
              <w:top w:val="nil"/>
              <w:left w:val="single" w:sz="4" w:space="0" w:color="auto"/>
              <w:bottom w:val="nil"/>
            </w:tcBorders>
          </w:tcPr>
          <w:p w:rsidR="00D55F8E" w:rsidRPr="00F463CA" w:rsidRDefault="00D55F8E" w:rsidP="0098653E">
            <w:pPr>
              <w:pStyle w:val="afc"/>
            </w:pPr>
            <w:r w:rsidRPr="00F463CA">
              <w:t>20 минут</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nil"/>
              <w:right w:val="single" w:sz="4" w:space="0" w:color="auto"/>
            </w:tcBorders>
          </w:tcPr>
          <w:p w:rsidR="00D55F8E" w:rsidRPr="00F463CA" w:rsidRDefault="00D55F8E" w:rsidP="0098653E">
            <w:pPr>
              <w:pStyle w:val="afc"/>
            </w:pPr>
            <w:r w:rsidRPr="00F463CA">
              <w:t>от 5 до 6 лет</w:t>
            </w:r>
          </w:p>
        </w:tc>
        <w:tc>
          <w:tcPr>
            <w:tcW w:w="2619" w:type="dxa"/>
            <w:tcBorders>
              <w:top w:val="nil"/>
              <w:left w:val="single" w:sz="4" w:space="0" w:color="auto"/>
              <w:bottom w:val="nil"/>
            </w:tcBorders>
          </w:tcPr>
          <w:p w:rsidR="00D55F8E" w:rsidRPr="00F463CA" w:rsidRDefault="00D55F8E" w:rsidP="0098653E">
            <w:pPr>
              <w:pStyle w:val="afc"/>
            </w:pPr>
            <w:r w:rsidRPr="00F463CA">
              <w:t>25 минут</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single" w:sz="4" w:space="0" w:color="auto"/>
              <w:right w:val="single" w:sz="4" w:space="0" w:color="auto"/>
            </w:tcBorders>
          </w:tcPr>
          <w:p w:rsidR="00D55F8E" w:rsidRPr="00F463CA" w:rsidRDefault="00D55F8E" w:rsidP="0098653E">
            <w:pPr>
              <w:pStyle w:val="afc"/>
            </w:pPr>
            <w:r w:rsidRPr="00F463CA">
              <w:t>от 6 до 7 лет</w:t>
            </w:r>
          </w:p>
        </w:tc>
        <w:tc>
          <w:tcPr>
            <w:tcW w:w="2619" w:type="dxa"/>
            <w:tcBorders>
              <w:top w:val="nil"/>
              <w:left w:val="single" w:sz="4" w:space="0" w:color="auto"/>
              <w:bottom w:val="single" w:sz="4" w:space="0" w:color="auto"/>
            </w:tcBorders>
          </w:tcPr>
          <w:p w:rsidR="00D55F8E" w:rsidRPr="00F463CA" w:rsidRDefault="00D55F8E" w:rsidP="0098653E">
            <w:pPr>
              <w:pStyle w:val="afc"/>
            </w:pPr>
            <w:r w:rsidRPr="00F463CA">
              <w:t>30 минут</w:t>
            </w:r>
          </w:p>
        </w:tc>
      </w:tr>
      <w:tr w:rsidR="00D55F8E" w:rsidRPr="00F463CA" w:rsidTr="005D0F20">
        <w:tc>
          <w:tcPr>
            <w:tcW w:w="4680" w:type="dxa"/>
            <w:vMerge w:val="restart"/>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F463CA" w:rsidRDefault="00D55F8E" w:rsidP="0098653E">
            <w:pPr>
              <w:pStyle w:val="afc"/>
            </w:pPr>
            <w:r w:rsidRPr="00F463CA">
              <w:t>от 1,5 до 3 лет</w:t>
            </w:r>
          </w:p>
        </w:tc>
        <w:tc>
          <w:tcPr>
            <w:tcW w:w="2619" w:type="dxa"/>
            <w:tcBorders>
              <w:top w:val="single" w:sz="4" w:space="0" w:color="auto"/>
              <w:left w:val="single" w:sz="4" w:space="0" w:color="auto"/>
              <w:bottom w:val="nil"/>
            </w:tcBorders>
          </w:tcPr>
          <w:p w:rsidR="00D55F8E" w:rsidRPr="00F463CA" w:rsidRDefault="00D55F8E" w:rsidP="0098653E">
            <w:pPr>
              <w:pStyle w:val="afc"/>
            </w:pPr>
            <w:r w:rsidRPr="00F463CA">
              <w:t>20 минут</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nil"/>
              <w:right w:val="single" w:sz="4" w:space="0" w:color="auto"/>
            </w:tcBorders>
          </w:tcPr>
          <w:p w:rsidR="00D55F8E" w:rsidRPr="00F463CA" w:rsidRDefault="00D55F8E" w:rsidP="0098653E">
            <w:pPr>
              <w:pStyle w:val="afc"/>
            </w:pPr>
            <w:r w:rsidRPr="00F463CA">
              <w:t>от 3 до 4 лет</w:t>
            </w:r>
          </w:p>
        </w:tc>
        <w:tc>
          <w:tcPr>
            <w:tcW w:w="2619" w:type="dxa"/>
            <w:tcBorders>
              <w:top w:val="nil"/>
              <w:left w:val="single" w:sz="4" w:space="0" w:color="auto"/>
              <w:bottom w:val="nil"/>
            </w:tcBorders>
          </w:tcPr>
          <w:p w:rsidR="00D55F8E" w:rsidRPr="00F463CA" w:rsidRDefault="00D55F8E" w:rsidP="0098653E">
            <w:pPr>
              <w:pStyle w:val="afc"/>
            </w:pPr>
            <w:r w:rsidRPr="00F463CA">
              <w:t>30 минут</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nil"/>
              <w:right w:val="single" w:sz="4" w:space="0" w:color="auto"/>
            </w:tcBorders>
          </w:tcPr>
          <w:p w:rsidR="00D55F8E" w:rsidRPr="00F463CA" w:rsidRDefault="00D55F8E" w:rsidP="0098653E">
            <w:pPr>
              <w:pStyle w:val="afc"/>
            </w:pPr>
            <w:r w:rsidRPr="00F463CA">
              <w:t>от 4 до 5 лет</w:t>
            </w:r>
          </w:p>
        </w:tc>
        <w:tc>
          <w:tcPr>
            <w:tcW w:w="2619" w:type="dxa"/>
            <w:tcBorders>
              <w:top w:val="nil"/>
              <w:left w:val="single" w:sz="4" w:space="0" w:color="auto"/>
              <w:bottom w:val="nil"/>
            </w:tcBorders>
          </w:tcPr>
          <w:p w:rsidR="00D55F8E" w:rsidRPr="00F463CA" w:rsidRDefault="00D55F8E" w:rsidP="0098653E">
            <w:pPr>
              <w:pStyle w:val="afc"/>
            </w:pPr>
            <w:r w:rsidRPr="00F463CA">
              <w:t>40 минут</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nil"/>
              <w:right w:val="single" w:sz="4" w:space="0" w:color="auto"/>
            </w:tcBorders>
          </w:tcPr>
          <w:p w:rsidR="00D55F8E" w:rsidRPr="00F463CA" w:rsidRDefault="00D55F8E" w:rsidP="0098653E">
            <w:pPr>
              <w:pStyle w:val="afc"/>
            </w:pPr>
            <w:r w:rsidRPr="00F463CA">
              <w:t>от 5 до 6 лет</w:t>
            </w:r>
          </w:p>
        </w:tc>
        <w:tc>
          <w:tcPr>
            <w:tcW w:w="2619" w:type="dxa"/>
            <w:tcBorders>
              <w:top w:val="nil"/>
              <w:left w:val="single" w:sz="4" w:space="0" w:color="auto"/>
              <w:bottom w:val="nil"/>
            </w:tcBorders>
          </w:tcPr>
          <w:p w:rsidR="00D55F8E" w:rsidRPr="00F463CA" w:rsidRDefault="00D55F8E" w:rsidP="0098653E">
            <w:pPr>
              <w:pStyle w:val="afc"/>
            </w:pPr>
            <w:r w:rsidRPr="00F463CA">
              <w:t>50 минут или 75 минут</w:t>
            </w:r>
          </w:p>
          <w:p w:rsidR="005D0F20" w:rsidRPr="00F463CA" w:rsidRDefault="00D55F8E" w:rsidP="0098653E">
            <w:pPr>
              <w:pStyle w:val="afc"/>
            </w:pPr>
            <w:r w:rsidRPr="00F463CA">
              <w:t xml:space="preserve">при организации </w:t>
            </w:r>
          </w:p>
          <w:p w:rsidR="00D55F8E" w:rsidRPr="00F463CA" w:rsidRDefault="00D55F8E" w:rsidP="0098653E">
            <w:pPr>
              <w:pStyle w:val="afc"/>
            </w:pPr>
            <w:r w:rsidRPr="00F463CA">
              <w:t>1 занятия после дневного сна</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single" w:sz="4" w:space="0" w:color="auto"/>
              <w:right w:val="single" w:sz="4" w:space="0" w:color="auto"/>
            </w:tcBorders>
          </w:tcPr>
          <w:p w:rsidR="00D55F8E" w:rsidRPr="00F463CA" w:rsidRDefault="00D55F8E" w:rsidP="0098653E">
            <w:pPr>
              <w:pStyle w:val="afc"/>
            </w:pPr>
            <w:r w:rsidRPr="00F463CA">
              <w:t>от 6 до 7 лет</w:t>
            </w:r>
          </w:p>
        </w:tc>
        <w:tc>
          <w:tcPr>
            <w:tcW w:w="2619" w:type="dxa"/>
            <w:tcBorders>
              <w:top w:val="nil"/>
              <w:left w:val="single" w:sz="4" w:space="0" w:color="auto"/>
              <w:bottom w:val="single" w:sz="4" w:space="0" w:color="auto"/>
            </w:tcBorders>
          </w:tcPr>
          <w:p w:rsidR="00D55F8E" w:rsidRPr="00F463CA" w:rsidRDefault="00D55F8E" w:rsidP="0098653E">
            <w:pPr>
              <w:pStyle w:val="afc"/>
            </w:pPr>
            <w:r w:rsidRPr="00F463CA">
              <w:t>90 минут</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все возрасты</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10 минут</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все возрасты</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2-х минут</w:t>
            </w:r>
          </w:p>
        </w:tc>
      </w:tr>
      <w:tr w:rsidR="00D55F8E" w:rsidRPr="00F463CA" w:rsidTr="005D0F20">
        <w:tc>
          <w:tcPr>
            <w:tcW w:w="9639" w:type="dxa"/>
            <w:gridSpan w:val="3"/>
            <w:tcBorders>
              <w:top w:val="single" w:sz="4" w:space="0" w:color="auto"/>
              <w:bottom w:val="single" w:sz="4" w:space="0" w:color="auto"/>
            </w:tcBorders>
          </w:tcPr>
          <w:p w:rsidR="00D55F8E" w:rsidRPr="00F463CA" w:rsidRDefault="00D55F8E" w:rsidP="0098653E">
            <w:pPr>
              <w:pStyle w:val="afc"/>
              <w:rPr>
                <w:b/>
              </w:rPr>
            </w:pPr>
            <w:r w:rsidRPr="00F463CA">
              <w:rPr>
                <w:b/>
              </w:rPr>
              <w:t>Показатели организации режима дня</w:t>
            </w:r>
          </w:p>
        </w:tc>
      </w:tr>
      <w:tr w:rsidR="00D55F8E" w:rsidRPr="00F463CA" w:rsidTr="005D0F20">
        <w:tc>
          <w:tcPr>
            <w:tcW w:w="4680" w:type="dxa"/>
            <w:vMerge w:val="restart"/>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Pr="00F463CA" w:rsidRDefault="00D55F8E" w:rsidP="0098653E">
            <w:pPr>
              <w:pStyle w:val="afc"/>
            </w:pPr>
            <w:r w:rsidRPr="00F463CA">
              <w:t>1-3 года</w:t>
            </w:r>
          </w:p>
        </w:tc>
        <w:tc>
          <w:tcPr>
            <w:tcW w:w="2619" w:type="dxa"/>
            <w:tcBorders>
              <w:top w:val="single" w:sz="4" w:space="0" w:color="auto"/>
              <w:left w:val="single" w:sz="4" w:space="0" w:color="auto"/>
              <w:bottom w:val="nil"/>
            </w:tcBorders>
          </w:tcPr>
          <w:p w:rsidR="00D55F8E" w:rsidRPr="00F463CA" w:rsidRDefault="00D55F8E" w:rsidP="0098653E">
            <w:pPr>
              <w:pStyle w:val="afc"/>
            </w:pPr>
            <w:r w:rsidRPr="00F463CA">
              <w:t>12 часов</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single" w:sz="4" w:space="0" w:color="auto"/>
              <w:right w:val="single" w:sz="4" w:space="0" w:color="auto"/>
            </w:tcBorders>
          </w:tcPr>
          <w:p w:rsidR="00D55F8E" w:rsidRPr="00F463CA" w:rsidRDefault="00D55F8E" w:rsidP="0098653E">
            <w:pPr>
              <w:pStyle w:val="afc"/>
            </w:pPr>
            <w:r w:rsidRPr="00F463CA">
              <w:t>4-7 лет</w:t>
            </w:r>
          </w:p>
        </w:tc>
        <w:tc>
          <w:tcPr>
            <w:tcW w:w="2619" w:type="dxa"/>
            <w:tcBorders>
              <w:top w:val="nil"/>
              <w:left w:val="single" w:sz="4" w:space="0" w:color="auto"/>
              <w:bottom w:val="single" w:sz="4" w:space="0" w:color="auto"/>
            </w:tcBorders>
          </w:tcPr>
          <w:p w:rsidR="00D55F8E" w:rsidRPr="00F463CA" w:rsidRDefault="00D55F8E" w:rsidP="0098653E">
            <w:pPr>
              <w:pStyle w:val="afc"/>
            </w:pPr>
            <w:r w:rsidRPr="00F463CA">
              <w:t>11 часов</w:t>
            </w:r>
          </w:p>
        </w:tc>
      </w:tr>
      <w:tr w:rsidR="00D55F8E" w:rsidRPr="00F463CA" w:rsidTr="005D0F20">
        <w:tc>
          <w:tcPr>
            <w:tcW w:w="4680" w:type="dxa"/>
            <w:vMerge w:val="restart"/>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D55F8E" w:rsidRPr="00F463CA" w:rsidRDefault="00D55F8E" w:rsidP="0098653E">
            <w:pPr>
              <w:pStyle w:val="afc"/>
            </w:pPr>
            <w:r w:rsidRPr="00F463CA">
              <w:t>1-3 года</w:t>
            </w:r>
          </w:p>
        </w:tc>
        <w:tc>
          <w:tcPr>
            <w:tcW w:w="2619" w:type="dxa"/>
            <w:tcBorders>
              <w:top w:val="single" w:sz="4" w:space="0" w:color="auto"/>
              <w:left w:val="single" w:sz="4" w:space="0" w:color="auto"/>
              <w:bottom w:val="nil"/>
            </w:tcBorders>
          </w:tcPr>
          <w:p w:rsidR="00D55F8E" w:rsidRPr="00F463CA" w:rsidRDefault="00D55F8E" w:rsidP="0098653E">
            <w:pPr>
              <w:pStyle w:val="afc"/>
            </w:pPr>
            <w:r w:rsidRPr="00F463CA">
              <w:t>3 часа</w:t>
            </w:r>
          </w:p>
        </w:tc>
      </w:tr>
      <w:tr w:rsidR="00D55F8E" w:rsidRPr="00F463CA" w:rsidTr="005D0F20">
        <w:tc>
          <w:tcPr>
            <w:tcW w:w="4680" w:type="dxa"/>
            <w:vMerge/>
            <w:tcBorders>
              <w:top w:val="single" w:sz="4" w:space="0" w:color="auto"/>
              <w:bottom w:val="single" w:sz="4" w:space="0" w:color="auto"/>
              <w:right w:val="single" w:sz="4" w:space="0" w:color="auto"/>
            </w:tcBorders>
          </w:tcPr>
          <w:p w:rsidR="00D55F8E" w:rsidRPr="00F463CA" w:rsidRDefault="00D55F8E" w:rsidP="0098653E">
            <w:pPr>
              <w:pStyle w:val="afc"/>
            </w:pPr>
          </w:p>
        </w:tc>
        <w:tc>
          <w:tcPr>
            <w:tcW w:w="2340" w:type="dxa"/>
            <w:tcBorders>
              <w:top w:val="nil"/>
              <w:left w:val="single" w:sz="4" w:space="0" w:color="auto"/>
              <w:bottom w:val="single" w:sz="4" w:space="0" w:color="auto"/>
              <w:right w:val="single" w:sz="4" w:space="0" w:color="auto"/>
            </w:tcBorders>
          </w:tcPr>
          <w:p w:rsidR="00D55F8E" w:rsidRPr="00F463CA" w:rsidRDefault="00D55F8E" w:rsidP="0098653E">
            <w:pPr>
              <w:pStyle w:val="afc"/>
            </w:pPr>
            <w:r w:rsidRPr="00F463CA">
              <w:t>4-7 лет</w:t>
            </w:r>
          </w:p>
        </w:tc>
        <w:tc>
          <w:tcPr>
            <w:tcW w:w="2619" w:type="dxa"/>
            <w:tcBorders>
              <w:top w:val="nil"/>
              <w:left w:val="single" w:sz="4" w:space="0" w:color="auto"/>
              <w:bottom w:val="single" w:sz="4" w:space="0" w:color="auto"/>
            </w:tcBorders>
          </w:tcPr>
          <w:p w:rsidR="00D55F8E" w:rsidRPr="00F463CA" w:rsidRDefault="00D55F8E" w:rsidP="0098653E">
            <w:pPr>
              <w:pStyle w:val="afc"/>
            </w:pPr>
            <w:r w:rsidRPr="00F463CA">
              <w:t>2,5 часа</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для детей до 7 лет</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3 часа в день</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все возрасты</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1 час в день</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все возрасты</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7 ч 00 минут</w:t>
            </w:r>
          </w:p>
        </w:tc>
      </w:tr>
      <w:tr w:rsidR="00D55F8E" w:rsidRPr="00F463CA" w:rsidTr="005D0F20">
        <w:tc>
          <w:tcPr>
            <w:tcW w:w="4680" w:type="dxa"/>
            <w:tcBorders>
              <w:top w:val="single" w:sz="4" w:space="0" w:color="auto"/>
              <w:bottom w:val="single" w:sz="4" w:space="0" w:color="auto"/>
              <w:right w:val="single" w:sz="4" w:space="0" w:color="auto"/>
            </w:tcBorders>
          </w:tcPr>
          <w:p w:rsidR="00D55F8E" w:rsidRPr="00F463CA" w:rsidRDefault="00D55F8E" w:rsidP="0098653E">
            <w:pPr>
              <w:pStyle w:val="afe"/>
              <w:jc w:val="both"/>
            </w:pPr>
            <w:r w:rsidRPr="00F463CA">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pPr>
            <w:r w:rsidRPr="00F463CA">
              <w:t>до 7 лет</w:t>
            </w:r>
          </w:p>
        </w:tc>
        <w:tc>
          <w:tcPr>
            <w:tcW w:w="2619" w:type="dxa"/>
            <w:tcBorders>
              <w:top w:val="single" w:sz="4" w:space="0" w:color="auto"/>
              <w:left w:val="single" w:sz="4" w:space="0" w:color="auto"/>
              <w:bottom w:val="single" w:sz="4" w:space="0" w:color="auto"/>
            </w:tcBorders>
          </w:tcPr>
          <w:p w:rsidR="00D55F8E" w:rsidRPr="00F463CA" w:rsidRDefault="00D55F8E" w:rsidP="0098653E">
            <w:pPr>
              <w:pStyle w:val="afc"/>
            </w:pPr>
            <w:r w:rsidRPr="00F463CA">
              <w:t>10 минут</w:t>
            </w:r>
          </w:p>
        </w:tc>
      </w:tr>
    </w:tbl>
    <w:p w:rsidR="00D55F8E" w:rsidRPr="00F463CA" w:rsidRDefault="00D55F8E" w:rsidP="0098653E">
      <w:pPr>
        <w:spacing w:after="0" w:line="240" w:lineRule="auto"/>
        <w:jc w:val="both"/>
        <w:rPr>
          <w:rFonts w:ascii="Times New Roman" w:hAnsi="Times New Roman" w:cs="Times New Roman"/>
          <w:b/>
          <w:i/>
          <w:sz w:val="24"/>
          <w:szCs w:val="24"/>
        </w:rPr>
      </w:pPr>
    </w:p>
    <w:p w:rsidR="00D55F8E" w:rsidRPr="00F463CA" w:rsidRDefault="005D0F20" w:rsidP="0098653E">
      <w:pPr>
        <w:spacing w:after="0" w:line="240" w:lineRule="auto"/>
        <w:jc w:val="both"/>
        <w:rPr>
          <w:rFonts w:ascii="Times New Roman" w:hAnsi="Times New Roman" w:cs="Times New Roman"/>
          <w:b/>
          <w:i/>
          <w:sz w:val="24"/>
          <w:szCs w:val="24"/>
        </w:rPr>
      </w:pPr>
      <w:r w:rsidRPr="00F463CA">
        <w:rPr>
          <w:rFonts w:ascii="Times New Roman" w:hAnsi="Times New Roman" w:cs="Times New Roman"/>
          <w:b/>
          <w:i/>
          <w:sz w:val="24"/>
          <w:szCs w:val="24"/>
        </w:rPr>
        <w:t>К</w:t>
      </w:r>
      <w:r w:rsidR="00D55F8E" w:rsidRPr="00F463CA">
        <w:rPr>
          <w:rFonts w:ascii="Times New Roman" w:hAnsi="Times New Roman" w:cs="Times New Roman"/>
          <w:b/>
          <w:i/>
          <w:sz w:val="24"/>
          <w:szCs w:val="24"/>
        </w:rPr>
        <w:t>оличество приемов пищи в зависимости от режима функционировани</w:t>
      </w:r>
      <w:r w:rsidRPr="00F463CA">
        <w:rPr>
          <w:rFonts w:ascii="Times New Roman" w:hAnsi="Times New Roman" w:cs="Times New Roman"/>
          <w:b/>
          <w:i/>
          <w:sz w:val="24"/>
          <w:szCs w:val="24"/>
        </w:rPr>
        <w:t>я организации и режима обучения</w:t>
      </w:r>
    </w:p>
    <w:p w:rsidR="00D55F8E" w:rsidRPr="00F463CA" w:rsidRDefault="00D55F8E" w:rsidP="0098653E">
      <w:pPr>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2410"/>
        <w:gridCol w:w="2551"/>
      </w:tblGrid>
      <w:tr w:rsidR="00D55F8E" w:rsidRPr="00F463CA" w:rsidTr="00C771EA">
        <w:tc>
          <w:tcPr>
            <w:tcW w:w="4678" w:type="dxa"/>
            <w:tcBorders>
              <w:top w:val="single" w:sz="4" w:space="0" w:color="auto"/>
              <w:bottom w:val="single" w:sz="4" w:space="0" w:color="auto"/>
              <w:right w:val="single" w:sz="4" w:space="0" w:color="auto"/>
            </w:tcBorders>
          </w:tcPr>
          <w:p w:rsidR="00D55F8E" w:rsidRPr="00F463CA" w:rsidRDefault="00D55F8E" w:rsidP="0098653E">
            <w:pPr>
              <w:pStyle w:val="afc"/>
              <w:rPr>
                <w:b/>
              </w:rPr>
            </w:pPr>
            <w:r w:rsidRPr="00F463CA">
              <w:rPr>
                <w:b/>
              </w:rPr>
              <w:t>Вид организации</w:t>
            </w:r>
          </w:p>
        </w:tc>
        <w:tc>
          <w:tcPr>
            <w:tcW w:w="2410" w:type="dxa"/>
            <w:tcBorders>
              <w:top w:val="single" w:sz="4" w:space="0" w:color="auto"/>
              <w:left w:val="single" w:sz="4" w:space="0" w:color="auto"/>
              <w:bottom w:val="single" w:sz="4" w:space="0" w:color="auto"/>
              <w:right w:val="single" w:sz="4" w:space="0" w:color="auto"/>
            </w:tcBorders>
          </w:tcPr>
          <w:p w:rsidR="00D55F8E" w:rsidRPr="00F463CA" w:rsidRDefault="00D55F8E" w:rsidP="0098653E">
            <w:pPr>
              <w:pStyle w:val="afc"/>
              <w:rPr>
                <w:b/>
              </w:rPr>
            </w:pPr>
            <w:r w:rsidRPr="00F463CA">
              <w:rPr>
                <w:b/>
              </w:rPr>
              <w:t>Продолжительность,</w:t>
            </w:r>
          </w:p>
          <w:p w:rsidR="007A03DC" w:rsidRPr="00F463CA" w:rsidRDefault="00D55F8E" w:rsidP="0098653E">
            <w:pPr>
              <w:pStyle w:val="afc"/>
              <w:rPr>
                <w:b/>
              </w:rPr>
            </w:pPr>
            <w:r w:rsidRPr="00F463CA">
              <w:rPr>
                <w:b/>
              </w:rPr>
              <w:t xml:space="preserve">либо время нахождения ребёнка </w:t>
            </w:r>
          </w:p>
          <w:p w:rsidR="00D55F8E" w:rsidRPr="00F463CA" w:rsidRDefault="00D55F8E" w:rsidP="0098653E">
            <w:pPr>
              <w:pStyle w:val="afc"/>
              <w:rPr>
                <w:b/>
              </w:rPr>
            </w:pPr>
            <w:r w:rsidRPr="00F463CA">
              <w:rPr>
                <w:b/>
              </w:rPr>
              <w:t>в организации</w:t>
            </w:r>
          </w:p>
        </w:tc>
        <w:tc>
          <w:tcPr>
            <w:tcW w:w="2551" w:type="dxa"/>
            <w:tcBorders>
              <w:top w:val="single" w:sz="4" w:space="0" w:color="auto"/>
              <w:left w:val="single" w:sz="4" w:space="0" w:color="auto"/>
              <w:bottom w:val="single" w:sz="4" w:space="0" w:color="auto"/>
            </w:tcBorders>
          </w:tcPr>
          <w:p w:rsidR="00D55F8E" w:rsidRPr="00F463CA" w:rsidRDefault="00D55F8E" w:rsidP="0098653E">
            <w:pPr>
              <w:pStyle w:val="afc"/>
              <w:rPr>
                <w:b/>
              </w:rPr>
            </w:pPr>
            <w:r w:rsidRPr="00F463CA">
              <w:rPr>
                <w:b/>
              </w:rPr>
              <w:t>Количество обязательных приемов пищи</w:t>
            </w:r>
          </w:p>
        </w:tc>
      </w:tr>
      <w:tr w:rsidR="003716C2" w:rsidRPr="00F463CA" w:rsidTr="00C771EA">
        <w:trPr>
          <w:trHeight w:val="1054"/>
        </w:trPr>
        <w:tc>
          <w:tcPr>
            <w:tcW w:w="4678" w:type="dxa"/>
            <w:tcBorders>
              <w:top w:val="single" w:sz="4" w:space="0" w:color="auto"/>
              <w:bottom w:val="single" w:sz="4" w:space="0" w:color="auto"/>
              <w:right w:val="single" w:sz="4" w:space="0" w:color="auto"/>
            </w:tcBorders>
          </w:tcPr>
          <w:p w:rsidR="003716C2" w:rsidRPr="003716C2" w:rsidRDefault="003716C2" w:rsidP="0098653E">
            <w:pPr>
              <w:pStyle w:val="afe"/>
              <w:jc w:val="both"/>
            </w:pPr>
            <w:r w:rsidRPr="003716C2">
              <w:t xml:space="preserve">Дошкольная </w:t>
            </w:r>
          </w:p>
          <w:p w:rsidR="003716C2" w:rsidRPr="003716C2" w:rsidRDefault="003716C2" w:rsidP="0098653E">
            <w:pPr>
              <w:pStyle w:val="afe"/>
              <w:jc w:val="both"/>
            </w:pPr>
            <w:r w:rsidRPr="003716C2">
              <w:t>образовательная организация</w:t>
            </w:r>
          </w:p>
          <w:p w:rsidR="003716C2" w:rsidRPr="00F463CA" w:rsidRDefault="003716C2" w:rsidP="0098653E">
            <w:pPr>
              <w:pStyle w:val="afe"/>
              <w:jc w:val="both"/>
            </w:pPr>
            <w:r w:rsidRPr="003716C2">
              <w:t>Организация по уходу и присмотру</w:t>
            </w:r>
          </w:p>
        </w:tc>
        <w:tc>
          <w:tcPr>
            <w:tcW w:w="2410" w:type="dxa"/>
            <w:tcBorders>
              <w:top w:val="single" w:sz="4" w:space="0" w:color="auto"/>
              <w:left w:val="single" w:sz="4" w:space="0" w:color="auto"/>
              <w:right w:val="single" w:sz="4" w:space="0" w:color="auto"/>
            </w:tcBorders>
          </w:tcPr>
          <w:p w:rsidR="003716C2" w:rsidRPr="00F463CA" w:rsidRDefault="003716C2" w:rsidP="0098653E">
            <w:pPr>
              <w:pStyle w:val="afc"/>
            </w:pPr>
            <w:r w:rsidRPr="00F463CA">
              <w:t>12 часов</w:t>
            </w:r>
          </w:p>
        </w:tc>
        <w:tc>
          <w:tcPr>
            <w:tcW w:w="2551" w:type="dxa"/>
            <w:tcBorders>
              <w:top w:val="single" w:sz="4" w:space="0" w:color="auto"/>
              <w:left w:val="single" w:sz="4" w:space="0" w:color="auto"/>
            </w:tcBorders>
          </w:tcPr>
          <w:p w:rsidR="003716C2" w:rsidRPr="00F463CA" w:rsidRDefault="003716C2" w:rsidP="0098653E">
            <w:pPr>
              <w:pStyle w:val="afe"/>
              <w:jc w:val="both"/>
            </w:pPr>
            <w:r w:rsidRPr="00F463CA">
              <w:t>завтрак, второй завтрак, обед, полдник и ужин</w:t>
            </w:r>
          </w:p>
        </w:tc>
      </w:tr>
    </w:tbl>
    <w:p w:rsidR="00D55F8E" w:rsidRDefault="00D55F8E" w:rsidP="0098653E">
      <w:pPr>
        <w:jc w:val="both"/>
        <w:rPr>
          <w:sz w:val="24"/>
          <w:szCs w:val="24"/>
        </w:rPr>
      </w:pPr>
    </w:p>
    <w:p w:rsidR="00637094" w:rsidRPr="00637094" w:rsidRDefault="00637094" w:rsidP="0098653E">
      <w:pPr>
        <w:spacing w:after="0" w:line="240" w:lineRule="auto"/>
        <w:jc w:val="both"/>
        <w:rPr>
          <w:rFonts w:ascii="Times New Roman" w:eastAsia="Times New Roman" w:hAnsi="Times New Roman" w:cs="Times New Roman"/>
          <w:b/>
          <w:bCs/>
          <w:sz w:val="24"/>
          <w:szCs w:val="24"/>
        </w:rPr>
      </w:pPr>
      <w:r w:rsidRPr="00637094">
        <w:rPr>
          <w:rFonts w:ascii="Times New Roman" w:eastAsia="Times New Roman" w:hAnsi="Times New Roman" w:cs="Times New Roman"/>
          <w:b/>
          <w:bCs/>
          <w:sz w:val="24"/>
          <w:szCs w:val="24"/>
        </w:rPr>
        <w:t>Основной режим дня (зимний период)</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bl>
      <w:tblPr>
        <w:tblW w:w="10916" w:type="dxa"/>
        <w:tblCellSpacing w:w="0" w:type="dxa"/>
        <w:tblInd w:w="-411" w:type="dxa"/>
        <w:tblCellMar>
          <w:left w:w="0" w:type="dxa"/>
          <w:right w:w="0" w:type="dxa"/>
        </w:tblCellMar>
        <w:tblLook w:val="0000" w:firstRow="0" w:lastRow="0" w:firstColumn="0" w:lastColumn="0" w:noHBand="0" w:noVBand="0"/>
      </w:tblPr>
      <w:tblGrid>
        <w:gridCol w:w="2265"/>
        <w:gridCol w:w="1422"/>
        <w:gridCol w:w="1417"/>
        <w:gridCol w:w="1559"/>
        <w:gridCol w:w="1418"/>
        <w:gridCol w:w="1559"/>
        <w:gridCol w:w="1276"/>
      </w:tblGrid>
      <w:tr w:rsidR="00637094" w:rsidRPr="00637094" w:rsidTr="00892473">
        <w:trPr>
          <w:trHeight w:val="240"/>
          <w:tblCellSpacing w:w="0" w:type="dxa"/>
        </w:trPr>
        <w:tc>
          <w:tcPr>
            <w:tcW w:w="2265" w:type="dxa"/>
            <w:vMerge w:val="restart"/>
            <w:tcBorders>
              <w:top w:val="single" w:sz="6" w:space="0" w:color="000000"/>
              <w:left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Содержание</w:t>
            </w:r>
          </w:p>
        </w:tc>
        <w:tc>
          <w:tcPr>
            <w:tcW w:w="8651" w:type="dxa"/>
            <w:gridSpan w:val="6"/>
            <w:tcBorders>
              <w:top w:val="single" w:sz="6" w:space="0" w:color="000000"/>
              <w:lef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Возраст</w:t>
            </w:r>
          </w:p>
        </w:tc>
      </w:tr>
      <w:tr w:rsidR="00637094" w:rsidRPr="00637094" w:rsidTr="00892473">
        <w:trPr>
          <w:trHeight w:val="182"/>
          <w:tblCellSpacing w:w="0" w:type="dxa"/>
        </w:trPr>
        <w:tc>
          <w:tcPr>
            <w:tcW w:w="2265" w:type="dxa"/>
            <w:vMerge/>
            <w:tcBorders>
              <w:top w:val="single" w:sz="6" w:space="0" w:color="000000"/>
              <w:left w:val="single" w:sz="6" w:space="0" w:color="000000"/>
              <w:right w:val="single" w:sz="6" w:space="0" w:color="000000"/>
            </w:tcBorders>
            <w:vAlign w:val="center"/>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6" w:space="0" w:color="000000"/>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1,5- 2</w:t>
            </w:r>
          </w:p>
        </w:tc>
        <w:tc>
          <w:tcPr>
            <w:tcW w:w="1417" w:type="dxa"/>
            <w:tcBorders>
              <w:top w:val="single" w:sz="6" w:space="0" w:color="000000"/>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2-3</w:t>
            </w:r>
          </w:p>
        </w:tc>
        <w:tc>
          <w:tcPr>
            <w:tcW w:w="1559" w:type="dxa"/>
            <w:tcBorders>
              <w:top w:val="single" w:sz="6" w:space="0" w:color="000000"/>
              <w:left w:val="single" w:sz="6" w:space="0" w:color="000000"/>
              <w:bottom w:val="single" w:sz="6" w:space="0" w:color="000000"/>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3 -  4</w:t>
            </w:r>
          </w:p>
        </w:tc>
        <w:tc>
          <w:tcPr>
            <w:tcW w:w="1418" w:type="dxa"/>
            <w:tcBorders>
              <w:top w:val="single" w:sz="6" w:space="0" w:color="000000"/>
              <w:left w:val="single" w:sz="6" w:space="0" w:color="000000"/>
              <w:bottom w:val="single" w:sz="6" w:space="0" w:color="000000"/>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4 - 5</w:t>
            </w:r>
          </w:p>
        </w:tc>
        <w:tc>
          <w:tcPr>
            <w:tcW w:w="1559" w:type="dxa"/>
            <w:tcBorders>
              <w:top w:val="single" w:sz="6" w:space="0" w:color="000000"/>
              <w:left w:val="single" w:sz="6" w:space="0" w:color="000000"/>
              <w:bottom w:val="single" w:sz="6" w:space="0" w:color="000000"/>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5-6</w:t>
            </w:r>
          </w:p>
        </w:tc>
        <w:tc>
          <w:tcPr>
            <w:tcW w:w="1276" w:type="dxa"/>
            <w:tcBorders>
              <w:top w:val="single" w:sz="6" w:space="0" w:color="000000"/>
              <w:left w:val="single" w:sz="4" w:space="0" w:color="auto"/>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6 - 7</w:t>
            </w:r>
          </w:p>
        </w:tc>
      </w:tr>
      <w:tr w:rsidR="00637094" w:rsidRPr="00637094" w:rsidTr="00892473">
        <w:trPr>
          <w:trHeight w:val="182"/>
          <w:tblCellSpacing w:w="0" w:type="dxa"/>
        </w:trPr>
        <w:tc>
          <w:tcPr>
            <w:tcW w:w="2265" w:type="dxa"/>
            <w:vMerge w:val="restart"/>
            <w:tcBorders>
              <w:top w:val="single" w:sz="6" w:space="0" w:color="000000"/>
              <w:left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lastRenderedPageBreak/>
              <w:t>Утренний приём на воздухе, осмотр, самостоятельная деятельность, индивидуальное общение воспитателя с детьми, утренняя гимнастика</w:t>
            </w:r>
          </w:p>
        </w:tc>
        <w:tc>
          <w:tcPr>
            <w:tcW w:w="4398" w:type="dxa"/>
            <w:gridSpan w:val="3"/>
            <w:tcBorders>
              <w:top w:val="single" w:sz="4" w:space="0" w:color="auto"/>
              <w:left w:val="single" w:sz="6" w:space="0" w:color="000000"/>
              <w:right w:val="single" w:sz="4" w:space="0" w:color="auto"/>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4253" w:type="dxa"/>
            <w:gridSpan w:val="3"/>
            <w:tcBorders>
              <w:top w:val="single" w:sz="6" w:space="0" w:color="000000"/>
              <w:left w:val="single" w:sz="4" w:space="0" w:color="auto"/>
              <w:bottom w:val="nil"/>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время</w:t>
            </w:r>
          </w:p>
        </w:tc>
      </w:tr>
      <w:tr w:rsidR="00637094" w:rsidRPr="00637094" w:rsidTr="00892473">
        <w:trPr>
          <w:trHeight w:val="999"/>
          <w:tblCellSpacing w:w="0" w:type="dxa"/>
        </w:trPr>
        <w:tc>
          <w:tcPr>
            <w:tcW w:w="2265" w:type="dxa"/>
            <w:vMerge/>
            <w:tcBorders>
              <w:top w:val="single" w:sz="6" w:space="0" w:color="000000"/>
              <w:left w:val="single" w:sz="6" w:space="0" w:color="000000"/>
              <w:right w:val="single" w:sz="6" w:space="0" w:color="000000"/>
            </w:tcBorders>
            <w:vAlign w:val="center"/>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7.00- 8.00</w:t>
            </w: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 xml:space="preserve">7.00- 8.05 </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4" w:space="0" w:color="auto"/>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7.40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7.40-8.10</w:t>
            </w:r>
          </w:p>
        </w:tc>
        <w:tc>
          <w:tcPr>
            <w:tcW w:w="1418" w:type="dxa"/>
            <w:tcBorders>
              <w:top w:val="single" w:sz="6" w:space="0" w:color="000000"/>
              <w:left w:val="single" w:sz="6" w:space="0" w:color="000000"/>
              <w:bottom w:val="single" w:sz="6" w:space="0" w:color="000000"/>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7.40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7.40-8.15</w:t>
            </w:r>
          </w:p>
        </w:tc>
        <w:tc>
          <w:tcPr>
            <w:tcW w:w="1559" w:type="dxa"/>
            <w:tcBorders>
              <w:top w:val="single" w:sz="6" w:space="0" w:color="000000"/>
              <w:left w:val="single" w:sz="6" w:space="0" w:color="000000"/>
              <w:bottom w:val="single" w:sz="6" w:space="0" w:color="000000"/>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7.50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7.50-8.20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7.50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7.50-8.25</w:t>
            </w:r>
          </w:p>
        </w:tc>
      </w:tr>
      <w:tr w:rsidR="00637094" w:rsidRPr="00637094" w:rsidTr="00892473">
        <w:trPr>
          <w:trHeight w:val="270"/>
          <w:tblCellSpacing w:w="0" w:type="dxa"/>
        </w:trPr>
        <w:tc>
          <w:tcPr>
            <w:tcW w:w="2265"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завтраку, завтрак</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образовательной деятельности</w:t>
            </w:r>
          </w:p>
        </w:tc>
        <w:tc>
          <w:tcPr>
            <w:tcW w:w="1422"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8.20-8.45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8.45-8.50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7"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8.20-8.45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8.45-8.50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8.20 – 8.45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8.45-8.50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8.20 – 8.45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8.45-8.50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8.25 – 8.45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8.45-8.50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8.30 – 8. 45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8.45-8.50</w:t>
            </w:r>
          </w:p>
        </w:tc>
      </w:tr>
      <w:tr w:rsidR="00637094" w:rsidRPr="00637094" w:rsidTr="00892473">
        <w:trPr>
          <w:trHeight w:val="270"/>
          <w:tblCellSpacing w:w="0" w:type="dxa"/>
        </w:trPr>
        <w:tc>
          <w:tcPr>
            <w:tcW w:w="2265"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Второй завтрак</w:t>
            </w:r>
          </w:p>
        </w:tc>
        <w:tc>
          <w:tcPr>
            <w:tcW w:w="1422"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9.45-10.00</w:t>
            </w:r>
          </w:p>
        </w:tc>
        <w:tc>
          <w:tcPr>
            <w:tcW w:w="1417"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9.45-10.00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9.45-10.00</w:t>
            </w: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9.45-10.00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10.30-10.45</w:t>
            </w: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10.30-10.45</w:t>
            </w:r>
          </w:p>
        </w:tc>
      </w:tr>
      <w:tr w:rsidR="00637094" w:rsidRPr="00637094" w:rsidTr="00892473">
        <w:trPr>
          <w:trHeight w:val="510"/>
          <w:tblCellSpacing w:w="0" w:type="dxa"/>
        </w:trPr>
        <w:tc>
          <w:tcPr>
            <w:tcW w:w="2265" w:type="dxa"/>
            <w:vMerge w:val="restart"/>
            <w:tcBorders>
              <w:top w:val="single" w:sz="6" w:space="0" w:color="000000"/>
              <w:left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Образовательные развивающие ситуации на игровой основе, организованная образовательная деятельность, занятия с логопедом, психологом</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Вечерний период</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8.50- 9.30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7"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8.50- 9.30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8.50 – 9.05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9.15 - 9.30</w:t>
            </w: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8.50– 9.10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9.20- 9.40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8.50– 9.15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9.25-9.45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8.50– 9.15</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9.25-9.50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10.00-10.30</w:t>
            </w:r>
          </w:p>
        </w:tc>
      </w:tr>
      <w:tr w:rsidR="00637094" w:rsidRPr="00637094" w:rsidTr="00892473">
        <w:trPr>
          <w:trHeight w:val="510"/>
          <w:tblCellSpacing w:w="0" w:type="dxa"/>
        </w:trPr>
        <w:tc>
          <w:tcPr>
            <w:tcW w:w="2265" w:type="dxa"/>
            <w:vMerge/>
            <w:tcBorders>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15.20 – 15.30</w:t>
            </w:r>
          </w:p>
        </w:tc>
        <w:tc>
          <w:tcPr>
            <w:tcW w:w="1417"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15.20 – 15.30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15.20-15.35</w:t>
            </w: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15.20-15.40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15.20-15.45</w:t>
            </w: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15.20-15.50</w:t>
            </w:r>
          </w:p>
        </w:tc>
      </w:tr>
      <w:tr w:rsidR="00637094" w:rsidRPr="00637094" w:rsidTr="00892473">
        <w:trPr>
          <w:trHeight w:val="465"/>
          <w:tblCellSpacing w:w="0" w:type="dxa"/>
        </w:trPr>
        <w:tc>
          <w:tcPr>
            <w:tcW w:w="2265"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прогулке, прогулка (наблюдения, игры, труд, эксперимент, общение по интересам)</w:t>
            </w:r>
          </w:p>
        </w:tc>
        <w:tc>
          <w:tcPr>
            <w:tcW w:w="1422"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9.30 – 10.50</w:t>
            </w: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9.30-11.00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9.40 –11.10</w:t>
            </w: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9.40 – 11.40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9.50– 12.00</w:t>
            </w: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10.30– 12.10</w:t>
            </w:r>
          </w:p>
        </w:tc>
      </w:tr>
      <w:tr w:rsidR="00637094" w:rsidRPr="00637094" w:rsidTr="00892473">
        <w:trPr>
          <w:trHeight w:val="240"/>
          <w:tblCellSpacing w:w="0" w:type="dxa"/>
        </w:trPr>
        <w:tc>
          <w:tcPr>
            <w:tcW w:w="2265"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обеду, обед</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10.50-11.40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11.00-11.50</w:t>
            </w:r>
          </w:p>
        </w:tc>
        <w:tc>
          <w:tcPr>
            <w:tcW w:w="1559"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11.10– 12.40</w:t>
            </w:r>
          </w:p>
        </w:tc>
        <w:tc>
          <w:tcPr>
            <w:tcW w:w="1418"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11.40– 12.40</w:t>
            </w:r>
          </w:p>
        </w:tc>
        <w:tc>
          <w:tcPr>
            <w:tcW w:w="1559"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12.00– 13.00</w:t>
            </w:r>
          </w:p>
        </w:tc>
        <w:tc>
          <w:tcPr>
            <w:tcW w:w="1276"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12.10– 13.00</w:t>
            </w:r>
          </w:p>
        </w:tc>
      </w:tr>
      <w:tr w:rsidR="00637094" w:rsidRPr="00637094" w:rsidTr="00892473">
        <w:trPr>
          <w:trHeight w:val="240"/>
          <w:tblCellSpacing w:w="0" w:type="dxa"/>
        </w:trPr>
        <w:tc>
          <w:tcPr>
            <w:tcW w:w="2265"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ко сну, сон.</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11.40-15.00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11.50-15.00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12.40 – 15.00</w:t>
            </w: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12.40 –15.00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13.00– 15.00</w:t>
            </w: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12.50– 15.00</w:t>
            </w:r>
          </w:p>
        </w:tc>
      </w:tr>
      <w:tr w:rsidR="00637094" w:rsidRPr="00637094" w:rsidTr="00892473">
        <w:trPr>
          <w:trHeight w:val="240"/>
          <w:tblCellSpacing w:w="0" w:type="dxa"/>
        </w:trPr>
        <w:tc>
          <w:tcPr>
            <w:tcW w:w="2265"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 xml:space="preserve">Подъем, закаливающие мероприятия, полдник самостоятельная деятельность. </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Игры, досуги,  общение по интересам, театрализация, самостоятельная  деятельность в центрах.</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15.00–15.50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7" w:type="dxa"/>
            <w:tcBorders>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15.00-15.40</w:t>
            </w:r>
          </w:p>
        </w:tc>
        <w:tc>
          <w:tcPr>
            <w:tcW w:w="1559"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15.50</w:t>
            </w:r>
          </w:p>
        </w:tc>
        <w:tc>
          <w:tcPr>
            <w:tcW w:w="1418"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16.20</w:t>
            </w:r>
          </w:p>
        </w:tc>
        <w:tc>
          <w:tcPr>
            <w:tcW w:w="1559"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ind w:left="-2594"/>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16.20</w:t>
            </w:r>
          </w:p>
        </w:tc>
        <w:tc>
          <w:tcPr>
            <w:tcW w:w="1276"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16.30</w:t>
            </w:r>
          </w:p>
        </w:tc>
      </w:tr>
      <w:tr w:rsidR="00637094" w:rsidRPr="00637094" w:rsidTr="00892473">
        <w:trPr>
          <w:trHeight w:val="240"/>
          <w:tblCellSpacing w:w="0" w:type="dxa"/>
        </w:trPr>
        <w:tc>
          <w:tcPr>
            <w:tcW w:w="2265"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уплотненному полднику, уплотненный полдник</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16.00 -16.40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7"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16.05-16.40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16.10– 16.40</w:t>
            </w: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16.20– 16.50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16.25 16.45</w:t>
            </w: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16.30– 17.00</w:t>
            </w:r>
          </w:p>
        </w:tc>
      </w:tr>
      <w:tr w:rsidR="00637094" w:rsidRPr="00637094" w:rsidTr="00892473">
        <w:trPr>
          <w:trHeight w:val="510"/>
          <w:tblCellSpacing w:w="0" w:type="dxa"/>
        </w:trPr>
        <w:tc>
          <w:tcPr>
            <w:tcW w:w="2265"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lastRenderedPageBreak/>
              <w:t>Игры, досуги,  общение по интересам, театрализация, самостоятельная  деятельность в центрах.</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16.30-17.00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17" w:type="dxa"/>
            <w:tcBorders>
              <w:top w:val="single" w:sz="4" w:space="0" w:color="auto"/>
              <w:left w:val="single" w:sz="6" w:space="0" w:color="000000"/>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16.30-17.00</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16.40– 17.00</w:t>
            </w:r>
          </w:p>
        </w:tc>
        <w:tc>
          <w:tcPr>
            <w:tcW w:w="1418"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16.50– 17.00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16.40-17.00</w:t>
            </w:r>
          </w:p>
        </w:tc>
        <w:tc>
          <w:tcPr>
            <w:tcW w:w="1276"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r>
      <w:tr w:rsidR="00637094" w:rsidRPr="00637094" w:rsidTr="00892473">
        <w:trPr>
          <w:trHeight w:val="240"/>
          <w:tblCellSpacing w:w="0" w:type="dxa"/>
        </w:trPr>
        <w:tc>
          <w:tcPr>
            <w:tcW w:w="2265"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Прогулка,</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уход детей домой.</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422"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17.00-19.00</w:t>
            </w:r>
          </w:p>
        </w:tc>
        <w:tc>
          <w:tcPr>
            <w:tcW w:w="1559"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c>
          <w:tcPr>
            <w:tcW w:w="1418"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c>
          <w:tcPr>
            <w:tcW w:w="1559"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 00– 1900</w:t>
            </w:r>
          </w:p>
        </w:tc>
        <w:tc>
          <w:tcPr>
            <w:tcW w:w="1276" w:type="dxa"/>
            <w:tcBorders>
              <w:top w:val="single" w:sz="6" w:space="0" w:color="000000"/>
              <w:left w:val="single" w:sz="6" w:space="0" w:color="000000"/>
              <w:bottom w:val="single" w:sz="4" w:space="0" w:color="auto"/>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r>
    </w:tbl>
    <w:p w:rsidR="00637094" w:rsidRPr="00637094" w:rsidRDefault="00637094" w:rsidP="0098653E">
      <w:pPr>
        <w:spacing w:after="0" w:line="240" w:lineRule="auto"/>
        <w:jc w:val="both"/>
        <w:rPr>
          <w:rFonts w:ascii="Times New Roman" w:eastAsia="Times New Roman" w:hAnsi="Times New Roman" w:cs="Times New Roman"/>
          <w:bCs/>
          <w:sz w:val="24"/>
          <w:szCs w:val="24"/>
        </w:rPr>
      </w:pPr>
    </w:p>
    <w:p w:rsidR="00637094" w:rsidRPr="00637094" w:rsidRDefault="00637094" w:rsidP="0098653E">
      <w:pPr>
        <w:spacing w:after="0" w:line="240" w:lineRule="auto"/>
        <w:jc w:val="both"/>
        <w:rPr>
          <w:rFonts w:ascii="Times New Roman" w:eastAsia="Times New Roman" w:hAnsi="Times New Roman" w:cs="Times New Roman"/>
          <w:b/>
          <w:bCs/>
          <w:sz w:val="24"/>
          <w:szCs w:val="24"/>
        </w:rPr>
      </w:pPr>
      <w:r w:rsidRPr="00637094">
        <w:rPr>
          <w:rFonts w:ascii="Times New Roman" w:eastAsia="Times New Roman" w:hAnsi="Times New Roman" w:cs="Times New Roman"/>
          <w:b/>
          <w:bCs/>
          <w:sz w:val="24"/>
          <w:szCs w:val="24"/>
        </w:rPr>
        <w:t xml:space="preserve">                                                                             Основной режим дня (летний период)</w:t>
      </w:r>
    </w:p>
    <w:p w:rsidR="00637094" w:rsidRPr="00637094" w:rsidRDefault="00637094" w:rsidP="0098653E">
      <w:pPr>
        <w:spacing w:after="0" w:line="240" w:lineRule="auto"/>
        <w:jc w:val="both"/>
        <w:rPr>
          <w:rFonts w:ascii="Times New Roman" w:eastAsia="Times New Roman" w:hAnsi="Times New Roman" w:cs="Times New Roman"/>
          <w:b/>
          <w:bCs/>
          <w:sz w:val="24"/>
          <w:szCs w:val="24"/>
        </w:rPr>
      </w:pPr>
    </w:p>
    <w:tbl>
      <w:tblPr>
        <w:tblW w:w="10916" w:type="dxa"/>
        <w:tblCellSpacing w:w="0" w:type="dxa"/>
        <w:tblInd w:w="-411" w:type="dxa"/>
        <w:tblCellMar>
          <w:left w:w="0" w:type="dxa"/>
          <w:right w:w="0" w:type="dxa"/>
        </w:tblCellMar>
        <w:tblLook w:val="0000" w:firstRow="0" w:lastRow="0" w:firstColumn="0" w:lastColumn="0" w:noHBand="0" w:noVBand="0"/>
      </w:tblPr>
      <w:tblGrid>
        <w:gridCol w:w="2553"/>
        <w:gridCol w:w="1559"/>
        <w:gridCol w:w="1843"/>
        <w:gridCol w:w="1701"/>
        <w:gridCol w:w="1701"/>
        <w:gridCol w:w="1559"/>
      </w:tblGrid>
      <w:tr w:rsidR="00637094" w:rsidRPr="00637094" w:rsidTr="00892473">
        <w:trPr>
          <w:trHeight w:val="240"/>
          <w:tblCellSpacing w:w="0" w:type="dxa"/>
        </w:trPr>
        <w:tc>
          <w:tcPr>
            <w:tcW w:w="2553" w:type="dxa"/>
            <w:vMerge w:val="restart"/>
            <w:tcBorders>
              <w:top w:val="single" w:sz="6" w:space="0" w:color="000000"/>
              <w:left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Содержание</w:t>
            </w:r>
          </w:p>
        </w:tc>
        <w:tc>
          <w:tcPr>
            <w:tcW w:w="8363" w:type="dxa"/>
            <w:gridSpan w:val="5"/>
            <w:tcBorders>
              <w:top w:val="single" w:sz="6" w:space="0" w:color="000000"/>
              <w:lef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Возраст</w:t>
            </w:r>
          </w:p>
        </w:tc>
      </w:tr>
      <w:tr w:rsidR="00637094" w:rsidRPr="00637094" w:rsidTr="00892473">
        <w:trPr>
          <w:trHeight w:val="240"/>
          <w:tblCellSpacing w:w="0" w:type="dxa"/>
        </w:trPr>
        <w:tc>
          <w:tcPr>
            <w:tcW w:w="2553" w:type="dxa"/>
            <w:vMerge/>
            <w:tcBorders>
              <w:top w:val="single" w:sz="6" w:space="0" w:color="000000"/>
              <w:left w:val="single" w:sz="6" w:space="0" w:color="000000"/>
              <w:right w:val="single" w:sz="6" w:space="0" w:color="000000"/>
            </w:tcBorders>
            <w:vAlign w:val="center"/>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  – 3 года</w:t>
            </w:r>
          </w:p>
        </w:tc>
        <w:tc>
          <w:tcPr>
            <w:tcW w:w="1843" w:type="dxa"/>
            <w:tcBorders>
              <w:top w:val="single" w:sz="6" w:space="0" w:color="000000"/>
              <w:left w:val="single" w:sz="4" w:space="0" w:color="auto"/>
              <w:bottom w:val="single" w:sz="6" w:space="0" w:color="000000"/>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3 -  4года</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4 - 5 лет</w:t>
            </w:r>
          </w:p>
        </w:tc>
        <w:tc>
          <w:tcPr>
            <w:tcW w:w="1701" w:type="dxa"/>
            <w:tcBorders>
              <w:top w:val="single" w:sz="6" w:space="0" w:color="000000"/>
              <w:left w:val="single" w:sz="4" w:space="0" w:color="auto"/>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5 - 6 лет</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6 - 7 лет</w:t>
            </w:r>
          </w:p>
        </w:tc>
      </w:tr>
      <w:tr w:rsidR="00637094" w:rsidRPr="00637094" w:rsidTr="00892473">
        <w:trPr>
          <w:trHeight w:val="328"/>
          <w:tblCellSpacing w:w="0" w:type="dxa"/>
        </w:trPr>
        <w:tc>
          <w:tcPr>
            <w:tcW w:w="2553" w:type="dxa"/>
            <w:vMerge w:val="restart"/>
            <w:tcBorders>
              <w:top w:val="single" w:sz="6" w:space="0" w:color="000000"/>
              <w:left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Утренний приём на воздухе, осмотр, самостоятельная деятельность, индивидуальное общение воспитателя с детьми, утренняя гимнастика.</w:t>
            </w:r>
          </w:p>
        </w:tc>
        <w:tc>
          <w:tcPr>
            <w:tcW w:w="1559" w:type="dxa"/>
            <w:tcBorders>
              <w:top w:val="single" w:sz="6" w:space="0" w:color="000000"/>
              <w:left w:val="single" w:sz="6" w:space="0" w:color="000000"/>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843" w:type="dxa"/>
            <w:tcBorders>
              <w:top w:val="single" w:sz="6" w:space="0" w:color="000000"/>
              <w:left w:val="single" w:sz="4" w:space="0" w:color="auto"/>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701" w:type="dxa"/>
            <w:tcBorders>
              <w:top w:val="single" w:sz="6" w:space="0" w:color="000000"/>
              <w:left w:val="single" w:sz="4" w:space="0" w:color="auto"/>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701" w:type="dxa"/>
            <w:tcBorders>
              <w:top w:val="single" w:sz="6" w:space="0" w:color="000000"/>
              <w:left w:val="single" w:sz="4" w:space="0" w:color="auto"/>
              <w:righ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время</w:t>
            </w:r>
          </w:p>
        </w:tc>
        <w:tc>
          <w:tcPr>
            <w:tcW w:w="1559" w:type="dxa"/>
            <w:tcBorders>
              <w:top w:val="single" w:sz="6" w:space="0" w:color="000000"/>
              <w:left w:val="single" w:sz="4" w:space="0" w:color="auto"/>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r>
      <w:tr w:rsidR="00637094" w:rsidRPr="00637094" w:rsidTr="00892473">
        <w:trPr>
          <w:trHeight w:val="465"/>
          <w:tblCellSpacing w:w="0" w:type="dxa"/>
        </w:trPr>
        <w:tc>
          <w:tcPr>
            <w:tcW w:w="2553" w:type="dxa"/>
            <w:vMerge/>
            <w:tcBorders>
              <w:top w:val="single" w:sz="6" w:space="0" w:color="000000"/>
              <w:left w:val="single" w:sz="6" w:space="0" w:color="000000"/>
              <w:right w:val="single" w:sz="6" w:space="0" w:color="000000"/>
            </w:tcBorders>
            <w:vAlign w:val="center"/>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7.00-.7.40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8.20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8.25</w:t>
            </w:r>
          </w:p>
        </w:tc>
        <w:tc>
          <w:tcPr>
            <w:tcW w:w="1701" w:type="dxa"/>
            <w:tcBorders>
              <w:top w:val="single" w:sz="6" w:space="0" w:color="000000"/>
              <w:left w:val="single" w:sz="4" w:space="0" w:color="auto"/>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8.30</w:t>
            </w:r>
          </w:p>
        </w:tc>
        <w:tc>
          <w:tcPr>
            <w:tcW w:w="1559" w:type="dxa"/>
            <w:tcBorders>
              <w:top w:val="single" w:sz="6" w:space="0" w:color="000000"/>
              <w:left w:val="single" w:sz="4" w:space="0" w:color="auto"/>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7.00 – 8.35</w:t>
            </w:r>
          </w:p>
        </w:tc>
      </w:tr>
      <w:tr w:rsidR="00637094" w:rsidRPr="00637094" w:rsidTr="00892473">
        <w:trPr>
          <w:trHeight w:val="27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завтраку, завтрак.</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8.10-9.00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8.20 – 9.00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8.25 – 9.00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8.30 – 9.00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8.35 – 9.00</w:t>
            </w:r>
          </w:p>
        </w:tc>
      </w:tr>
      <w:tr w:rsidR="00637094" w:rsidRPr="00637094" w:rsidTr="00892473">
        <w:trPr>
          <w:trHeight w:val="51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Организованная образовательная  деятельность на прогулке.</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 xml:space="preserve"> ОС художественно – эстетической, социально коммуникативной, физической направленности, индивидуальная работа.</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9.00- 9.15</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9.00 – 9.40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9.00– 9.50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9.00– 10.00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8.50– 10.35</w:t>
            </w:r>
          </w:p>
        </w:tc>
      </w:tr>
      <w:tr w:rsidR="00637094" w:rsidRPr="00637094" w:rsidTr="00892473">
        <w:trPr>
          <w:trHeight w:val="465"/>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 xml:space="preserve"> Прогулка (наблюдения, игры, труд, эксперимент, общение по интересам).</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9.15 – 11.00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9.40 –11.20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9.50 – 11.30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10.00 – 11.40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10.35 – 12.10</w:t>
            </w:r>
          </w:p>
        </w:tc>
      </w:tr>
      <w:tr w:rsidR="00637094" w:rsidRPr="00637094" w:rsidTr="00892473">
        <w:trPr>
          <w:trHeight w:val="465"/>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Второй завтрак (самообслуживание, безопасность, КГН, этикет)</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9.50-10.05</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9.50-10.05</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10.20-10.30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10.20-10.30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10.20-10.30</w:t>
            </w:r>
          </w:p>
        </w:tc>
      </w:tr>
      <w:tr w:rsidR="00637094" w:rsidRPr="00637094" w:rsidTr="00892473">
        <w:trPr>
          <w:trHeight w:val="465"/>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Возвращение с прогулки, водные процедуры.</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11.00-11.30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11.20-11.50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11.30- 12.00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11.40-12.10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12.10 – 12.25</w:t>
            </w:r>
          </w:p>
        </w:tc>
      </w:tr>
      <w:tr w:rsidR="00637094" w:rsidRPr="00637094" w:rsidTr="00892473">
        <w:trPr>
          <w:trHeight w:val="24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обеду, обед.</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11.30-12.00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11.50– 12.30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12.00– 12.30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12.10 – 12.40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12.25- 12.50</w:t>
            </w:r>
          </w:p>
        </w:tc>
      </w:tr>
      <w:tr w:rsidR="00637094" w:rsidRPr="00637094" w:rsidTr="00892473">
        <w:trPr>
          <w:trHeight w:val="24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ко сну, сон.</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12.00-15.00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12.30 – 15.00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12.30 – 15.00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12.40 – 15.00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12.50 – 15.00</w:t>
            </w:r>
          </w:p>
        </w:tc>
      </w:tr>
      <w:tr w:rsidR="00637094" w:rsidRPr="00637094" w:rsidTr="00892473">
        <w:trPr>
          <w:trHeight w:val="24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Подъем, закаливающие мероприятия, полдник  самостоятельная   деятельность.</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 16.00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 15.50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 16.00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 15.30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15.00 – 15.30</w:t>
            </w:r>
          </w:p>
        </w:tc>
      </w:tr>
      <w:tr w:rsidR="00637094" w:rsidRPr="00637094" w:rsidTr="00892473">
        <w:trPr>
          <w:trHeight w:val="24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Прогулка.</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15.30-16.20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15.30-16.20</w:t>
            </w:r>
          </w:p>
        </w:tc>
      </w:tr>
      <w:tr w:rsidR="00637094" w:rsidRPr="00637094" w:rsidTr="00892473">
        <w:trPr>
          <w:trHeight w:val="24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Подготовка к уплотненному полднику, уплот</w:t>
            </w:r>
            <w:r w:rsidRPr="00637094">
              <w:rPr>
                <w:rFonts w:ascii="Times New Roman" w:eastAsia="Times New Roman" w:hAnsi="Times New Roman" w:cs="Times New Roman"/>
                <w:bCs/>
                <w:sz w:val="24"/>
                <w:szCs w:val="24"/>
              </w:rPr>
              <w:lastRenderedPageBreak/>
              <w:t>ненный полдник</w:t>
            </w:r>
          </w:p>
          <w:p w:rsidR="00637094" w:rsidRPr="00637094" w:rsidRDefault="00637094" w:rsidP="0098653E">
            <w:pPr>
              <w:spacing w:after="0" w:line="240" w:lineRule="auto"/>
              <w:jc w:val="both"/>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lastRenderedPageBreak/>
              <w:t>16.00-16.30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16.10 – 16.20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16.00– 16.20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16.20 – 17.00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16.20– 17.00</w:t>
            </w:r>
          </w:p>
        </w:tc>
      </w:tr>
      <w:tr w:rsidR="00637094" w:rsidRPr="00637094" w:rsidTr="00892473">
        <w:trPr>
          <w:trHeight w:val="240"/>
          <w:tblCellSpacing w:w="0" w:type="dxa"/>
        </w:trPr>
        <w:tc>
          <w:tcPr>
            <w:tcW w:w="255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Прогулка, уход детей домой.</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c>
          <w:tcPr>
            <w:tcW w:w="1843"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c>
          <w:tcPr>
            <w:tcW w:w="1701"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 00 – 1900</w:t>
            </w:r>
          </w:p>
        </w:tc>
        <w:tc>
          <w:tcPr>
            <w:tcW w:w="1559" w:type="dxa"/>
            <w:tcBorders>
              <w:top w:val="single" w:sz="6" w:space="0" w:color="000000"/>
              <w:left w:val="single" w:sz="6" w:space="0" w:color="000000"/>
              <w:bottom w:val="single" w:sz="6" w:space="0" w:color="000000"/>
              <w:right w:val="single" w:sz="6" w:space="0" w:color="000000"/>
            </w:tcBorders>
          </w:tcPr>
          <w:p w:rsidR="00637094" w:rsidRPr="00637094" w:rsidRDefault="00637094" w:rsidP="0098653E">
            <w:pPr>
              <w:spacing w:after="0" w:line="240" w:lineRule="auto"/>
              <w:jc w:val="both"/>
              <w:rPr>
                <w:rFonts w:ascii="Times New Roman" w:eastAsia="Times New Roman" w:hAnsi="Times New Roman" w:cs="Times New Roman"/>
                <w:bCs/>
                <w:sz w:val="24"/>
                <w:szCs w:val="24"/>
              </w:rPr>
            </w:pPr>
            <w:r w:rsidRPr="00637094">
              <w:rPr>
                <w:rFonts w:ascii="Times New Roman" w:eastAsia="Times New Roman" w:hAnsi="Times New Roman" w:cs="Times New Roman"/>
                <w:bCs/>
                <w:sz w:val="24"/>
                <w:szCs w:val="24"/>
              </w:rPr>
              <w:t>17.00- 1900</w:t>
            </w:r>
          </w:p>
        </w:tc>
      </w:tr>
    </w:tbl>
    <w:p w:rsidR="006F04E2" w:rsidRPr="00F463CA" w:rsidRDefault="006F04E2" w:rsidP="0098653E">
      <w:pPr>
        <w:spacing w:after="0" w:line="240" w:lineRule="auto"/>
        <w:ind w:firstLine="709"/>
        <w:jc w:val="both"/>
        <w:rPr>
          <w:sz w:val="24"/>
          <w:szCs w:val="24"/>
        </w:rPr>
      </w:pPr>
    </w:p>
    <w:p w:rsidR="006F04E2" w:rsidRPr="00F463CA" w:rsidRDefault="00892473" w:rsidP="008924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55F8E" w:rsidRPr="00F463CA">
        <w:rPr>
          <w:rFonts w:ascii="Times New Roman" w:hAnsi="Times New Roman" w:cs="Times New Roman"/>
          <w:sz w:val="24"/>
          <w:szCs w:val="24"/>
        </w:rPr>
        <w:t>Согла</w:t>
      </w:r>
      <w:r w:rsidR="006F04E2" w:rsidRPr="00F463CA">
        <w:rPr>
          <w:rFonts w:ascii="Times New Roman" w:hAnsi="Times New Roman" w:cs="Times New Roman"/>
          <w:sz w:val="24"/>
          <w:szCs w:val="24"/>
        </w:rPr>
        <w:t>сно пункту 2.10 СП 2.4.3648-20 в ДОО со</w:t>
      </w:r>
      <w:r w:rsidR="00D55F8E" w:rsidRPr="00F463CA">
        <w:rPr>
          <w:rFonts w:ascii="Times New Roman" w:hAnsi="Times New Roman" w:cs="Times New Roman"/>
          <w:sz w:val="24"/>
          <w:szCs w:val="24"/>
        </w:rPr>
        <w:t>блюда</w:t>
      </w:r>
      <w:r w:rsidR="006F04E2" w:rsidRPr="00F463CA">
        <w:rPr>
          <w:rFonts w:ascii="Times New Roman" w:hAnsi="Times New Roman" w:cs="Times New Roman"/>
          <w:sz w:val="24"/>
          <w:szCs w:val="24"/>
        </w:rPr>
        <w:t>ютс</w:t>
      </w:r>
      <w:r w:rsidR="00D55F8E" w:rsidRPr="00F463CA">
        <w:rPr>
          <w:rFonts w:ascii="Times New Roman" w:hAnsi="Times New Roman" w:cs="Times New Roman"/>
          <w:sz w:val="24"/>
          <w:szCs w:val="24"/>
        </w:rPr>
        <w:t>я следующие требования</w:t>
      </w:r>
      <w:r w:rsidR="006F04E2" w:rsidRPr="00F463CA">
        <w:rPr>
          <w:rFonts w:ascii="Times New Roman" w:hAnsi="Times New Roman" w:cs="Times New Roman"/>
          <w:sz w:val="24"/>
          <w:szCs w:val="24"/>
        </w:rPr>
        <w:t xml:space="preserve"> к организации образовательного процесса и режима дня:</w:t>
      </w:r>
    </w:p>
    <w:p w:rsidR="00D55F8E" w:rsidRPr="00F463CA" w:rsidRDefault="006F04E2" w:rsidP="00892473">
      <w:pPr>
        <w:spacing w:after="0" w:line="240" w:lineRule="auto"/>
        <w:ind w:firstLine="709"/>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D55F8E" w:rsidRPr="00F463CA">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D55F8E" w:rsidRPr="00F463CA" w:rsidRDefault="006F04E2" w:rsidP="00892473">
      <w:pPr>
        <w:spacing w:after="0" w:line="240" w:lineRule="auto"/>
        <w:ind w:firstLine="709"/>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D55F8E" w:rsidRPr="00F463CA">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D55F8E" w:rsidRPr="00F463CA" w:rsidRDefault="006F04E2" w:rsidP="00892473">
      <w:pPr>
        <w:spacing w:after="0" w:line="240" w:lineRule="auto"/>
        <w:ind w:firstLine="709"/>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D55F8E" w:rsidRPr="00F463CA">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55F8E" w:rsidRPr="00F463CA" w:rsidRDefault="006F04E2" w:rsidP="00892473">
      <w:pPr>
        <w:spacing w:after="0" w:line="240" w:lineRule="auto"/>
        <w:ind w:firstLine="709"/>
        <w:rPr>
          <w:rFonts w:ascii="Times New Roman" w:hAnsi="Times New Roman" w:cs="Times New Roman"/>
          <w:sz w:val="24"/>
          <w:szCs w:val="24"/>
        </w:rPr>
      </w:pPr>
      <w:r w:rsidRPr="00F463CA">
        <w:rPr>
          <w:rFonts w:ascii="Times New Roman" w:hAnsi="Times New Roman" w:cs="Times New Roman"/>
          <w:sz w:val="24"/>
          <w:szCs w:val="24"/>
        </w:rPr>
        <w:t>-</w:t>
      </w:r>
      <w:r w:rsidRPr="00F463CA">
        <w:rPr>
          <w:rFonts w:ascii="Times New Roman" w:hAnsi="Times New Roman" w:cs="Times New Roman"/>
          <w:sz w:val="24"/>
          <w:szCs w:val="24"/>
          <w:lang w:val="en-US"/>
        </w:rPr>
        <w:t> </w:t>
      </w:r>
      <w:r w:rsidR="00D55F8E" w:rsidRPr="00F463CA">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F04E2" w:rsidRPr="00F463CA" w:rsidRDefault="006F04E2" w:rsidP="0098653E">
      <w:pPr>
        <w:spacing w:after="0" w:line="240" w:lineRule="auto"/>
        <w:ind w:firstLine="709"/>
        <w:jc w:val="both"/>
        <w:rPr>
          <w:rFonts w:ascii="Times New Roman" w:hAnsi="Times New Roman" w:cs="Times New Roman"/>
          <w:sz w:val="24"/>
          <w:szCs w:val="24"/>
        </w:rPr>
      </w:pPr>
    </w:p>
    <w:p w:rsidR="00D55F8E" w:rsidRPr="00F463CA" w:rsidRDefault="00A97EAB" w:rsidP="00AE73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004060D0" w:rsidRPr="00F463CA">
        <w:rPr>
          <w:rFonts w:ascii="Times New Roman" w:hAnsi="Times New Roman" w:cs="Times New Roman"/>
          <w:b/>
          <w:sz w:val="24"/>
          <w:szCs w:val="24"/>
        </w:rPr>
        <w:t> К</w:t>
      </w:r>
      <w:r w:rsidR="00D55F8E" w:rsidRPr="00F463CA">
        <w:rPr>
          <w:rFonts w:ascii="Times New Roman" w:hAnsi="Times New Roman" w:cs="Times New Roman"/>
          <w:b/>
          <w:sz w:val="24"/>
          <w:szCs w:val="24"/>
        </w:rPr>
        <w:t>аленда</w:t>
      </w:r>
      <w:r w:rsidR="004060D0" w:rsidRPr="00F463CA">
        <w:rPr>
          <w:rFonts w:ascii="Times New Roman" w:hAnsi="Times New Roman" w:cs="Times New Roman"/>
          <w:b/>
          <w:sz w:val="24"/>
          <w:szCs w:val="24"/>
        </w:rPr>
        <w:t>рный план воспитательной работы</w:t>
      </w:r>
    </w:p>
    <w:p w:rsidR="004060D0" w:rsidRPr="00F463CA" w:rsidRDefault="004060D0"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Календарный план воспитательной работы составлен в соответствии с федеральным календарн</w:t>
      </w:r>
      <w:r w:rsidR="007D037C" w:rsidRPr="00F463CA">
        <w:rPr>
          <w:rFonts w:ascii="Times New Roman" w:hAnsi="Times New Roman" w:cs="Times New Roman"/>
          <w:sz w:val="24"/>
          <w:szCs w:val="24"/>
        </w:rPr>
        <w:t>ым планом воспитательной работы и рабочей программой воспитания ДОО.</w:t>
      </w:r>
    </w:p>
    <w:p w:rsidR="004060D0" w:rsidRDefault="004060D0" w:rsidP="0098653E">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В нем учтен п</w:t>
      </w:r>
      <w:r w:rsidR="00D55F8E" w:rsidRPr="00F463CA">
        <w:rPr>
          <w:rFonts w:ascii="Times New Roman" w:hAnsi="Times New Roman" w:cs="Times New Roman"/>
          <w:sz w:val="24"/>
          <w:szCs w:val="24"/>
        </w:rPr>
        <w:t>римерный перечень основных государственных и на</w:t>
      </w:r>
      <w:r w:rsidRPr="00F463CA">
        <w:rPr>
          <w:rFonts w:ascii="Times New Roman" w:hAnsi="Times New Roman" w:cs="Times New Roman"/>
          <w:sz w:val="24"/>
          <w:szCs w:val="24"/>
        </w:rPr>
        <w:t>родных праздников, памятных дат.</w:t>
      </w:r>
    </w:p>
    <w:p w:rsidR="00AE2D60" w:rsidRPr="00AE2D60" w:rsidRDefault="00AE2D60" w:rsidP="0098653E">
      <w:pPr>
        <w:tabs>
          <w:tab w:val="left" w:pos="993"/>
          <w:tab w:val="left" w:pos="1310"/>
        </w:tabs>
        <w:spacing w:after="0" w:line="240" w:lineRule="auto"/>
        <w:contextualSpacing/>
        <w:jc w:val="both"/>
        <w:rPr>
          <w:rFonts w:ascii="Times New Roman" w:eastAsia="Times New Roman" w:hAnsi="Times New Roman" w:cs="Times New Roman"/>
          <w:sz w:val="24"/>
          <w:szCs w:val="24"/>
        </w:rPr>
      </w:pPr>
      <w:r w:rsidRPr="00AE2D60">
        <w:rPr>
          <w:rFonts w:ascii="Times New Roman" w:eastAsia="Times New Roman" w:hAnsi="Times New Roman" w:cs="Times New Roman"/>
          <w:sz w:val="24"/>
          <w:szCs w:val="24"/>
        </w:rPr>
        <w:t>Календарный план воспитательной работы строится на основе базовых ценностей по следующим этапам:</w:t>
      </w:r>
    </w:p>
    <w:p w:rsidR="00AE2D60" w:rsidRPr="00AE2D60" w:rsidRDefault="00AE2D60" w:rsidP="0098653E">
      <w:pPr>
        <w:tabs>
          <w:tab w:val="left" w:pos="993"/>
          <w:tab w:val="left" w:pos="1310"/>
        </w:tabs>
        <w:spacing w:after="0" w:line="240" w:lineRule="auto"/>
        <w:contextualSpacing/>
        <w:jc w:val="both"/>
        <w:rPr>
          <w:rFonts w:ascii="Times New Roman" w:eastAsia="Times New Roman" w:hAnsi="Times New Roman" w:cs="Times New Roman"/>
          <w:sz w:val="24"/>
          <w:szCs w:val="24"/>
        </w:rPr>
      </w:pPr>
      <w:r w:rsidRPr="00AE2D60">
        <w:rPr>
          <w:rFonts w:ascii="Times New Roman" w:eastAsia="Times New Roman" w:hAnsi="Times New Roman" w:cs="Times New Roman"/>
          <w:sz w:val="24"/>
          <w:szCs w:val="24"/>
        </w:rPr>
        <w:t xml:space="preserve"> - погружение-знакомство, которое реализуется в различных формах (чтение, просмотр, экскурсии и пр.); </w:t>
      </w:r>
    </w:p>
    <w:p w:rsidR="00AE2D60" w:rsidRPr="00AE2D60" w:rsidRDefault="00AE2D60" w:rsidP="0098653E">
      <w:pPr>
        <w:tabs>
          <w:tab w:val="left" w:pos="993"/>
          <w:tab w:val="left" w:pos="1310"/>
        </w:tabs>
        <w:spacing w:after="0" w:line="240" w:lineRule="auto"/>
        <w:contextualSpacing/>
        <w:jc w:val="both"/>
        <w:rPr>
          <w:rFonts w:ascii="Times New Roman" w:eastAsia="Times New Roman" w:hAnsi="Times New Roman" w:cs="Times New Roman"/>
          <w:sz w:val="24"/>
          <w:szCs w:val="24"/>
        </w:rPr>
      </w:pPr>
      <w:r w:rsidRPr="00AE2D60">
        <w:rPr>
          <w:rFonts w:ascii="Times New Roman" w:eastAsia="Times New Roman" w:hAnsi="Times New Roman" w:cs="Times New Roman"/>
          <w:sz w:val="24"/>
          <w:szCs w:val="24"/>
        </w:rPr>
        <w:t>- разработка коллективного проекта, в рамках которого создаются творческие продукты;</w:t>
      </w:r>
    </w:p>
    <w:p w:rsidR="00AE2D60" w:rsidRPr="00AE2D60" w:rsidRDefault="00AE2D60" w:rsidP="0098653E">
      <w:pPr>
        <w:tabs>
          <w:tab w:val="left" w:pos="993"/>
          <w:tab w:val="left" w:pos="1310"/>
        </w:tabs>
        <w:spacing w:after="0" w:line="240" w:lineRule="auto"/>
        <w:contextualSpacing/>
        <w:jc w:val="both"/>
        <w:rPr>
          <w:rFonts w:ascii="Times New Roman" w:eastAsia="Times New Roman" w:hAnsi="Times New Roman" w:cs="Times New Roman"/>
          <w:sz w:val="24"/>
          <w:szCs w:val="24"/>
        </w:rPr>
      </w:pPr>
      <w:r w:rsidRPr="00AE2D60">
        <w:rPr>
          <w:rFonts w:ascii="Times New Roman" w:eastAsia="Times New Roman" w:hAnsi="Times New Roman" w:cs="Times New Roman"/>
          <w:sz w:val="24"/>
          <w:szCs w:val="24"/>
        </w:rPr>
        <w:t xml:space="preserve"> - организация события, которое формирует ценности. </w:t>
      </w:r>
    </w:p>
    <w:p w:rsidR="00AE2D60" w:rsidRPr="00AE2D60" w:rsidRDefault="00AE2D60" w:rsidP="0098653E">
      <w:pPr>
        <w:tabs>
          <w:tab w:val="left" w:pos="993"/>
          <w:tab w:val="left" w:pos="1310"/>
        </w:tabs>
        <w:spacing w:after="0" w:line="240" w:lineRule="auto"/>
        <w:contextualSpacing/>
        <w:jc w:val="both"/>
        <w:rPr>
          <w:rFonts w:ascii="Times New Roman" w:eastAsia="Times New Roman" w:hAnsi="Times New Roman" w:cs="Times New Roman"/>
          <w:sz w:val="24"/>
          <w:szCs w:val="24"/>
        </w:rPr>
      </w:pPr>
      <w:r w:rsidRPr="00AE2D60">
        <w:rPr>
          <w:rFonts w:ascii="Times New Roman" w:eastAsia="Times New Roman" w:hAnsi="Times New Roman" w:cs="Times New Roman"/>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AE2D60" w:rsidRPr="00AE2D60" w:rsidRDefault="00AE2D60" w:rsidP="0098653E">
      <w:pPr>
        <w:spacing w:after="0" w:line="240" w:lineRule="auto"/>
        <w:ind w:firstLine="567"/>
        <w:jc w:val="both"/>
        <w:rPr>
          <w:rFonts w:ascii="Times New Roman" w:eastAsia="Times New Roman" w:hAnsi="Times New Roman" w:cs="Times New Roman"/>
          <w:sz w:val="24"/>
          <w:szCs w:val="24"/>
        </w:rPr>
      </w:pPr>
      <w:r w:rsidRPr="00AE2D60">
        <w:rPr>
          <w:rFonts w:ascii="Times New Roman" w:eastAsia="Times New Roman" w:hAnsi="Times New Roman" w:cs="Times New Roman"/>
          <w:sz w:val="24"/>
          <w:szCs w:val="24"/>
        </w:rPr>
        <w:t>Календарный план воспитательной работы включает в себя значимые мероприятия воспитательного характера для детей от 2</w:t>
      </w:r>
      <w:r w:rsidRPr="00AE2D60">
        <w:rPr>
          <w:rFonts w:ascii="Times New Roman" w:eastAsia="Times New Roman" w:hAnsi="Times New Roman" w:cs="Times New Roman"/>
          <w:spacing w:val="1"/>
          <w:sz w:val="24"/>
          <w:szCs w:val="24"/>
        </w:rPr>
        <w:t xml:space="preserve"> </w:t>
      </w:r>
      <w:r w:rsidRPr="00AE2D60">
        <w:rPr>
          <w:rFonts w:ascii="Times New Roman" w:eastAsia="Times New Roman" w:hAnsi="Times New Roman" w:cs="Times New Roman"/>
          <w:sz w:val="24"/>
          <w:szCs w:val="24"/>
        </w:rPr>
        <w:t>до</w:t>
      </w:r>
      <w:r w:rsidRPr="00AE2D60">
        <w:rPr>
          <w:rFonts w:ascii="Times New Roman" w:eastAsia="Times New Roman" w:hAnsi="Times New Roman" w:cs="Times New Roman"/>
          <w:spacing w:val="1"/>
          <w:sz w:val="24"/>
          <w:szCs w:val="24"/>
        </w:rPr>
        <w:t xml:space="preserve"> </w:t>
      </w:r>
      <w:r w:rsidRPr="00AE2D60">
        <w:rPr>
          <w:rFonts w:ascii="Times New Roman" w:eastAsia="Times New Roman" w:hAnsi="Times New Roman" w:cs="Times New Roman"/>
          <w:sz w:val="24"/>
          <w:szCs w:val="24"/>
        </w:rPr>
        <w:t>8</w:t>
      </w:r>
      <w:r w:rsidRPr="00AE2D60">
        <w:rPr>
          <w:rFonts w:ascii="Times New Roman" w:eastAsia="Times New Roman" w:hAnsi="Times New Roman" w:cs="Times New Roman"/>
          <w:spacing w:val="1"/>
          <w:sz w:val="24"/>
          <w:szCs w:val="24"/>
        </w:rPr>
        <w:t xml:space="preserve"> </w:t>
      </w:r>
      <w:r w:rsidRPr="00AE2D60">
        <w:rPr>
          <w:rFonts w:ascii="Times New Roman" w:eastAsia="Times New Roman" w:hAnsi="Times New Roman" w:cs="Times New Roman"/>
          <w:sz w:val="24"/>
          <w:szCs w:val="24"/>
        </w:rPr>
        <w:t>лет</w:t>
      </w:r>
      <w:r w:rsidRPr="00AE2D60">
        <w:rPr>
          <w:rFonts w:ascii="Times New Roman" w:eastAsia="Times New Roman" w:hAnsi="Times New Roman" w:cs="Times New Roman"/>
          <w:spacing w:val="1"/>
          <w:sz w:val="24"/>
          <w:szCs w:val="24"/>
        </w:rPr>
        <w:t xml:space="preserve"> </w:t>
      </w:r>
      <w:r w:rsidRPr="00AE2D60">
        <w:rPr>
          <w:rFonts w:ascii="Times New Roman" w:eastAsia="Times New Roman" w:hAnsi="Times New Roman" w:cs="Times New Roman"/>
          <w:sz w:val="24"/>
          <w:szCs w:val="24"/>
        </w:rPr>
        <w:t xml:space="preserve">по следующим направлениям воспитательной работы: </w:t>
      </w:r>
    </w:p>
    <w:p w:rsidR="00AE2D60" w:rsidRPr="00892473" w:rsidRDefault="00AE2D60" w:rsidP="001D441D">
      <w:pPr>
        <w:pStyle w:val="aa"/>
        <w:numPr>
          <w:ilvl w:val="0"/>
          <w:numId w:val="32"/>
        </w:numPr>
        <w:tabs>
          <w:tab w:val="left" w:pos="1701"/>
          <w:tab w:val="left" w:pos="1843"/>
        </w:tabs>
        <w:spacing w:after="0" w:line="240" w:lineRule="auto"/>
        <w:jc w:val="both"/>
        <w:rPr>
          <w:rFonts w:ascii="Times New Roman" w:eastAsia="Times New Roman" w:hAnsi="Times New Roman" w:cs="Times New Roman"/>
          <w:sz w:val="24"/>
          <w:szCs w:val="24"/>
        </w:rPr>
      </w:pPr>
      <w:r w:rsidRPr="00892473">
        <w:rPr>
          <w:rFonts w:ascii="Times New Roman" w:eastAsia="Times New Roman" w:hAnsi="Times New Roman" w:cs="Times New Roman"/>
          <w:sz w:val="24"/>
          <w:szCs w:val="24"/>
        </w:rPr>
        <w:t xml:space="preserve">Патриотическое воспитание, </w:t>
      </w:r>
    </w:p>
    <w:p w:rsidR="00AE2D60" w:rsidRPr="00892473" w:rsidRDefault="00AE2D60" w:rsidP="001D441D">
      <w:pPr>
        <w:pStyle w:val="aa"/>
        <w:numPr>
          <w:ilvl w:val="0"/>
          <w:numId w:val="32"/>
        </w:numPr>
        <w:tabs>
          <w:tab w:val="left" w:pos="1701"/>
          <w:tab w:val="left" w:pos="1843"/>
        </w:tabs>
        <w:spacing w:after="0" w:line="240" w:lineRule="auto"/>
        <w:jc w:val="both"/>
        <w:rPr>
          <w:rFonts w:ascii="Times New Roman" w:eastAsia="Times New Roman" w:hAnsi="Times New Roman" w:cs="Times New Roman"/>
          <w:sz w:val="24"/>
          <w:szCs w:val="24"/>
        </w:rPr>
      </w:pPr>
      <w:r w:rsidRPr="00892473">
        <w:rPr>
          <w:rFonts w:ascii="Times New Roman" w:eastAsia="Times New Roman" w:hAnsi="Times New Roman" w:cs="Times New Roman"/>
          <w:sz w:val="24"/>
          <w:szCs w:val="24"/>
        </w:rPr>
        <w:t xml:space="preserve">Правовое воспитание, </w:t>
      </w:r>
    </w:p>
    <w:p w:rsidR="00AE2D60" w:rsidRPr="00892473" w:rsidRDefault="00AE2D60" w:rsidP="001D441D">
      <w:pPr>
        <w:pStyle w:val="aa"/>
        <w:numPr>
          <w:ilvl w:val="0"/>
          <w:numId w:val="32"/>
        </w:numPr>
        <w:tabs>
          <w:tab w:val="left" w:pos="1701"/>
          <w:tab w:val="left" w:pos="1843"/>
        </w:tabs>
        <w:spacing w:after="0" w:line="240" w:lineRule="auto"/>
        <w:jc w:val="both"/>
        <w:rPr>
          <w:rFonts w:ascii="Times New Roman" w:eastAsia="Times New Roman" w:hAnsi="Times New Roman" w:cs="Times New Roman"/>
          <w:sz w:val="24"/>
          <w:szCs w:val="24"/>
        </w:rPr>
      </w:pPr>
      <w:r w:rsidRPr="00892473">
        <w:rPr>
          <w:rFonts w:ascii="Times New Roman" w:eastAsia="Times New Roman" w:hAnsi="Times New Roman" w:cs="Times New Roman"/>
          <w:sz w:val="24"/>
          <w:szCs w:val="24"/>
        </w:rPr>
        <w:t xml:space="preserve">Присвоение детьми моральных и нравственных ценностей, воспитание у детей уважительного отношения к труду, </w:t>
      </w:r>
    </w:p>
    <w:p w:rsidR="00AE2D60" w:rsidRPr="00892473" w:rsidRDefault="00AE2D60" w:rsidP="001D441D">
      <w:pPr>
        <w:pStyle w:val="aa"/>
        <w:numPr>
          <w:ilvl w:val="0"/>
          <w:numId w:val="32"/>
        </w:numPr>
        <w:tabs>
          <w:tab w:val="left" w:pos="1701"/>
          <w:tab w:val="left" w:pos="1843"/>
        </w:tabs>
        <w:spacing w:after="0" w:line="240" w:lineRule="auto"/>
        <w:jc w:val="both"/>
        <w:rPr>
          <w:rFonts w:ascii="Times New Roman" w:eastAsia="Times New Roman" w:hAnsi="Times New Roman" w:cs="Times New Roman"/>
          <w:sz w:val="24"/>
          <w:szCs w:val="24"/>
        </w:rPr>
      </w:pPr>
      <w:r w:rsidRPr="00892473">
        <w:rPr>
          <w:rFonts w:ascii="Times New Roman" w:eastAsia="Times New Roman" w:hAnsi="Times New Roman" w:cs="Times New Roman"/>
          <w:sz w:val="24"/>
          <w:szCs w:val="24"/>
        </w:rPr>
        <w:t xml:space="preserve">Экологическое воспитание, </w:t>
      </w:r>
    </w:p>
    <w:p w:rsidR="00AE2D60" w:rsidRPr="00892473" w:rsidRDefault="00AE2D60" w:rsidP="001D441D">
      <w:pPr>
        <w:pStyle w:val="aa"/>
        <w:numPr>
          <w:ilvl w:val="0"/>
          <w:numId w:val="32"/>
        </w:numPr>
        <w:tabs>
          <w:tab w:val="left" w:pos="1701"/>
          <w:tab w:val="left" w:pos="1843"/>
        </w:tabs>
        <w:spacing w:after="0" w:line="240" w:lineRule="auto"/>
        <w:jc w:val="both"/>
        <w:rPr>
          <w:rFonts w:ascii="Times New Roman" w:eastAsia="Times New Roman" w:hAnsi="Times New Roman" w:cs="Times New Roman"/>
          <w:sz w:val="24"/>
          <w:szCs w:val="24"/>
        </w:rPr>
      </w:pPr>
      <w:r w:rsidRPr="00892473">
        <w:rPr>
          <w:rFonts w:ascii="Times New Roman" w:eastAsia="Times New Roman" w:hAnsi="Times New Roman" w:cs="Times New Roman"/>
          <w:sz w:val="24"/>
          <w:szCs w:val="24"/>
        </w:rPr>
        <w:t xml:space="preserve">Воспитание уважительного отношения к истории, культуре других стран и народов, </w:t>
      </w:r>
    </w:p>
    <w:p w:rsidR="00AE2D60" w:rsidRPr="00892473" w:rsidRDefault="00AE2D60" w:rsidP="001D441D">
      <w:pPr>
        <w:pStyle w:val="aa"/>
        <w:numPr>
          <w:ilvl w:val="0"/>
          <w:numId w:val="32"/>
        </w:numPr>
        <w:tabs>
          <w:tab w:val="left" w:pos="1701"/>
          <w:tab w:val="left" w:pos="1843"/>
        </w:tabs>
        <w:spacing w:after="0" w:line="240" w:lineRule="auto"/>
        <w:jc w:val="both"/>
        <w:rPr>
          <w:rFonts w:ascii="Times New Roman" w:eastAsia="Times New Roman" w:hAnsi="Times New Roman" w:cs="Times New Roman"/>
          <w:noProof/>
          <w:sz w:val="24"/>
          <w:szCs w:val="24"/>
        </w:rPr>
      </w:pPr>
      <w:r w:rsidRPr="00892473">
        <w:rPr>
          <w:rFonts w:ascii="Times New Roman" w:eastAsia="Times New Roman" w:hAnsi="Times New Roman" w:cs="Times New Roman"/>
          <w:sz w:val="24"/>
          <w:szCs w:val="24"/>
        </w:rPr>
        <w:t>Воспитание ценностного отношения к здоровому образу жизни.</w:t>
      </w:r>
    </w:p>
    <w:p w:rsidR="00AE2D60" w:rsidRPr="00AE2D60" w:rsidRDefault="00AE2D60" w:rsidP="0098653E">
      <w:pPr>
        <w:tabs>
          <w:tab w:val="left" w:pos="1701"/>
          <w:tab w:val="left" w:pos="1843"/>
        </w:tabs>
        <w:spacing w:after="0" w:line="240" w:lineRule="auto"/>
        <w:contextualSpacing/>
        <w:jc w:val="both"/>
        <w:rPr>
          <w:rFonts w:ascii="Times New Roman" w:eastAsia="Times New Roman" w:hAnsi="Times New Roman" w:cs="Times New Roman"/>
          <w:noProof/>
          <w:sz w:val="24"/>
          <w:szCs w:val="24"/>
        </w:rPr>
      </w:pPr>
    </w:p>
    <w:p w:rsidR="006C2B73" w:rsidRDefault="006C2B73" w:rsidP="0098653E">
      <w:pPr>
        <w:spacing w:after="0" w:line="240" w:lineRule="auto"/>
        <w:jc w:val="both"/>
        <w:rPr>
          <w:rFonts w:ascii="Times New Roman" w:eastAsia="Times New Roman" w:hAnsi="Times New Roman" w:cs="Times New Roman"/>
          <w:b/>
          <w:bCs/>
          <w:color w:val="222222"/>
          <w:sz w:val="24"/>
          <w:szCs w:val="24"/>
          <w:shd w:val="clear" w:color="auto" w:fill="FFFFCC"/>
        </w:rPr>
      </w:pPr>
      <w:r w:rsidRPr="00964092">
        <w:rPr>
          <w:rFonts w:ascii="Times New Roman" w:eastAsia="Times New Roman" w:hAnsi="Times New Roman" w:cs="Times New Roman"/>
          <w:b/>
          <w:bCs/>
          <w:color w:val="222222"/>
          <w:sz w:val="24"/>
          <w:szCs w:val="24"/>
        </w:rPr>
        <w:t>Календарный план</w:t>
      </w:r>
      <w:r w:rsidRPr="006B73EC">
        <w:rPr>
          <w:rFonts w:ascii="Times New Roman" w:eastAsia="Times New Roman" w:hAnsi="Times New Roman" w:cs="Times New Roman"/>
          <w:b/>
          <w:bCs/>
          <w:color w:val="222222"/>
          <w:sz w:val="24"/>
          <w:szCs w:val="24"/>
          <w:shd w:val="clear" w:color="auto" w:fill="FFFFCC"/>
        </w:rPr>
        <w:t xml:space="preserve"> </w:t>
      </w:r>
      <w:r w:rsidRPr="00964092">
        <w:rPr>
          <w:rFonts w:ascii="Times New Roman" w:eastAsia="Times New Roman" w:hAnsi="Times New Roman" w:cs="Times New Roman"/>
          <w:b/>
          <w:bCs/>
          <w:color w:val="222222"/>
          <w:sz w:val="24"/>
          <w:szCs w:val="24"/>
        </w:rPr>
        <w:t>воспитательной работы детского сада на 202</w:t>
      </w:r>
      <w:r w:rsidR="00964092" w:rsidRPr="00964092">
        <w:rPr>
          <w:rFonts w:ascii="Times New Roman" w:eastAsia="Times New Roman" w:hAnsi="Times New Roman" w:cs="Times New Roman"/>
          <w:b/>
          <w:bCs/>
          <w:color w:val="222222"/>
          <w:sz w:val="24"/>
          <w:szCs w:val="24"/>
        </w:rPr>
        <w:t>3</w:t>
      </w:r>
      <w:r w:rsidR="00964092" w:rsidRPr="00964092">
        <w:rPr>
          <w:rFonts w:ascii="Times New Roman" w:eastAsia="Times New Roman" w:hAnsi="Times New Roman" w:cs="Times New Roman"/>
          <w:b/>
          <w:bCs/>
          <w:iCs/>
          <w:color w:val="222222"/>
          <w:sz w:val="24"/>
          <w:szCs w:val="24"/>
        </w:rPr>
        <w:t>/24</w:t>
      </w:r>
      <w:r w:rsidRPr="00964092">
        <w:rPr>
          <w:rFonts w:ascii="Times New Roman" w:eastAsia="Times New Roman" w:hAnsi="Times New Roman" w:cs="Times New Roman"/>
          <w:b/>
          <w:bCs/>
          <w:color w:val="222222"/>
          <w:sz w:val="24"/>
          <w:szCs w:val="24"/>
        </w:rPr>
        <w:t>учебный год</w:t>
      </w:r>
    </w:p>
    <w:p w:rsidR="00964092" w:rsidRPr="006B73EC" w:rsidRDefault="00964092" w:rsidP="0098653E">
      <w:pPr>
        <w:spacing w:after="0" w:line="240" w:lineRule="auto"/>
        <w:jc w:val="both"/>
        <w:rPr>
          <w:rFonts w:ascii="Times New Roman" w:eastAsia="Times New Roman" w:hAnsi="Times New Roman" w:cs="Times New Roman"/>
          <w:color w:val="222222"/>
          <w:sz w:val="24"/>
          <w:szCs w:val="24"/>
          <w:shd w:val="clear" w:color="auto" w:fill="FFFFCC"/>
        </w:rPr>
      </w:pPr>
    </w:p>
    <w:tbl>
      <w:tblPr>
        <w:tblW w:w="5000" w:type="pct"/>
        <w:tblCellMar>
          <w:top w:w="15" w:type="dxa"/>
          <w:left w:w="15" w:type="dxa"/>
          <w:bottom w:w="15" w:type="dxa"/>
          <w:right w:w="15" w:type="dxa"/>
        </w:tblCellMar>
        <w:tblLook w:val="04A0" w:firstRow="1" w:lastRow="0" w:firstColumn="1" w:lastColumn="0" w:noHBand="0" w:noVBand="1"/>
      </w:tblPr>
      <w:tblGrid>
        <w:gridCol w:w="2125"/>
        <w:gridCol w:w="3101"/>
        <w:gridCol w:w="2585"/>
        <w:gridCol w:w="2260"/>
      </w:tblGrid>
      <w:tr w:rsidR="006C2B73" w:rsidRPr="006B73EC" w:rsidTr="00964092">
        <w:tc>
          <w:tcPr>
            <w:tcW w:w="21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b/>
                <w:bCs/>
                <w:sz w:val="24"/>
                <w:szCs w:val="24"/>
              </w:rPr>
              <w:t>Памятная дата/юбилейное событие</w:t>
            </w:r>
          </w:p>
        </w:tc>
        <w:tc>
          <w:tcPr>
            <w:tcW w:w="3222"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b/>
                <w:bCs/>
                <w:sz w:val="24"/>
                <w:szCs w:val="24"/>
              </w:rPr>
              <w:t>Мероприятие/проект</w:t>
            </w:r>
          </w:p>
        </w:tc>
        <w:tc>
          <w:tcPr>
            <w:tcW w:w="2602"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b/>
                <w:bCs/>
                <w:sz w:val="24"/>
                <w:szCs w:val="24"/>
              </w:rPr>
              <w:t>Направления воспитания/ценности</w:t>
            </w:r>
          </w:p>
        </w:tc>
        <w:tc>
          <w:tcPr>
            <w:tcW w:w="2311"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b/>
                <w:bCs/>
                <w:sz w:val="24"/>
                <w:szCs w:val="24"/>
              </w:rPr>
              <w:t>Категория воспитанников</w:t>
            </w:r>
          </w:p>
        </w:tc>
      </w:tr>
      <w:tr w:rsidR="006C2B73" w:rsidRPr="006B73EC"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b/>
                <w:bCs/>
                <w:sz w:val="24"/>
                <w:szCs w:val="24"/>
              </w:rPr>
              <w:lastRenderedPageBreak/>
              <w:t>СЕНТЯБРЬ</w:t>
            </w:r>
          </w:p>
        </w:tc>
      </w:tr>
      <w:tr w:rsidR="006C2B73" w:rsidRPr="006B73EC"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1 сентября. День знаний</w:t>
            </w:r>
          </w:p>
        </w:tc>
        <w:tc>
          <w:tcPr>
            <w:tcW w:w="3222"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Праздник «Детский сад встречает ребят!»</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6B73EC">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6B73EC"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8 сентября. Международный день распространения грамотности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Беседа «Что значит быть грамотным?!» (уметь читать, писать; обладать знаниям</w:t>
            </w:r>
            <w:r w:rsidRPr="00547A8F">
              <w:rPr>
                <w:rFonts w:ascii="Times New Roman" w:eastAsia="Times New Roman" w:hAnsi="Times New Roman" w:cs="Times New Roman"/>
                <w:iCs/>
                <w:sz w:val="24"/>
                <w:szCs w:val="24"/>
              </w:rPr>
              <w:t xml:space="preserve">и, </w:t>
            </w:r>
            <w:r w:rsidRPr="00964092">
              <w:rPr>
                <w:rFonts w:ascii="Times New Roman" w:eastAsia="Times New Roman" w:hAnsi="Times New Roman" w:cs="Times New Roman"/>
                <w:iCs/>
                <w:sz w:val="24"/>
                <w:szCs w:val="24"/>
              </w:rPr>
              <w:t>необходимыми для жизни, будущей работы)</w:t>
            </w:r>
          </w:p>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Обсуждение и разучивание</w:t>
            </w:r>
            <w:r w:rsidRPr="006B73EC">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пословиц, поговорок, крылатых выражений по теме</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547A8F"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C2B73" w:rsidRPr="006B73EC">
              <w:rPr>
                <w:rFonts w:ascii="Times New Roman" w:eastAsia="Times New Roman" w:hAnsi="Times New Roman" w:cs="Times New Roman"/>
                <w:sz w:val="24"/>
                <w:szCs w:val="24"/>
              </w:rPr>
              <w:t>атриотическое, по</w:t>
            </w:r>
            <w:r>
              <w:rPr>
                <w:rFonts w:ascii="Times New Roman" w:eastAsia="Times New Roman" w:hAnsi="Times New Roman" w:cs="Times New Roman"/>
                <w:sz w:val="24"/>
                <w:szCs w:val="24"/>
              </w:rPr>
              <w:t>знавательное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 подготовительная группы</w:t>
            </w:r>
          </w:p>
        </w:tc>
      </w:tr>
      <w:tr w:rsidR="006C2B73" w:rsidRPr="006B73EC"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27 сентября. День работника дошкольного образования</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Выставка детских рисунков «Любимый человек в детском саду»</w:t>
            </w:r>
          </w:p>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Праздник на открытом воздухе</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6B73EC">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6B73EC"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b/>
                <w:bCs/>
                <w:sz w:val="24"/>
                <w:szCs w:val="24"/>
              </w:rPr>
              <w:t>ОКТЯБРЬ</w:t>
            </w:r>
          </w:p>
        </w:tc>
      </w:tr>
      <w:tr w:rsidR="006C2B73" w:rsidRPr="006B73EC" w:rsidTr="00964092">
        <w:trPr>
          <w:trHeight w:val="2588"/>
        </w:trPr>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1 октября. Международный день пожилых людей</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Праздник для бабушек и дедушек воспитанников «Старые песни о главном…», «Спасибо вам, бабушки, дедушки!»</w:t>
            </w:r>
          </w:p>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Нахождение и разучивание пословиц и поговорок, игры бабушек</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547A8F"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Нравственное,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6B73EC">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6B73EC"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1 октября. Международный день музыки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Подвижные музыкальные</w:t>
            </w:r>
            <w:r w:rsidRPr="006B73EC">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игры</w:t>
            </w:r>
          </w:p>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Игра на музыкальных инструментах</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Этико-эстетическое,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6B73EC">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A97EAB" w:rsidTr="00547A8F">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16 октября. День отца в России</w:t>
            </w:r>
          </w:p>
        </w:tc>
        <w:tc>
          <w:tcPr>
            <w:tcW w:w="3222"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6B73EC" w:rsidRDefault="00964092"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Спортивный праздник, «Квест-игра»</w:t>
            </w:r>
            <w:r w:rsidR="006C2B73" w:rsidRPr="00547A8F">
              <w:rPr>
                <w:rFonts w:ascii="Times New Roman" w:eastAsia="Times New Roman" w:hAnsi="Times New Roman" w:cs="Times New Roman"/>
                <w:iCs/>
                <w:sz w:val="24"/>
                <w:szCs w:val="24"/>
              </w:rPr>
              <w:t xml:space="preserve"> (вместе с отцами)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6B73EC">
              <w:rPr>
                <w:rFonts w:ascii="Times New Roman" w:eastAsia="Times New Roman" w:hAnsi="Times New Roman" w:cs="Times New Roman"/>
                <w:sz w:val="24"/>
                <w:szCs w:val="24"/>
              </w:rPr>
              <w:t>Семейное, социальное, патриотическое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6B73EC"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 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НОЯБРЬ</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3. ноября 135 лет со дня рождения поэта, драматурга, переводчика Самуила Яковлевича Маршака (1887-1964)</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Викторина по сказкам С</w:t>
            </w:r>
            <w:r w:rsidRPr="00F1144F">
              <w:rPr>
                <w:rFonts w:ascii="Times New Roman" w:eastAsia="Times New Roman" w:hAnsi="Times New Roman" w:cs="Times New Roman"/>
                <w:iCs/>
                <w:sz w:val="24"/>
                <w:szCs w:val="24"/>
              </w:rPr>
              <w:t>.</w:t>
            </w:r>
            <w:r w:rsidRPr="00964092">
              <w:rPr>
                <w:rFonts w:ascii="Times New Roman" w:eastAsia="Times New Roman" w:hAnsi="Times New Roman" w:cs="Times New Roman"/>
                <w:iCs/>
                <w:sz w:val="24"/>
                <w:szCs w:val="24"/>
                <w:shd w:val="clear" w:color="auto" w:fill="FFFFCC"/>
              </w:rPr>
              <w:t xml:space="preserve"> </w:t>
            </w:r>
            <w:r w:rsidRPr="00547A8F">
              <w:rPr>
                <w:rFonts w:ascii="Times New Roman" w:eastAsia="Times New Roman" w:hAnsi="Times New Roman" w:cs="Times New Roman"/>
                <w:iCs/>
                <w:sz w:val="24"/>
                <w:szCs w:val="24"/>
              </w:rPr>
              <w:t>Маршака</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Конкурс на лучший рисунок по произведениям писателя</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Этико-эстетическое,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подготовительная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4 ноября. День народного единства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Праздник «Родина — не</w:t>
            </w:r>
            <w:r w:rsidRPr="00964092">
              <w:rPr>
                <w:rFonts w:ascii="Times New Roman" w:eastAsia="Times New Roman" w:hAnsi="Times New Roman" w:cs="Times New Roman"/>
                <w:iCs/>
                <w:sz w:val="24"/>
                <w:szCs w:val="24"/>
                <w:shd w:val="clear" w:color="auto" w:fill="FFFFCC"/>
              </w:rPr>
              <w:t xml:space="preserve"> </w:t>
            </w:r>
            <w:r w:rsidRPr="00547A8F">
              <w:rPr>
                <w:rFonts w:ascii="Times New Roman" w:eastAsia="Times New Roman" w:hAnsi="Times New Roman" w:cs="Times New Roman"/>
                <w:iCs/>
                <w:sz w:val="24"/>
                <w:szCs w:val="24"/>
              </w:rPr>
              <w:t>просто слово»</w:t>
            </w:r>
          </w:p>
          <w:p w:rsidR="006C2B73" w:rsidRPr="00964092" w:rsidRDefault="006C2B73" w:rsidP="0098653E">
            <w:pPr>
              <w:spacing w:after="0" w:line="240" w:lineRule="auto"/>
              <w:jc w:val="both"/>
              <w:rPr>
                <w:rFonts w:ascii="Times New Roman" w:eastAsia="Times New Roman" w:hAnsi="Times New Roman" w:cs="Times New Roman"/>
                <w:sz w:val="24"/>
                <w:szCs w:val="24"/>
              </w:rPr>
            </w:pP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547A8F">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этико</w:t>
            </w:r>
            <w:r w:rsidR="00547A8F">
              <w:rPr>
                <w:rFonts w:ascii="Times New Roman" w:eastAsia="Times New Roman" w:hAnsi="Times New Roman" w:cs="Times New Roman"/>
                <w:sz w:val="24"/>
                <w:szCs w:val="24"/>
              </w:rPr>
              <w:t>-</w:t>
            </w:r>
            <w:r w:rsidRPr="00964092">
              <w:rPr>
                <w:rFonts w:ascii="Times New Roman" w:eastAsia="Times New Roman" w:hAnsi="Times New Roman" w:cs="Times New Roman"/>
                <w:sz w:val="24"/>
                <w:szCs w:val="24"/>
              </w:rPr>
              <w:t>эсте</w:t>
            </w:r>
            <w:r w:rsidR="00547A8F">
              <w:rPr>
                <w:rFonts w:ascii="Times New Roman" w:eastAsia="Times New Roman" w:hAnsi="Times New Roman" w:cs="Times New Roman"/>
                <w:sz w:val="24"/>
                <w:szCs w:val="24"/>
              </w:rPr>
              <w:t>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подготовительная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27 ноября. День матери в России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547A8F" w:rsidRDefault="00547A8F" w:rsidP="00547A8F">
            <w:pPr>
              <w:spacing w:after="0" w:line="240" w:lineRule="auto"/>
              <w:jc w:val="both"/>
              <w:rPr>
                <w:rFonts w:ascii="Times New Roman" w:eastAsia="Times New Roman" w:hAnsi="Times New Roman" w:cs="Times New Roman"/>
                <w:iCs/>
                <w:sz w:val="24"/>
                <w:szCs w:val="24"/>
                <w:shd w:val="clear" w:color="auto" w:fill="FFFFCC"/>
              </w:rPr>
            </w:pPr>
            <w:r w:rsidRPr="00547A8F">
              <w:rPr>
                <w:rFonts w:ascii="Times New Roman" w:eastAsia="Times New Roman" w:hAnsi="Times New Roman" w:cs="Times New Roman"/>
                <w:iCs/>
                <w:sz w:val="24"/>
                <w:szCs w:val="24"/>
              </w:rPr>
              <w:t>Концерт: «Мамам посвящается»</w:t>
            </w:r>
          </w:p>
          <w:p w:rsidR="00547A8F" w:rsidRDefault="00547A8F" w:rsidP="00547A8F">
            <w:pPr>
              <w:spacing w:after="0" w:line="240" w:lineRule="auto"/>
              <w:jc w:val="both"/>
              <w:rPr>
                <w:rFonts w:ascii="Times New Roman" w:eastAsia="Times New Roman" w:hAnsi="Times New Roman" w:cs="Times New Roman"/>
                <w:iCs/>
                <w:sz w:val="24"/>
                <w:szCs w:val="24"/>
              </w:rPr>
            </w:pPr>
            <w:r w:rsidRPr="00547A8F">
              <w:rPr>
                <w:rFonts w:ascii="Times New Roman" w:eastAsia="Times New Roman" w:hAnsi="Times New Roman" w:cs="Times New Roman"/>
                <w:iCs/>
                <w:sz w:val="24"/>
                <w:szCs w:val="24"/>
              </w:rPr>
              <w:lastRenderedPageBreak/>
              <w:t>Оформление поздравительных газет</w:t>
            </w:r>
          </w:p>
          <w:p w:rsidR="00547A8F" w:rsidRDefault="00547A8F" w:rsidP="00547A8F">
            <w:pPr>
              <w:spacing w:after="0" w:line="240" w:lineRule="auto"/>
              <w:jc w:val="both"/>
              <w:rPr>
                <w:rFonts w:ascii="Times New Roman" w:eastAsia="Times New Roman" w:hAnsi="Times New Roman" w:cs="Times New Roman"/>
                <w:iCs/>
                <w:sz w:val="24"/>
                <w:szCs w:val="24"/>
                <w:shd w:val="clear" w:color="auto" w:fill="FFFFCC"/>
              </w:rPr>
            </w:pPr>
            <w:r>
              <w:rPr>
                <w:rFonts w:ascii="Times New Roman" w:eastAsia="Times New Roman" w:hAnsi="Times New Roman" w:cs="Times New Roman"/>
                <w:iCs/>
                <w:sz w:val="24"/>
                <w:szCs w:val="24"/>
              </w:rPr>
              <w:t>Выставка рисунков «Мама милая моя..»</w:t>
            </w:r>
          </w:p>
          <w:p w:rsidR="00547A8F" w:rsidRPr="00964092" w:rsidRDefault="00547A8F" w:rsidP="00547A8F">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 xml:space="preserve"> </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lastRenderedPageBreak/>
              <w:t>Познавательное, семейное, патриотиче</w:t>
            </w:r>
            <w:r w:rsidRPr="00964092">
              <w:rPr>
                <w:rFonts w:ascii="Times New Roman" w:eastAsia="Times New Roman" w:hAnsi="Times New Roman" w:cs="Times New Roman"/>
                <w:sz w:val="24"/>
                <w:szCs w:val="24"/>
              </w:rPr>
              <w:lastRenderedPageBreak/>
              <w:t>ское,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lastRenderedPageBreak/>
              <w:t>Все возрастные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30 ноября. День Государственного герба Российской Федерации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Беседа о символе</w:t>
            </w:r>
            <w:r w:rsidRPr="00F1144F">
              <w:rPr>
                <w:rFonts w:ascii="Times New Roman" w:eastAsia="Times New Roman" w:hAnsi="Times New Roman" w:cs="Times New Roman"/>
                <w:iCs/>
                <w:sz w:val="24"/>
                <w:szCs w:val="24"/>
              </w:rPr>
              <w:t xml:space="preserve"> </w:t>
            </w:r>
            <w:r w:rsidRPr="00547A8F">
              <w:rPr>
                <w:rFonts w:ascii="Times New Roman" w:eastAsia="Times New Roman" w:hAnsi="Times New Roman" w:cs="Times New Roman"/>
                <w:iCs/>
                <w:sz w:val="24"/>
                <w:szCs w:val="24"/>
              </w:rPr>
              <w:t>страны</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Рисование герба страны</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 подготовительная 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ДЕКАБРЬ</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3 декабря. День инвалидов</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Беседы «Люди</w:t>
            </w:r>
            <w:r w:rsidRPr="00F1144F">
              <w:rPr>
                <w:rFonts w:ascii="Times New Roman" w:eastAsia="Times New Roman" w:hAnsi="Times New Roman" w:cs="Times New Roman"/>
                <w:iCs/>
                <w:sz w:val="24"/>
                <w:szCs w:val="24"/>
              </w:rPr>
              <w:t xml:space="preserve"> </w:t>
            </w:r>
            <w:r w:rsidRPr="00547A8F">
              <w:rPr>
                <w:rFonts w:ascii="Times New Roman" w:eastAsia="Times New Roman" w:hAnsi="Times New Roman" w:cs="Times New Roman"/>
                <w:iCs/>
                <w:sz w:val="24"/>
                <w:szCs w:val="24"/>
              </w:rPr>
              <w:t>так не делятся...», «Если добрый ты...»</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Просмотр и обсуждение</w:t>
            </w:r>
            <w:r w:rsidRPr="00964092">
              <w:rPr>
                <w:rFonts w:ascii="Times New Roman" w:eastAsia="Times New Roman" w:hAnsi="Times New Roman" w:cs="Times New Roman"/>
                <w:iCs/>
                <w:sz w:val="24"/>
                <w:szCs w:val="24"/>
                <w:shd w:val="clear" w:color="auto" w:fill="FFFFCC"/>
              </w:rPr>
              <w:t xml:space="preserve"> </w:t>
            </w:r>
            <w:r w:rsidRPr="00547A8F">
              <w:rPr>
                <w:rFonts w:ascii="Times New Roman" w:eastAsia="Times New Roman" w:hAnsi="Times New Roman" w:cs="Times New Roman"/>
                <w:iCs/>
                <w:sz w:val="24"/>
                <w:szCs w:val="24"/>
              </w:rPr>
              <w:t>мультфильма «Цветик–семицветик»</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Выставки детских работ «Пусть всегда будет солнце», «От сердца к сердцу»</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547A8F" w:rsidP="00547A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Нравственное,</w:t>
            </w:r>
            <w:r w:rsidR="006C2B73" w:rsidRPr="00964092">
              <w:rPr>
                <w:rFonts w:ascii="Times New Roman" w:eastAsia="Times New Roman" w:hAnsi="Times New Roman" w:cs="Times New Roman"/>
                <w:sz w:val="24"/>
                <w:szCs w:val="24"/>
              </w:rPr>
              <w:t xml:space="preserve"> познавательное, </w:t>
            </w:r>
            <w:r>
              <w:rPr>
                <w:rFonts w:ascii="Times New Roman" w:eastAsia="Times New Roman" w:hAnsi="Times New Roman" w:cs="Times New Roman"/>
                <w:sz w:val="24"/>
                <w:szCs w:val="24"/>
              </w:rPr>
              <w:t>этико-эстетическое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подготовительная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5 декабря. День добровольца (волонтера) в России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Беседы с детьми на темы</w:t>
            </w:r>
            <w:r w:rsidRPr="00964092">
              <w:rPr>
                <w:rFonts w:ascii="Times New Roman" w:eastAsia="Times New Roman" w:hAnsi="Times New Roman" w:cs="Times New Roman"/>
                <w:iCs/>
                <w:sz w:val="24"/>
                <w:szCs w:val="24"/>
                <w:shd w:val="clear" w:color="auto" w:fill="FFFFCC"/>
              </w:rPr>
              <w:t xml:space="preserve"> </w:t>
            </w:r>
            <w:r w:rsidRPr="00547A8F">
              <w:rPr>
                <w:rFonts w:ascii="Times New Roman" w:eastAsia="Times New Roman" w:hAnsi="Times New Roman" w:cs="Times New Roman"/>
                <w:iCs/>
                <w:sz w:val="24"/>
                <w:szCs w:val="24"/>
              </w:rPr>
              <w:t>Кто такие волонтеры»</w:t>
            </w:r>
          </w:p>
          <w:p w:rsidR="006C2B73" w:rsidRPr="00964092" w:rsidRDefault="00547A8F" w:rsidP="00547A8F">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«День добрых дел», акции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547A8F">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по</w:t>
            </w:r>
            <w:r w:rsidR="00547A8F">
              <w:rPr>
                <w:rFonts w:ascii="Times New Roman" w:eastAsia="Times New Roman" w:hAnsi="Times New Roman" w:cs="Times New Roman"/>
                <w:sz w:val="24"/>
                <w:szCs w:val="24"/>
              </w:rPr>
              <w:t>знавательное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подготовительная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8 декабря Международный день художника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547A8F">
              <w:rPr>
                <w:rFonts w:ascii="Times New Roman" w:eastAsia="Times New Roman" w:hAnsi="Times New Roman" w:cs="Times New Roman"/>
                <w:iCs/>
                <w:sz w:val="24"/>
                <w:szCs w:val="24"/>
              </w:rPr>
              <w:t>Ознакомление</w:t>
            </w:r>
            <w:r w:rsidRPr="00F1144F">
              <w:rPr>
                <w:rFonts w:ascii="Times New Roman" w:eastAsia="Times New Roman" w:hAnsi="Times New Roman" w:cs="Times New Roman"/>
                <w:iCs/>
                <w:sz w:val="24"/>
                <w:szCs w:val="24"/>
              </w:rPr>
              <w:t xml:space="preserve"> </w:t>
            </w:r>
            <w:r w:rsidRPr="00547A8F">
              <w:rPr>
                <w:rFonts w:ascii="Times New Roman" w:eastAsia="Times New Roman" w:hAnsi="Times New Roman" w:cs="Times New Roman"/>
                <w:iCs/>
                <w:sz w:val="24"/>
                <w:szCs w:val="24"/>
              </w:rPr>
              <w:t>детей с великими художниками</w:t>
            </w:r>
          </w:p>
          <w:p w:rsidR="00547A8F" w:rsidRDefault="006C2B73" w:rsidP="0098653E">
            <w:pPr>
              <w:spacing w:after="0" w:line="240" w:lineRule="auto"/>
              <w:jc w:val="both"/>
              <w:rPr>
                <w:rFonts w:ascii="Times New Roman" w:eastAsia="Times New Roman" w:hAnsi="Times New Roman" w:cs="Times New Roman"/>
                <w:iCs/>
                <w:sz w:val="24"/>
                <w:szCs w:val="24"/>
              </w:rPr>
            </w:pPr>
            <w:r w:rsidRPr="00547A8F">
              <w:rPr>
                <w:rFonts w:ascii="Times New Roman" w:eastAsia="Times New Roman" w:hAnsi="Times New Roman" w:cs="Times New Roman"/>
                <w:iCs/>
                <w:sz w:val="24"/>
                <w:szCs w:val="24"/>
              </w:rPr>
              <w:t>Просмотр известнейших</w:t>
            </w:r>
            <w:r w:rsidRPr="00F1144F">
              <w:rPr>
                <w:rFonts w:ascii="Times New Roman" w:eastAsia="Times New Roman" w:hAnsi="Times New Roman" w:cs="Times New Roman"/>
                <w:iCs/>
                <w:sz w:val="24"/>
                <w:szCs w:val="24"/>
              </w:rPr>
              <w:t xml:space="preserve"> </w:t>
            </w:r>
            <w:r w:rsidRPr="00547A8F">
              <w:rPr>
                <w:rFonts w:ascii="Times New Roman" w:eastAsia="Times New Roman" w:hAnsi="Times New Roman" w:cs="Times New Roman"/>
                <w:iCs/>
                <w:sz w:val="24"/>
                <w:szCs w:val="24"/>
              </w:rPr>
              <w:t>художественных произведений искусства</w:t>
            </w:r>
          </w:p>
          <w:p w:rsidR="00547A8F" w:rsidRPr="00547A8F" w:rsidRDefault="00547A8F" w:rsidP="0098653E">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Персональные выставки детй</w:t>
            </w:r>
          </w:p>
          <w:p w:rsidR="006C2B73" w:rsidRPr="00964092" w:rsidRDefault="006C2B73" w:rsidP="0098653E">
            <w:pPr>
              <w:spacing w:after="0" w:line="240" w:lineRule="auto"/>
              <w:jc w:val="both"/>
              <w:rPr>
                <w:rFonts w:ascii="Times New Roman" w:eastAsia="Times New Roman" w:hAnsi="Times New Roman" w:cs="Times New Roman"/>
                <w:sz w:val="24"/>
                <w:szCs w:val="24"/>
              </w:rPr>
            </w:pP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Этико-эстетическое,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12 декабря. День Конституции Российской Федерации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t>Тематические беседы об основном законе России, государственных символах</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t>Проекты «Главная книга страны», «Мы граждане</w:t>
            </w:r>
            <w:r w:rsidRPr="00964092">
              <w:rPr>
                <w:rFonts w:ascii="Times New Roman" w:eastAsia="Times New Roman" w:hAnsi="Times New Roman" w:cs="Times New Roman"/>
                <w:iCs/>
                <w:sz w:val="24"/>
                <w:szCs w:val="24"/>
                <w:shd w:val="clear" w:color="auto" w:fill="FFFFCC"/>
              </w:rPr>
              <w:t xml:space="preserve"> </w:t>
            </w:r>
            <w:r w:rsidRPr="003B422B">
              <w:rPr>
                <w:rFonts w:ascii="Times New Roman" w:eastAsia="Times New Roman" w:hAnsi="Times New Roman" w:cs="Times New Roman"/>
                <w:iCs/>
                <w:sz w:val="24"/>
                <w:szCs w:val="24"/>
              </w:rPr>
              <w:t>России»</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t>Творческий коллаж в группах «Моя Россия» (недельный проект)</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познавательное,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подготовительная группы</w:t>
            </w:r>
          </w:p>
        </w:tc>
      </w:tr>
      <w:tr w:rsidR="00A636CB"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A636CB" w:rsidRPr="00964092" w:rsidRDefault="00A636CB"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3222" w:type="dxa"/>
            <w:tcBorders>
              <w:bottom w:val="single" w:sz="6" w:space="0" w:color="222222"/>
              <w:right w:val="single" w:sz="6" w:space="0" w:color="222222"/>
            </w:tcBorders>
            <w:tcMar>
              <w:top w:w="75" w:type="dxa"/>
              <w:left w:w="75" w:type="dxa"/>
              <w:bottom w:w="75" w:type="dxa"/>
              <w:right w:w="75" w:type="dxa"/>
            </w:tcMar>
            <w:vAlign w:val="center"/>
          </w:tcPr>
          <w:p w:rsidR="00A636CB" w:rsidRDefault="00A636CB" w:rsidP="0098653E">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Новогодние утренники</w:t>
            </w:r>
          </w:p>
          <w:p w:rsidR="00A636CB" w:rsidRDefault="00A636CB" w:rsidP="0098653E">
            <w:pPr>
              <w:spacing w:after="0" w:line="240" w:lineRule="auto"/>
              <w:jc w:val="both"/>
              <w:rPr>
                <w:rFonts w:ascii="Times New Roman" w:eastAsia="Times New Roman" w:hAnsi="Times New Roman" w:cs="Times New Roman"/>
                <w:iCs/>
                <w:sz w:val="24"/>
                <w:szCs w:val="24"/>
              </w:rPr>
            </w:pPr>
          </w:p>
          <w:p w:rsidR="00A636CB" w:rsidRDefault="00A636CB" w:rsidP="0098653E">
            <w:pPr>
              <w:spacing w:after="0" w:line="240" w:lineRule="auto"/>
              <w:jc w:val="both"/>
              <w:rPr>
                <w:rFonts w:ascii="Times New Roman" w:eastAsia="Times New Roman" w:hAnsi="Times New Roman" w:cs="Times New Roman"/>
                <w:iCs/>
                <w:sz w:val="24"/>
                <w:szCs w:val="24"/>
              </w:rPr>
            </w:pPr>
          </w:p>
          <w:p w:rsidR="00A636CB" w:rsidRPr="003B422B" w:rsidRDefault="00A636CB" w:rsidP="0098653E">
            <w:pPr>
              <w:spacing w:after="0" w:line="240" w:lineRule="auto"/>
              <w:jc w:val="both"/>
              <w:rPr>
                <w:rFonts w:ascii="Times New Roman" w:eastAsia="Times New Roman" w:hAnsi="Times New Roman" w:cs="Times New Roman"/>
                <w:iCs/>
                <w:sz w:val="24"/>
                <w:szCs w:val="24"/>
              </w:rPr>
            </w:pPr>
          </w:p>
        </w:tc>
        <w:tc>
          <w:tcPr>
            <w:tcW w:w="2602" w:type="dxa"/>
            <w:tcBorders>
              <w:bottom w:val="single" w:sz="6" w:space="0" w:color="222222"/>
              <w:right w:val="single" w:sz="6" w:space="0" w:color="222222"/>
            </w:tcBorders>
            <w:tcMar>
              <w:top w:w="75" w:type="dxa"/>
              <w:left w:w="75" w:type="dxa"/>
              <w:bottom w:w="75" w:type="dxa"/>
              <w:right w:w="75" w:type="dxa"/>
            </w:tcMar>
            <w:vAlign w:val="center"/>
          </w:tcPr>
          <w:p w:rsidR="00A636CB" w:rsidRPr="00964092" w:rsidRDefault="00A636CB"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познавательное, социальное</w:t>
            </w:r>
            <w:r>
              <w:rPr>
                <w:rFonts w:ascii="Times New Roman" w:eastAsia="Times New Roman" w:hAnsi="Times New Roman" w:cs="Times New Roman"/>
                <w:sz w:val="24"/>
                <w:szCs w:val="24"/>
              </w:rPr>
              <w:t>, этико-эстетическое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tcPr>
          <w:p w:rsidR="00A636CB" w:rsidRPr="00964092" w:rsidRDefault="00A636CB" w:rsidP="0098653E">
            <w:pPr>
              <w:spacing w:after="0" w:line="240" w:lineRule="auto"/>
              <w:jc w:val="both"/>
              <w:rPr>
                <w:rFonts w:ascii="Times New Roman" w:eastAsia="Times New Roman" w:hAnsi="Times New Roman" w:cs="Times New Roman"/>
                <w:iCs/>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ЯНВАРЬ</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 xml:space="preserve">27 января. День полного освобождения Ленинграда от фашистской </w:t>
            </w:r>
            <w:r w:rsidRPr="00964092">
              <w:rPr>
                <w:rFonts w:ascii="Times New Roman" w:eastAsia="Times New Roman" w:hAnsi="Times New Roman" w:cs="Times New Roman"/>
                <w:sz w:val="24"/>
                <w:szCs w:val="24"/>
              </w:rPr>
              <w:lastRenderedPageBreak/>
              <w:t>блокады</w:t>
            </w:r>
          </w:p>
          <w:p w:rsidR="006C2B73" w:rsidRPr="00964092" w:rsidRDefault="006C2B73" w:rsidP="0098653E">
            <w:pPr>
              <w:spacing w:after="0" w:line="240" w:lineRule="auto"/>
              <w:jc w:val="both"/>
              <w:rPr>
                <w:rFonts w:ascii="Times New Roman" w:eastAsia="Times New Roman" w:hAnsi="Times New Roman" w:cs="Times New Roman"/>
                <w:sz w:val="24"/>
                <w:szCs w:val="24"/>
              </w:rPr>
            </w:pP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lastRenderedPageBreak/>
              <w:t>Беседа с презентациями «900 дней блокады»,</w:t>
            </w:r>
            <w:r w:rsidRPr="00F1144F">
              <w:rPr>
                <w:rFonts w:ascii="Times New Roman" w:eastAsia="Times New Roman" w:hAnsi="Times New Roman" w:cs="Times New Roman"/>
                <w:iCs/>
                <w:sz w:val="24"/>
                <w:szCs w:val="24"/>
              </w:rPr>
              <w:t xml:space="preserve"> </w:t>
            </w:r>
            <w:r w:rsidRPr="003B422B">
              <w:rPr>
                <w:rFonts w:ascii="Times New Roman" w:eastAsia="Times New Roman" w:hAnsi="Times New Roman" w:cs="Times New Roman"/>
                <w:iCs/>
                <w:sz w:val="24"/>
                <w:szCs w:val="24"/>
              </w:rPr>
              <w:t>«Дети блокадного Ленинграда»,</w:t>
            </w:r>
            <w:r w:rsidRPr="00964092">
              <w:rPr>
                <w:rFonts w:ascii="Times New Roman" w:eastAsia="Times New Roman" w:hAnsi="Times New Roman" w:cs="Times New Roman"/>
                <w:iCs/>
                <w:sz w:val="24"/>
                <w:szCs w:val="24"/>
                <w:shd w:val="clear" w:color="auto" w:fill="FFFFCC"/>
              </w:rPr>
              <w:t xml:space="preserve"> </w:t>
            </w:r>
            <w:r w:rsidRPr="003B422B">
              <w:rPr>
                <w:rFonts w:ascii="Times New Roman" w:eastAsia="Times New Roman" w:hAnsi="Times New Roman" w:cs="Times New Roman"/>
                <w:iCs/>
                <w:sz w:val="24"/>
                <w:szCs w:val="24"/>
              </w:rPr>
              <w:t>«Дорога жизни»</w:t>
            </w:r>
          </w:p>
          <w:p w:rsidR="006C2B73" w:rsidRPr="00964092" w:rsidRDefault="006C2B73" w:rsidP="003B422B">
            <w:pPr>
              <w:spacing w:after="0" w:line="240" w:lineRule="auto"/>
              <w:jc w:val="both"/>
              <w:rPr>
                <w:rFonts w:ascii="Times New Roman" w:eastAsia="Times New Roman" w:hAnsi="Times New Roman" w:cs="Times New Roman"/>
                <w:sz w:val="24"/>
                <w:szCs w:val="24"/>
              </w:rPr>
            </w:pP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lastRenderedPageBreak/>
              <w:t>Патриотическое, социальное, познавательное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3B422B">
              <w:rPr>
                <w:rFonts w:ascii="Times New Roman" w:eastAsia="Times New Roman" w:hAnsi="Times New Roman" w:cs="Times New Roman"/>
                <w:iCs/>
                <w:sz w:val="24"/>
                <w:szCs w:val="24"/>
              </w:rPr>
              <w:t xml:space="preserve"> </w:t>
            </w:r>
            <w:r w:rsidRPr="00964092">
              <w:rPr>
                <w:rFonts w:ascii="Times New Roman" w:eastAsia="Times New Roman" w:hAnsi="Times New Roman" w:cs="Times New Roman"/>
                <w:iCs/>
                <w:sz w:val="24"/>
                <w:szCs w:val="24"/>
              </w:rPr>
              <w:t>подготовительная 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ФЕВРАЛЬ</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8 февраля. День российской науки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t>Проведение опытов с водой, солью, пищевой содой, с пищевыми красителями</w:t>
            </w:r>
            <w:r w:rsidRPr="00964092">
              <w:rPr>
                <w:rFonts w:ascii="Times New Roman" w:eastAsia="Times New Roman" w:hAnsi="Times New Roman" w:cs="Times New Roman"/>
                <w:iCs/>
                <w:sz w:val="24"/>
                <w:szCs w:val="24"/>
                <w:shd w:val="clear" w:color="auto" w:fill="FFFFCC"/>
              </w:rPr>
              <w:t xml:space="preserve">, </w:t>
            </w:r>
            <w:r w:rsidRPr="003B422B">
              <w:rPr>
                <w:rFonts w:ascii="Times New Roman" w:eastAsia="Times New Roman" w:hAnsi="Times New Roman" w:cs="Times New Roman"/>
                <w:iCs/>
                <w:sz w:val="24"/>
                <w:szCs w:val="24"/>
              </w:rPr>
              <w:t>мыльными пузырями, с воздухом</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t>Виртуальная экскурсия с демонстрацией мультимедийной презентации «Новости российской науки»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познавательное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подготовительная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21 февраля. Международный день родного языка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t>Девиз дня: «Богат и красив наш русский язык» (сопровождение всех режимных моментов произведениями</w:t>
            </w:r>
            <w:r w:rsidRPr="00964092">
              <w:rPr>
                <w:rFonts w:ascii="Times New Roman" w:eastAsia="Times New Roman" w:hAnsi="Times New Roman" w:cs="Times New Roman"/>
                <w:iCs/>
                <w:sz w:val="24"/>
                <w:szCs w:val="24"/>
                <w:shd w:val="clear" w:color="auto" w:fill="FFFFCC"/>
              </w:rPr>
              <w:t xml:space="preserve"> </w:t>
            </w:r>
            <w:r w:rsidRPr="003B422B">
              <w:rPr>
                <w:rFonts w:ascii="Times New Roman" w:eastAsia="Times New Roman" w:hAnsi="Times New Roman" w:cs="Times New Roman"/>
                <w:iCs/>
                <w:sz w:val="24"/>
                <w:szCs w:val="24"/>
              </w:rPr>
              <w:t>устного народного творчества)</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3B422B">
              <w:rPr>
                <w:rFonts w:ascii="Times New Roman" w:eastAsia="Times New Roman" w:hAnsi="Times New Roman" w:cs="Times New Roman"/>
                <w:iCs/>
                <w:sz w:val="24"/>
                <w:szCs w:val="24"/>
              </w:rPr>
              <w:t>«Познание»: «Мы — россияне, наш язык — русский»</w:t>
            </w:r>
          </w:p>
          <w:p w:rsidR="006C2B73" w:rsidRPr="00964092" w:rsidRDefault="006C2B73" w:rsidP="0098653E">
            <w:pPr>
              <w:spacing w:after="0" w:line="240" w:lineRule="auto"/>
              <w:jc w:val="both"/>
              <w:rPr>
                <w:rFonts w:ascii="Times New Roman" w:eastAsia="Times New Roman" w:hAnsi="Times New Roman" w:cs="Times New Roman"/>
                <w:sz w:val="24"/>
                <w:szCs w:val="24"/>
              </w:rPr>
            </w:pP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социальное, познавательное, этико-эстетическое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 подготовительная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23 февраля. День защитника Отечества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Беседа «Военные профессии»</w:t>
            </w:r>
          </w:p>
          <w:p w:rsidR="006C2B73" w:rsidRPr="00964092" w:rsidRDefault="004419FC" w:rsidP="004419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shd w:val="clear" w:color="auto" w:fill="FFFFCC"/>
              </w:rPr>
              <w:t xml:space="preserve"> </w:t>
            </w:r>
            <w:r w:rsidR="006C2B73" w:rsidRPr="004419FC">
              <w:rPr>
                <w:rFonts w:ascii="Times New Roman" w:eastAsia="Times New Roman" w:hAnsi="Times New Roman" w:cs="Times New Roman"/>
                <w:iCs/>
                <w:sz w:val="24"/>
                <w:szCs w:val="24"/>
              </w:rPr>
              <w:t>Спортивный досуг с</w:t>
            </w:r>
            <w:r w:rsidR="006C2B73" w:rsidRPr="00F1144F">
              <w:rPr>
                <w:rFonts w:ascii="Times New Roman" w:eastAsia="Times New Roman" w:hAnsi="Times New Roman" w:cs="Times New Roman"/>
                <w:iCs/>
                <w:sz w:val="24"/>
                <w:szCs w:val="24"/>
              </w:rPr>
              <w:t xml:space="preserve"> </w:t>
            </w:r>
            <w:r w:rsidR="006C2B73" w:rsidRPr="004419FC">
              <w:rPr>
                <w:rFonts w:ascii="Times New Roman" w:eastAsia="Times New Roman" w:hAnsi="Times New Roman" w:cs="Times New Roman"/>
                <w:iCs/>
                <w:sz w:val="24"/>
                <w:szCs w:val="24"/>
              </w:rPr>
              <w:t>родителями «Мой папа!»</w:t>
            </w:r>
            <w:r>
              <w:rPr>
                <w:rFonts w:ascii="Times New Roman" w:eastAsia="Times New Roman" w:hAnsi="Times New Roman" w:cs="Times New Roman"/>
                <w:iCs/>
                <w:sz w:val="24"/>
                <w:szCs w:val="24"/>
              </w:rPr>
              <w:t>, «Буду как папа!»</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4419FC">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социальное, познавательное, этико</w:t>
            </w:r>
            <w:r w:rsidR="004419FC">
              <w:rPr>
                <w:rFonts w:ascii="Times New Roman" w:eastAsia="Times New Roman" w:hAnsi="Times New Roman" w:cs="Times New Roman"/>
                <w:sz w:val="24"/>
                <w:szCs w:val="24"/>
              </w:rPr>
              <w:t>-</w:t>
            </w:r>
            <w:r w:rsidRPr="00964092">
              <w:rPr>
                <w:rFonts w:ascii="Times New Roman" w:eastAsia="Times New Roman" w:hAnsi="Times New Roman" w:cs="Times New Roman"/>
                <w:sz w:val="24"/>
                <w:szCs w:val="24"/>
              </w:rPr>
              <w:t>эстетическое, физическое и оздоровительное, сем</w:t>
            </w:r>
            <w:r w:rsidR="004419FC">
              <w:rPr>
                <w:rFonts w:ascii="Times New Roman" w:eastAsia="Times New Roman" w:hAnsi="Times New Roman" w:cs="Times New Roman"/>
                <w:sz w:val="24"/>
                <w:szCs w:val="24"/>
              </w:rPr>
              <w:t>ейное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МАРТ</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8 марта. Международный женский день</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Изготовление подарков «Цветы для мамы»</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Утренник «Праздник мам»</w:t>
            </w:r>
          </w:p>
          <w:p w:rsidR="006C2B73" w:rsidRPr="00964092" w:rsidRDefault="006C2B73" w:rsidP="0098653E">
            <w:pPr>
              <w:spacing w:after="0" w:line="240" w:lineRule="auto"/>
              <w:jc w:val="both"/>
              <w:rPr>
                <w:rFonts w:ascii="Times New Roman" w:eastAsia="Times New Roman" w:hAnsi="Times New Roman" w:cs="Times New Roman"/>
                <w:sz w:val="24"/>
                <w:szCs w:val="24"/>
              </w:rPr>
            </w:pP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социальное, познавательное, этико-эстетическое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27 марта. Всемирный день театра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Default="006C2B73" w:rsidP="004419FC">
            <w:pPr>
              <w:spacing w:after="0" w:line="240" w:lineRule="auto"/>
              <w:jc w:val="both"/>
              <w:rPr>
                <w:rFonts w:ascii="Times New Roman" w:eastAsia="Times New Roman" w:hAnsi="Times New Roman" w:cs="Times New Roman"/>
                <w:iCs/>
                <w:sz w:val="24"/>
                <w:szCs w:val="24"/>
                <w:shd w:val="clear" w:color="auto" w:fill="FFFFCC"/>
              </w:rPr>
            </w:pPr>
            <w:r w:rsidRPr="004419FC">
              <w:rPr>
                <w:rFonts w:ascii="Times New Roman" w:eastAsia="Times New Roman" w:hAnsi="Times New Roman" w:cs="Times New Roman"/>
                <w:iCs/>
                <w:sz w:val="24"/>
                <w:szCs w:val="24"/>
              </w:rPr>
              <w:t>Театрализованные игры с атрибутами настольного театра, театров би-ба-бо и пальчиков</w:t>
            </w:r>
            <w:r w:rsidR="004419FC">
              <w:rPr>
                <w:rFonts w:ascii="Times New Roman" w:eastAsia="Times New Roman" w:hAnsi="Times New Roman" w:cs="Times New Roman"/>
                <w:iCs/>
                <w:sz w:val="24"/>
                <w:szCs w:val="24"/>
                <w:shd w:val="clear" w:color="auto" w:fill="FFFFCC"/>
              </w:rPr>
              <w:t xml:space="preserve"> </w:t>
            </w:r>
          </w:p>
          <w:p w:rsidR="004419FC" w:rsidRPr="00964092" w:rsidRDefault="004419FC" w:rsidP="004419FC">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Неделя театра (</w:t>
            </w:r>
            <w:r>
              <w:rPr>
                <w:rFonts w:ascii="Times New Roman" w:eastAsia="Times New Roman" w:hAnsi="Times New Roman" w:cs="Times New Roman"/>
                <w:iCs/>
                <w:sz w:val="24"/>
                <w:szCs w:val="24"/>
              </w:rPr>
              <w:t>театрализованные</w:t>
            </w:r>
            <w:r w:rsidRPr="004419FC">
              <w:rPr>
                <w:rFonts w:ascii="Times New Roman" w:eastAsia="Times New Roman" w:hAnsi="Times New Roman" w:cs="Times New Roman"/>
                <w:iCs/>
                <w:sz w:val="24"/>
                <w:szCs w:val="24"/>
              </w:rPr>
              <w:t xml:space="preserve"> постановки)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Этико-эстетическое,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B73EC"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6B73EC" w:rsidRPr="00964092" w:rsidRDefault="00964092"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31 марта День рождения К.И.Чуковского</w:t>
            </w:r>
          </w:p>
        </w:tc>
        <w:tc>
          <w:tcPr>
            <w:tcW w:w="3222" w:type="dxa"/>
            <w:tcBorders>
              <w:bottom w:val="single" w:sz="6" w:space="0" w:color="222222"/>
              <w:right w:val="single" w:sz="6" w:space="0" w:color="222222"/>
            </w:tcBorders>
            <w:tcMar>
              <w:top w:w="75" w:type="dxa"/>
              <w:left w:w="75" w:type="dxa"/>
              <w:bottom w:w="75" w:type="dxa"/>
              <w:right w:w="75" w:type="dxa"/>
            </w:tcMar>
            <w:vAlign w:val="center"/>
          </w:tcPr>
          <w:p w:rsidR="006B73EC" w:rsidRDefault="00964092" w:rsidP="0098653E">
            <w:pPr>
              <w:spacing w:after="0" w:line="240" w:lineRule="auto"/>
              <w:jc w:val="both"/>
              <w:rPr>
                <w:rFonts w:ascii="Times New Roman" w:eastAsia="Times New Roman" w:hAnsi="Times New Roman" w:cs="Times New Roman"/>
                <w:iCs/>
                <w:sz w:val="24"/>
                <w:szCs w:val="24"/>
              </w:rPr>
            </w:pPr>
            <w:r w:rsidRPr="004419FC">
              <w:rPr>
                <w:rFonts w:ascii="Times New Roman" w:eastAsia="Times New Roman" w:hAnsi="Times New Roman" w:cs="Times New Roman"/>
                <w:iCs/>
                <w:sz w:val="24"/>
                <w:szCs w:val="24"/>
              </w:rPr>
              <w:t>Театрализов</w:t>
            </w:r>
            <w:r w:rsidR="004419FC">
              <w:rPr>
                <w:rFonts w:ascii="Times New Roman" w:eastAsia="Times New Roman" w:hAnsi="Times New Roman" w:cs="Times New Roman"/>
                <w:iCs/>
                <w:sz w:val="24"/>
                <w:szCs w:val="24"/>
              </w:rPr>
              <w:t>а</w:t>
            </w:r>
            <w:r w:rsidRPr="004419FC">
              <w:rPr>
                <w:rFonts w:ascii="Times New Roman" w:eastAsia="Times New Roman" w:hAnsi="Times New Roman" w:cs="Times New Roman"/>
                <w:iCs/>
                <w:sz w:val="24"/>
                <w:szCs w:val="24"/>
              </w:rPr>
              <w:t>нные игры, чте</w:t>
            </w:r>
            <w:r w:rsidR="004419FC">
              <w:rPr>
                <w:rFonts w:ascii="Times New Roman" w:eastAsia="Times New Roman" w:hAnsi="Times New Roman" w:cs="Times New Roman"/>
                <w:iCs/>
                <w:sz w:val="24"/>
                <w:szCs w:val="24"/>
              </w:rPr>
              <w:t>ние произведений</w:t>
            </w:r>
            <w:r w:rsidRPr="004419FC">
              <w:rPr>
                <w:rFonts w:ascii="Times New Roman" w:eastAsia="Times New Roman" w:hAnsi="Times New Roman" w:cs="Times New Roman"/>
                <w:iCs/>
                <w:sz w:val="24"/>
                <w:szCs w:val="24"/>
              </w:rPr>
              <w:t>, выставка рисунков</w:t>
            </w:r>
          </w:p>
          <w:p w:rsidR="004419FC" w:rsidRPr="00964092" w:rsidRDefault="004419FC" w:rsidP="0098653E">
            <w:pPr>
              <w:spacing w:after="0" w:line="240" w:lineRule="auto"/>
              <w:jc w:val="both"/>
              <w:rPr>
                <w:rFonts w:ascii="Times New Roman" w:eastAsia="Times New Roman" w:hAnsi="Times New Roman" w:cs="Times New Roman"/>
                <w:iCs/>
                <w:sz w:val="24"/>
                <w:szCs w:val="24"/>
                <w:shd w:val="clear" w:color="auto" w:fill="FFFFCC"/>
              </w:rPr>
            </w:pPr>
          </w:p>
        </w:tc>
        <w:tc>
          <w:tcPr>
            <w:tcW w:w="2602" w:type="dxa"/>
            <w:tcBorders>
              <w:bottom w:val="single" w:sz="6" w:space="0" w:color="222222"/>
              <w:right w:val="single" w:sz="6" w:space="0" w:color="222222"/>
            </w:tcBorders>
            <w:tcMar>
              <w:top w:w="75" w:type="dxa"/>
              <w:left w:w="75" w:type="dxa"/>
              <w:bottom w:w="75" w:type="dxa"/>
              <w:right w:w="75" w:type="dxa"/>
            </w:tcMar>
            <w:vAlign w:val="center"/>
          </w:tcPr>
          <w:p w:rsidR="006B73EC" w:rsidRPr="00964092" w:rsidRDefault="00964092"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Этико-эстетическое,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tcPr>
          <w:p w:rsidR="006B73EC" w:rsidRPr="00964092" w:rsidRDefault="00964092" w:rsidP="0098653E">
            <w:pPr>
              <w:spacing w:after="0" w:line="240" w:lineRule="auto"/>
              <w:jc w:val="both"/>
              <w:rPr>
                <w:rFonts w:ascii="Times New Roman" w:eastAsia="Times New Roman" w:hAnsi="Times New Roman" w:cs="Times New Roman"/>
                <w:iCs/>
                <w:sz w:val="24"/>
                <w:szCs w:val="24"/>
                <w:shd w:val="clear" w:color="auto" w:fill="FFFFCC"/>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АПРЕЛЬ</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 xml:space="preserve">12 апреля. День космонавтики, 65 лет со дня запуска </w:t>
            </w:r>
            <w:r w:rsidRPr="00964092">
              <w:rPr>
                <w:rFonts w:ascii="Times New Roman" w:eastAsia="Times New Roman" w:hAnsi="Times New Roman" w:cs="Times New Roman"/>
                <w:sz w:val="24"/>
                <w:szCs w:val="24"/>
              </w:rPr>
              <w:lastRenderedPageBreak/>
              <w:t>СССР первого искусственного спутника Земли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4419FC"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lastRenderedPageBreak/>
              <w:t>Развлечение «Космическое путешествие»</w:t>
            </w:r>
            <w:r w:rsidR="006C2B73" w:rsidRPr="004419FC">
              <w:rPr>
                <w:rFonts w:ascii="Times New Roman" w:eastAsia="Times New Roman" w:hAnsi="Times New Roman" w:cs="Times New Roman"/>
                <w:iCs/>
                <w:sz w:val="24"/>
                <w:szCs w:val="24"/>
              </w:rPr>
              <w:t xml:space="preserve"> Организация выставки по теме</w:t>
            </w:r>
            <w:r>
              <w:rPr>
                <w:rFonts w:ascii="Times New Roman" w:eastAsia="Times New Roman" w:hAnsi="Times New Roman" w:cs="Times New Roman"/>
                <w:iCs/>
                <w:sz w:val="24"/>
                <w:szCs w:val="24"/>
              </w:rPr>
              <w:t xml:space="preserve"> «Этот не</w:t>
            </w:r>
            <w:r>
              <w:rPr>
                <w:rFonts w:ascii="Times New Roman" w:eastAsia="Times New Roman" w:hAnsi="Times New Roman" w:cs="Times New Roman"/>
                <w:iCs/>
                <w:sz w:val="24"/>
                <w:szCs w:val="24"/>
              </w:rPr>
              <w:lastRenderedPageBreak/>
              <w:t>обычный космос»</w:t>
            </w:r>
          </w:p>
          <w:p w:rsidR="006C2B73" w:rsidRPr="00964092" w:rsidRDefault="004419FC"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Просмотр видеофильмов</w:t>
            </w:r>
            <w:r w:rsidR="006C2B73" w:rsidRPr="004419FC">
              <w:rPr>
                <w:rFonts w:ascii="Times New Roman" w:eastAsia="Times New Roman" w:hAnsi="Times New Roman" w:cs="Times New Roman"/>
                <w:iCs/>
                <w:sz w:val="24"/>
                <w:szCs w:val="24"/>
              </w:rPr>
              <w:t xml:space="preserve"> (о космосе,</w:t>
            </w:r>
            <w:r w:rsidR="006C2B73" w:rsidRPr="00F1144F">
              <w:rPr>
                <w:rFonts w:ascii="Times New Roman" w:eastAsia="Times New Roman" w:hAnsi="Times New Roman" w:cs="Times New Roman"/>
                <w:iCs/>
                <w:sz w:val="24"/>
                <w:szCs w:val="24"/>
              </w:rPr>
              <w:t xml:space="preserve"> </w:t>
            </w:r>
            <w:r w:rsidR="006C2B73" w:rsidRPr="004419FC">
              <w:rPr>
                <w:rFonts w:ascii="Times New Roman" w:eastAsia="Times New Roman" w:hAnsi="Times New Roman" w:cs="Times New Roman"/>
                <w:iCs/>
                <w:sz w:val="24"/>
                <w:szCs w:val="24"/>
              </w:rPr>
              <w:t>космических явлениях</w:t>
            </w:r>
            <w:r>
              <w:rPr>
                <w:rFonts w:ascii="Times New Roman" w:eastAsia="Times New Roman" w:hAnsi="Times New Roman" w:cs="Times New Roman"/>
                <w:iCs/>
                <w:sz w:val="24"/>
                <w:szCs w:val="24"/>
              </w:rPr>
              <w:t>)</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Конструирование ракет</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4419FC">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lastRenderedPageBreak/>
              <w:t>Познавательное, этико-эстетическое</w:t>
            </w:r>
            <w:r w:rsidR="004419FC">
              <w:rPr>
                <w:rFonts w:ascii="Times New Roman" w:eastAsia="Times New Roman" w:hAnsi="Times New Roman" w:cs="Times New Roman"/>
                <w:sz w:val="24"/>
                <w:szCs w:val="24"/>
              </w:rPr>
              <w:t>, физическое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22 апреля. Всемирный день Земли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4419FC">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Беседы с детьми об экологических проблемах</w:t>
            </w:r>
            <w:r w:rsidRPr="00F1144F">
              <w:rPr>
                <w:rFonts w:ascii="Times New Roman" w:eastAsia="Times New Roman" w:hAnsi="Times New Roman" w:cs="Times New Roman"/>
                <w:iCs/>
                <w:sz w:val="24"/>
                <w:szCs w:val="24"/>
              </w:rPr>
              <w:t xml:space="preserve"> </w:t>
            </w:r>
            <w:r w:rsidRPr="004419FC">
              <w:rPr>
                <w:rFonts w:ascii="Times New Roman" w:eastAsia="Times New Roman" w:hAnsi="Times New Roman" w:cs="Times New Roman"/>
                <w:iCs/>
                <w:sz w:val="24"/>
                <w:szCs w:val="24"/>
              </w:rPr>
              <w:t xml:space="preserve">на Земле, </w:t>
            </w:r>
            <w:r w:rsidR="004419FC" w:rsidRPr="004419FC">
              <w:rPr>
                <w:rFonts w:ascii="Times New Roman" w:eastAsia="Times New Roman" w:hAnsi="Times New Roman" w:cs="Times New Roman"/>
                <w:iCs/>
                <w:sz w:val="24"/>
                <w:szCs w:val="24"/>
              </w:rPr>
              <w:t>экологические акции</w:t>
            </w:r>
            <w:r w:rsidR="004419FC">
              <w:rPr>
                <w:rFonts w:ascii="Times New Roman" w:eastAsia="Times New Roman" w:hAnsi="Times New Roman" w:cs="Times New Roman"/>
                <w:iCs/>
                <w:sz w:val="24"/>
                <w:szCs w:val="24"/>
              </w:rPr>
              <w:t>, проекты экологической направленности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Познавательное, экологическое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МАЙ</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1 мая. Праздник Весны и Труда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Слушание и исполнение песен о весне и</w:t>
            </w:r>
            <w:r w:rsidRPr="00F1144F">
              <w:rPr>
                <w:rFonts w:ascii="Times New Roman" w:eastAsia="Times New Roman" w:hAnsi="Times New Roman" w:cs="Times New Roman"/>
                <w:iCs/>
                <w:sz w:val="24"/>
                <w:szCs w:val="24"/>
              </w:rPr>
              <w:t xml:space="preserve"> </w:t>
            </w:r>
            <w:r w:rsidRPr="004419FC">
              <w:rPr>
                <w:rFonts w:ascii="Times New Roman" w:eastAsia="Times New Roman" w:hAnsi="Times New Roman" w:cs="Times New Roman"/>
                <w:iCs/>
                <w:sz w:val="24"/>
                <w:szCs w:val="24"/>
              </w:rPr>
              <w:t>труде, слушание музыки о весне</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4419FC">
              <w:rPr>
                <w:rFonts w:ascii="Times New Roman" w:eastAsia="Times New Roman" w:hAnsi="Times New Roman" w:cs="Times New Roman"/>
                <w:iCs/>
                <w:sz w:val="24"/>
                <w:szCs w:val="24"/>
              </w:rPr>
              <w:t>Знакомство с пословицами и поговорками о труде</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Трудовое, познавательное, этико-эстетическое, социальное</w:t>
            </w:r>
          </w:p>
        </w:tc>
        <w:tc>
          <w:tcPr>
            <w:tcW w:w="2311"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964092"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9 мая. День П</w:t>
            </w:r>
            <w:r w:rsidR="006C2B73" w:rsidRPr="00964092">
              <w:rPr>
                <w:rFonts w:ascii="Times New Roman" w:eastAsia="Times New Roman" w:hAnsi="Times New Roman" w:cs="Times New Roman"/>
                <w:sz w:val="24"/>
                <w:szCs w:val="24"/>
              </w:rPr>
              <w:t>обеды</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A636CB">
              <w:rPr>
                <w:rFonts w:ascii="Times New Roman" w:eastAsia="Times New Roman" w:hAnsi="Times New Roman" w:cs="Times New Roman"/>
                <w:iCs/>
                <w:sz w:val="24"/>
                <w:szCs w:val="24"/>
              </w:rPr>
              <w:t>Оформление в группах уголков по патриотическому воспитанию: «Защитники</w:t>
            </w:r>
            <w:r w:rsidRPr="00F1144F">
              <w:rPr>
                <w:rFonts w:ascii="Times New Roman" w:eastAsia="Times New Roman" w:hAnsi="Times New Roman" w:cs="Times New Roman"/>
                <w:iCs/>
                <w:sz w:val="24"/>
                <w:szCs w:val="24"/>
              </w:rPr>
              <w:t xml:space="preserve"> </w:t>
            </w:r>
            <w:r w:rsidRPr="00A636CB">
              <w:rPr>
                <w:rFonts w:ascii="Times New Roman" w:eastAsia="Times New Roman" w:hAnsi="Times New Roman" w:cs="Times New Roman"/>
                <w:iCs/>
                <w:sz w:val="24"/>
                <w:szCs w:val="24"/>
              </w:rPr>
              <w:t>Отечества с Древней Руси до наших дней», «Слава героям землякам»</w:t>
            </w:r>
          </w:p>
          <w:p w:rsidR="006C2B73" w:rsidRPr="00964092" w:rsidRDefault="00A636CB" w:rsidP="0098653E">
            <w:pPr>
              <w:spacing w:after="0" w:line="240" w:lineRule="auto"/>
              <w:jc w:val="both"/>
              <w:rPr>
                <w:rFonts w:ascii="Times New Roman" w:eastAsia="Times New Roman" w:hAnsi="Times New Roman" w:cs="Times New Roman"/>
                <w:sz w:val="24"/>
                <w:szCs w:val="24"/>
              </w:rPr>
            </w:pPr>
            <w:r w:rsidRPr="00A636CB">
              <w:rPr>
                <w:rFonts w:ascii="Times New Roman" w:eastAsia="Times New Roman" w:hAnsi="Times New Roman" w:cs="Times New Roman"/>
                <w:iCs/>
                <w:sz w:val="24"/>
                <w:szCs w:val="24"/>
              </w:rPr>
              <w:t>Акция «Окна победы»</w:t>
            </w:r>
          </w:p>
          <w:p w:rsidR="006C2B73" w:rsidRPr="00964092" w:rsidRDefault="006C2B73" w:rsidP="00A636CB">
            <w:pPr>
              <w:spacing w:after="0" w:line="240" w:lineRule="auto"/>
              <w:jc w:val="both"/>
              <w:rPr>
                <w:rFonts w:ascii="Times New Roman" w:eastAsia="Times New Roman" w:hAnsi="Times New Roman" w:cs="Times New Roman"/>
                <w:sz w:val="24"/>
                <w:szCs w:val="24"/>
              </w:rPr>
            </w:pPr>
            <w:r w:rsidRPr="00A636CB">
              <w:rPr>
                <w:rFonts w:ascii="Times New Roman" w:eastAsia="Times New Roman" w:hAnsi="Times New Roman" w:cs="Times New Roman"/>
                <w:iCs/>
                <w:sz w:val="24"/>
                <w:szCs w:val="24"/>
              </w:rPr>
              <w:t>Оформление выставки</w:t>
            </w:r>
            <w:r w:rsidRPr="00F1144F">
              <w:rPr>
                <w:rFonts w:ascii="Times New Roman" w:eastAsia="Times New Roman" w:hAnsi="Times New Roman" w:cs="Times New Roman"/>
                <w:iCs/>
                <w:sz w:val="24"/>
                <w:szCs w:val="24"/>
              </w:rPr>
              <w:t xml:space="preserve"> </w:t>
            </w:r>
            <w:r w:rsidRPr="00A636CB">
              <w:rPr>
                <w:rFonts w:ascii="Times New Roman" w:eastAsia="Times New Roman" w:hAnsi="Times New Roman" w:cs="Times New Roman"/>
                <w:iCs/>
                <w:sz w:val="24"/>
                <w:szCs w:val="24"/>
              </w:rPr>
              <w:t>детского изобразительного творчества «Спасибо за мир!»</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Познавательное, патриотическое, социальное, семья</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24 мая. День славянской письменности и культуры</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A636CB">
              <w:rPr>
                <w:rFonts w:ascii="Times New Roman" w:eastAsia="Times New Roman" w:hAnsi="Times New Roman" w:cs="Times New Roman"/>
                <w:iCs/>
                <w:sz w:val="24"/>
                <w:szCs w:val="24"/>
              </w:rPr>
              <w:t>Беседы на тему азбуки, конкурс букв</w:t>
            </w:r>
            <w:r w:rsidR="00A636CB" w:rsidRPr="00A636CB">
              <w:rPr>
                <w:rFonts w:ascii="Times New Roman" w:eastAsia="Times New Roman" w:hAnsi="Times New Roman" w:cs="Times New Roman"/>
                <w:iCs/>
                <w:sz w:val="24"/>
                <w:szCs w:val="24"/>
              </w:rPr>
              <w:t>о</w:t>
            </w:r>
            <w:r w:rsidRPr="00A636CB">
              <w:rPr>
                <w:rFonts w:ascii="Times New Roman" w:eastAsia="Times New Roman" w:hAnsi="Times New Roman" w:cs="Times New Roman"/>
                <w:iCs/>
                <w:sz w:val="24"/>
                <w:szCs w:val="24"/>
              </w:rPr>
              <w:t>поделок «Кириллица» и «Глаголица», проект «Неделя славянской письменности»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Познавательное, патриотическое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 подготовительная группы</w:t>
            </w:r>
          </w:p>
        </w:tc>
      </w:tr>
      <w:tr w:rsidR="00C771EA"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C771EA" w:rsidRPr="00964092" w:rsidRDefault="00C771EA" w:rsidP="009865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родного города</w:t>
            </w:r>
            <w:r w:rsidR="00B141A9">
              <w:rPr>
                <w:rFonts w:ascii="Times New Roman" w:eastAsia="Times New Roman" w:hAnsi="Times New Roman" w:cs="Times New Roman"/>
                <w:sz w:val="24"/>
                <w:szCs w:val="24"/>
              </w:rPr>
              <w:t xml:space="preserve"> (последний выходной)</w:t>
            </w:r>
          </w:p>
        </w:tc>
        <w:tc>
          <w:tcPr>
            <w:tcW w:w="3222" w:type="dxa"/>
            <w:tcBorders>
              <w:bottom w:val="single" w:sz="6" w:space="0" w:color="222222"/>
              <w:right w:val="single" w:sz="6" w:space="0" w:color="222222"/>
            </w:tcBorders>
            <w:tcMar>
              <w:top w:w="75" w:type="dxa"/>
              <w:left w:w="75" w:type="dxa"/>
              <w:bottom w:w="75" w:type="dxa"/>
              <w:right w:w="75" w:type="dxa"/>
            </w:tcMar>
            <w:vAlign w:val="center"/>
          </w:tcPr>
          <w:p w:rsidR="00C771EA" w:rsidRPr="00A636CB" w:rsidRDefault="00C771EA" w:rsidP="0098653E">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Беседы , просмотр презентаций, оформление уголков «Знаменитые места родного города»</w:t>
            </w:r>
            <w:r w:rsidR="00B141A9">
              <w:rPr>
                <w:rFonts w:ascii="Times New Roman" w:eastAsia="Times New Roman" w:hAnsi="Times New Roman" w:cs="Times New Roman"/>
                <w:iCs/>
                <w:sz w:val="24"/>
                <w:szCs w:val="24"/>
              </w:rPr>
              <w:t>, развлечение</w:t>
            </w:r>
          </w:p>
        </w:tc>
        <w:tc>
          <w:tcPr>
            <w:tcW w:w="2602" w:type="dxa"/>
            <w:tcBorders>
              <w:bottom w:val="single" w:sz="6" w:space="0" w:color="222222"/>
              <w:right w:val="single" w:sz="6" w:space="0" w:color="222222"/>
            </w:tcBorders>
            <w:tcMar>
              <w:top w:w="75" w:type="dxa"/>
              <w:left w:w="75" w:type="dxa"/>
              <w:bottom w:w="75" w:type="dxa"/>
              <w:right w:w="75" w:type="dxa"/>
            </w:tcMar>
            <w:vAlign w:val="center"/>
          </w:tcPr>
          <w:p w:rsidR="00C771EA" w:rsidRPr="00964092" w:rsidRDefault="00C771EA"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Познавательное, патриотическое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tcPr>
          <w:p w:rsidR="00C771EA" w:rsidRPr="00964092" w:rsidRDefault="00C771EA" w:rsidP="0098653E">
            <w:pPr>
              <w:spacing w:after="0" w:line="240" w:lineRule="auto"/>
              <w:jc w:val="both"/>
              <w:rPr>
                <w:rFonts w:ascii="Times New Roman" w:eastAsia="Times New Roman" w:hAnsi="Times New Roman" w:cs="Times New Roman"/>
                <w:iCs/>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ИЮНЬ</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1 июня День защиты детей</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Музыкально-спортивное</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мероприятие «Дети должны дружить»</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A636CB">
              <w:rPr>
                <w:rFonts w:ascii="Times New Roman" w:eastAsia="Times New Roman" w:hAnsi="Times New Roman" w:cs="Times New Roman"/>
                <w:iCs/>
                <w:sz w:val="24"/>
                <w:szCs w:val="24"/>
              </w:rPr>
              <w:t>Праздничное мероприятие «Солнечное лето для детей планеты»</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социальное, семья</w:t>
            </w:r>
          </w:p>
        </w:tc>
        <w:tc>
          <w:tcPr>
            <w:tcW w:w="2311"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2C3439">
        <w:trPr>
          <w:trHeight w:val="1768"/>
        </w:trPr>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lastRenderedPageBreak/>
              <w:t>6 июня. День русского языка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Слушание и совместное пение различных песен, потешек, пестушек</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Драматизация «Русские</w:t>
            </w:r>
            <w:r w:rsidRPr="00F1144F">
              <w:rPr>
                <w:rFonts w:ascii="Times New Roman" w:eastAsia="Times New Roman" w:hAnsi="Times New Roman" w:cs="Times New Roman"/>
                <w:iCs/>
                <w:sz w:val="24"/>
                <w:szCs w:val="24"/>
              </w:rPr>
              <w:t xml:space="preserve"> </w:t>
            </w:r>
            <w:r w:rsidRPr="002C3439">
              <w:rPr>
                <w:rFonts w:ascii="Times New Roman" w:eastAsia="Times New Roman" w:hAnsi="Times New Roman" w:cs="Times New Roman"/>
                <w:iCs/>
                <w:sz w:val="24"/>
                <w:szCs w:val="24"/>
              </w:rPr>
              <w:t>богатыри», «Сказки Пушкина».</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Познавательное, патриотическое, социальное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 подготовительная 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12 июня. День России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Тематические занятия, познавательные беседы о России, государственной символике, малой родине</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Стихотворный марафон о России</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Спортивно-игровые мероприятия «Мы — Будущее России»</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Выставка детских рисунков «Россия — гордость моя!»</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Проект «Мы граждане России»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Познавательное, патриотическое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22 июня. День памяти и скорби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Поэтический час «Мы о войне стихами говорим»</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Тематические беседы «Страничка истории. Никто</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не забыт»</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Прослушивание музыкальных композиций «Священная война», «22 июня ровно</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в 4 часа…», «Катюша»</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Игра «Перевяжи раненого солдата», «Саперы», «Разведчики»</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Совместное рисование на темы</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«Чтобы помнили», «Я</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хочу чтоб не было больше войны!»</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 познавательное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 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t>ИЮЛЬ</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8 июля. День семьи, любви и верности</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Беседы «Мой семья»,</w:t>
            </w:r>
            <w:r w:rsidRPr="00F1144F">
              <w:rPr>
                <w:rFonts w:ascii="Times New Roman" w:eastAsia="Times New Roman" w:hAnsi="Times New Roman" w:cs="Times New Roman"/>
                <w:iCs/>
                <w:sz w:val="24"/>
                <w:szCs w:val="24"/>
              </w:rPr>
              <w:t xml:space="preserve"> </w:t>
            </w:r>
            <w:r w:rsidRPr="002C3439">
              <w:rPr>
                <w:rFonts w:ascii="Times New Roman" w:eastAsia="Times New Roman" w:hAnsi="Times New Roman" w:cs="Times New Roman"/>
                <w:iCs/>
                <w:sz w:val="24"/>
                <w:szCs w:val="24"/>
              </w:rPr>
              <w:t>интерактивная игра «Мамины и папины помощники»,</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творческая мастерская «Ромашка на счастье», презентация поделок «Герб моей семьи»</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Социальное, семья</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30 июля. День Военно-морского флота</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Рассматривание иллюстраций</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Знакомство детей с</w:t>
            </w:r>
            <w:r w:rsidRPr="00F1144F">
              <w:rPr>
                <w:rFonts w:ascii="Times New Roman" w:eastAsia="Times New Roman" w:hAnsi="Times New Roman" w:cs="Times New Roman"/>
                <w:iCs/>
                <w:sz w:val="24"/>
                <w:szCs w:val="24"/>
              </w:rPr>
              <w:t xml:space="preserve"> </w:t>
            </w:r>
            <w:r w:rsidRPr="002C3439">
              <w:rPr>
                <w:rFonts w:ascii="Times New Roman" w:eastAsia="Times New Roman" w:hAnsi="Times New Roman" w:cs="Times New Roman"/>
                <w:iCs/>
                <w:sz w:val="24"/>
                <w:szCs w:val="24"/>
              </w:rPr>
              <w:t>историей возникновения Российского</w:t>
            </w:r>
            <w:r w:rsidRPr="00F1144F">
              <w:rPr>
                <w:rFonts w:ascii="Times New Roman" w:eastAsia="Times New Roman" w:hAnsi="Times New Roman" w:cs="Times New Roman"/>
                <w:iCs/>
                <w:sz w:val="24"/>
                <w:szCs w:val="24"/>
              </w:rPr>
              <w:t xml:space="preserve"> </w:t>
            </w:r>
            <w:r w:rsidRPr="002C3439">
              <w:rPr>
                <w:rFonts w:ascii="Times New Roman" w:eastAsia="Times New Roman" w:hAnsi="Times New Roman" w:cs="Times New Roman"/>
                <w:iCs/>
                <w:sz w:val="24"/>
                <w:szCs w:val="24"/>
              </w:rPr>
              <w:t>флота и его основателем - царём Петром</w:t>
            </w:r>
            <w:r w:rsidR="002C3439" w:rsidRPr="002C3439">
              <w:rPr>
                <w:rFonts w:ascii="Times New Roman" w:eastAsia="Times New Roman" w:hAnsi="Times New Roman" w:cs="Times New Roman"/>
                <w:iCs/>
                <w:sz w:val="24"/>
                <w:szCs w:val="24"/>
              </w:rPr>
              <w:t xml:space="preserve"> </w:t>
            </w:r>
            <w:r w:rsidRPr="002C3439">
              <w:rPr>
                <w:rFonts w:ascii="Times New Roman" w:eastAsia="Times New Roman" w:hAnsi="Times New Roman" w:cs="Times New Roman"/>
                <w:iCs/>
                <w:sz w:val="24"/>
                <w:szCs w:val="24"/>
              </w:rPr>
              <w:t>1</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Старшая и</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подготовительная группы</w:t>
            </w:r>
          </w:p>
        </w:tc>
      </w:tr>
      <w:tr w:rsidR="006C2B73" w:rsidRPr="00964092" w:rsidTr="00964092">
        <w:tc>
          <w:tcPr>
            <w:tcW w:w="10281"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b/>
                <w:bCs/>
                <w:sz w:val="24"/>
                <w:szCs w:val="24"/>
              </w:rPr>
              <w:lastRenderedPageBreak/>
              <w:t>АВГУСТ</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14 августа. День физкультурника</w:t>
            </w:r>
          </w:p>
        </w:tc>
        <w:tc>
          <w:tcPr>
            <w:tcW w:w="3222"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Совместная разминка,</w:t>
            </w:r>
            <w:r w:rsidRPr="00F1144F">
              <w:rPr>
                <w:rFonts w:ascii="Times New Roman" w:eastAsia="Times New Roman" w:hAnsi="Times New Roman" w:cs="Times New Roman"/>
                <w:iCs/>
                <w:sz w:val="24"/>
                <w:szCs w:val="24"/>
              </w:rPr>
              <w:t xml:space="preserve"> </w:t>
            </w:r>
            <w:r w:rsidRPr="002C3439">
              <w:rPr>
                <w:rFonts w:ascii="Times New Roman" w:eastAsia="Times New Roman" w:hAnsi="Times New Roman" w:cs="Times New Roman"/>
                <w:iCs/>
                <w:sz w:val="24"/>
                <w:szCs w:val="24"/>
              </w:rPr>
              <w:t xml:space="preserve">эстафеты на ловкость и </w:t>
            </w:r>
            <w:r w:rsidRPr="00964092">
              <w:rPr>
                <w:rFonts w:ascii="Times New Roman" w:eastAsia="Times New Roman" w:hAnsi="Times New Roman" w:cs="Times New Roman"/>
                <w:iCs/>
                <w:sz w:val="24"/>
                <w:szCs w:val="24"/>
              </w:rPr>
              <w:t>скорость, тематические игры и забавы: «это я, это я — это все мои друзья…» «прыгни дальше», «лукошко», перетягивание каната и пр.</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Физическое и оздоровительное, этико-эстетическое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F1144F">
        <w:trPr>
          <w:trHeight w:val="3127"/>
        </w:trPr>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22 августа. День государственного флага Российской Федерации</w:t>
            </w:r>
          </w:p>
        </w:tc>
        <w:tc>
          <w:tcPr>
            <w:tcW w:w="3222"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Выставка, посвященная Дню Российского флага</w:t>
            </w:r>
          </w:p>
        </w:tc>
        <w:tc>
          <w:tcPr>
            <w:tcW w:w="260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Патриотическое</w:t>
            </w:r>
          </w:p>
        </w:tc>
        <w:tc>
          <w:tcPr>
            <w:tcW w:w="2311"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r w:rsidR="006C2B73" w:rsidRPr="00964092" w:rsidTr="00964092">
        <w:tc>
          <w:tcPr>
            <w:tcW w:w="214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27 августа. День российского кино</w:t>
            </w:r>
          </w:p>
        </w:tc>
        <w:tc>
          <w:tcPr>
            <w:tcW w:w="3222" w:type="dxa"/>
            <w:tcBorders>
              <w:bottom w:val="single" w:sz="6" w:space="0" w:color="222222"/>
              <w:right w:val="single" w:sz="6" w:space="0" w:color="222222"/>
            </w:tcBorders>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Беседы на темы: «Что мы знаем о</w:t>
            </w:r>
            <w:r w:rsidRPr="00F1144F">
              <w:rPr>
                <w:rFonts w:ascii="Times New Roman" w:eastAsia="Times New Roman" w:hAnsi="Times New Roman" w:cs="Times New Roman"/>
                <w:iCs/>
                <w:sz w:val="24"/>
                <w:szCs w:val="24"/>
              </w:rPr>
              <w:t xml:space="preserve"> </w:t>
            </w:r>
            <w:r w:rsidRPr="002C3439">
              <w:rPr>
                <w:rFonts w:ascii="Times New Roman" w:eastAsia="Times New Roman" w:hAnsi="Times New Roman" w:cs="Times New Roman"/>
                <w:iCs/>
                <w:sz w:val="24"/>
                <w:szCs w:val="24"/>
              </w:rPr>
              <w:t>кино?», «Как снимают кино?»</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Встреча с героями фильмов</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и мультфильмов</w:t>
            </w:r>
          </w:p>
          <w:p w:rsidR="006C2B73" w:rsidRPr="00964092" w:rsidRDefault="006C2B73" w:rsidP="0098653E">
            <w:pPr>
              <w:spacing w:after="0" w:line="240" w:lineRule="auto"/>
              <w:jc w:val="both"/>
              <w:rPr>
                <w:rFonts w:ascii="Times New Roman" w:eastAsia="Times New Roman" w:hAnsi="Times New Roman" w:cs="Times New Roman"/>
                <w:sz w:val="24"/>
                <w:szCs w:val="24"/>
              </w:rPr>
            </w:pPr>
            <w:r w:rsidRPr="002C3439">
              <w:rPr>
                <w:rFonts w:ascii="Times New Roman" w:eastAsia="Times New Roman" w:hAnsi="Times New Roman" w:cs="Times New Roman"/>
                <w:iCs/>
                <w:sz w:val="24"/>
                <w:szCs w:val="24"/>
              </w:rPr>
              <w:t>Рисованием на тему «Мой</w:t>
            </w:r>
            <w:r w:rsidRPr="00964092">
              <w:rPr>
                <w:rFonts w:ascii="Times New Roman" w:eastAsia="Times New Roman" w:hAnsi="Times New Roman" w:cs="Times New Roman"/>
                <w:iCs/>
                <w:sz w:val="24"/>
                <w:szCs w:val="24"/>
                <w:shd w:val="clear" w:color="auto" w:fill="FFFFCC"/>
              </w:rPr>
              <w:t xml:space="preserve"> </w:t>
            </w:r>
            <w:r w:rsidRPr="002C3439">
              <w:rPr>
                <w:rFonts w:ascii="Times New Roman" w:eastAsia="Times New Roman" w:hAnsi="Times New Roman" w:cs="Times New Roman"/>
                <w:iCs/>
                <w:sz w:val="24"/>
                <w:szCs w:val="24"/>
              </w:rPr>
              <w:t>любимый герой мультфильма»</w:t>
            </w:r>
          </w:p>
        </w:tc>
        <w:tc>
          <w:tcPr>
            <w:tcW w:w="2602"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sz w:val="24"/>
                <w:szCs w:val="24"/>
              </w:rPr>
              <w:t>Этико-эстетическое, социальное</w:t>
            </w:r>
          </w:p>
        </w:tc>
        <w:tc>
          <w:tcPr>
            <w:tcW w:w="2311" w:type="dxa"/>
            <w:tcBorders>
              <w:bottom w:val="single" w:sz="6" w:space="0" w:color="222222"/>
              <w:right w:val="single" w:sz="6" w:space="0" w:color="222222"/>
            </w:tcBorders>
            <w:shd w:val="clear" w:color="auto" w:fill="auto"/>
            <w:tcMar>
              <w:top w:w="75" w:type="dxa"/>
              <w:left w:w="75" w:type="dxa"/>
              <w:bottom w:w="75" w:type="dxa"/>
              <w:right w:w="75" w:type="dxa"/>
            </w:tcMar>
            <w:vAlign w:val="center"/>
            <w:hideMark/>
          </w:tcPr>
          <w:p w:rsidR="006C2B73" w:rsidRPr="00964092" w:rsidRDefault="006C2B73" w:rsidP="0098653E">
            <w:pPr>
              <w:spacing w:after="0" w:line="240" w:lineRule="auto"/>
              <w:jc w:val="both"/>
              <w:rPr>
                <w:rFonts w:ascii="Times New Roman" w:eastAsia="Times New Roman" w:hAnsi="Times New Roman" w:cs="Times New Roman"/>
                <w:sz w:val="24"/>
                <w:szCs w:val="24"/>
              </w:rPr>
            </w:pPr>
            <w:r w:rsidRPr="00964092">
              <w:rPr>
                <w:rFonts w:ascii="Times New Roman" w:eastAsia="Times New Roman" w:hAnsi="Times New Roman" w:cs="Times New Roman"/>
                <w:iCs/>
                <w:sz w:val="24"/>
                <w:szCs w:val="24"/>
              </w:rPr>
              <w:t>Все возрастные</w:t>
            </w:r>
            <w:r w:rsidRPr="00964092">
              <w:rPr>
                <w:rFonts w:ascii="Times New Roman" w:eastAsia="Times New Roman" w:hAnsi="Times New Roman" w:cs="Times New Roman"/>
                <w:iCs/>
                <w:sz w:val="24"/>
                <w:szCs w:val="24"/>
                <w:shd w:val="clear" w:color="auto" w:fill="FFFFCC"/>
              </w:rPr>
              <w:t xml:space="preserve"> </w:t>
            </w:r>
            <w:r w:rsidRPr="00964092">
              <w:rPr>
                <w:rFonts w:ascii="Times New Roman" w:eastAsia="Times New Roman" w:hAnsi="Times New Roman" w:cs="Times New Roman"/>
                <w:iCs/>
                <w:sz w:val="24"/>
                <w:szCs w:val="24"/>
              </w:rPr>
              <w:t>группы</w:t>
            </w:r>
          </w:p>
        </w:tc>
      </w:tr>
    </w:tbl>
    <w:p w:rsidR="00AE2D60" w:rsidRPr="00964092" w:rsidRDefault="00AE2D60" w:rsidP="0098653E">
      <w:pPr>
        <w:spacing w:after="0" w:line="240" w:lineRule="auto"/>
        <w:ind w:firstLine="709"/>
        <w:jc w:val="both"/>
        <w:rPr>
          <w:rFonts w:ascii="Times New Roman" w:hAnsi="Times New Roman" w:cs="Times New Roman"/>
          <w:sz w:val="24"/>
          <w:szCs w:val="24"/>
        </w:rPr>
      </w:pPr>
    </w:p>
    <w:p w:rsidR="00A22592" w:rsidRDefault="006B73EC" w:rsidP="0098653E">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V</w:t>
      </w:r>
      <w:r>
        <w:rPr>
          <w:rFonts w:ascii="Times New Roman" w:hAnsi="Times New Roman" w:cs="Times New Roman"/>
          <w:b/>
          <w:sz w:val="24"/>
          <w:szCs w:val="24"/>
        </w:rPr>
        <w:t xml:space="preserve">. </w:t>
      </w:r>
      <w:r w:rsidRPr="00F463CA">
        <w:rPr>
          <w:rFonts w:ascii="Times New Roman" w:hAnsi="Times New Roman" w:cs="Times New Roman"/>
          <w:b/>
          <w:sz w:val="24"/>
          <w:szCs w:val="24"/>
        </w:rPr>
        <w:t>Дополнительный раздел (краткая презентация Программы)</w:t>
      </w:r>
    </w:p>
    <w:p w:rsidR="00B8386F" w:rsidRDefault="00B8386F" w:rsidP="00B8386F">
      <w:pPr>
        <w:pStyle w:val="a3"/>
        <w:spacing w:before="0" w:beforeAutospacing="0" w:after="0" w:afterAutospacing="0"/>
        <w:ind w:firstLine="567"/>
        <w:jc w:val="both"/>
        <w:rPr>
          <w:bCs/>
        </w:rPr>
      </w:pPr>
      <w:r>
        <w:rPr>
          <w:bCs/>
        </w:rPr>
        <w:t>П</w:t>
      </w:r>
      <w:r w:rsidRPr="00E92679">
        <w:rPr>
          <w:bCs/>
        </w:rPr>
        <w:t xml:space="preserve">рограмма разработана в соответствии </w:t>
      </w:r>
      <w:r>
        <w:rPr>
          <w:bCs/>
        </w:rPr>
        <w:t xml:space="preserve">федеральной образовательной программой (ФОП) и </w:t>
      </w:r>
      <w:r w:rsidRPr="00E92679">
        <w:rPr>
          <w:bCs/>
        </w:rPr>
        <w:t xml:space="preserve">федеральным государственным образовательным стандартом дошкольного образования (далее - ФГОС ДО). </w:t>
      </w:r>
    </w:p>
    <w:p w:rsidR="00B8386F" w:rsidRDefault="00B8386F" w:rsidP="00B8386F">
      <w:pPr>
        <w:pStyle w:val="a3"/>
        <w:spacing w:before="0" w:beforeAutospacing="0" w:after="0" w:afterAutospacing="0"/>
        <w:ind w:firstLine="567"/>
        <w:jc w:val="both"/>
        <w:rPr>
          <w:bCs/>
        </w:rPr>
      </w:pPr>
      <w:r>
        <w:rPr>
          <w:bCs/>
        </w:rPr>
        <w:t>П</w:t>
      </w:r>
      <w:r w:rsidRPr="00E92679">
        <w:rPr>
          <w:bCs/>
        </w:rPr>
        <w:t xml:space="preserve">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 </w:t>
      </w:r>
    </w:p>
    <w:p w:rsidR="00B8386F" w:rsidRPr="00450F6B" w:rsidRDefault="00B8386F" w:rsidP="00B8386F">
      <w:pPr>
        <w:autoSpaceDE w:val="0"/>
        <w:autoSpaceDN w:val="0"/>
        <w:adjustRightInd w:val="0"/>
        <w:spacing w:after="0" w:line="240" w:lineRule="auto"/>
        <w:jc w:val="both"/>
        <w:rPr>
          <w:rFonts w:ascii="Times New Roman" w:hAnsi="Times New Roman" w:cs="Times New Roman"/>
          <w:b/>
          <w:sz w:val="24"/>
          <w:szCs w:val="24"/>
        </w:rPr>
      </w:pPr>
      <w:r w:rsidRPr="00450F6B">
        <w:rPr>
          <w:rFonts w:ascii="Times New Roman" w:hAnsi="Times New Roman" w:cs="Times New Roman"/>
          <w:b/>
          <w:sz w:val="24"/>
          <w:szCs w:val="24"/>
        </w:rPr>
        <w:t xml:space="preserve">. </w:t>
      </w:r>
    </w:p>
    <w:p w:rsidR="00B8386F" w:rsidRDefault="00B8386F" w:rsidP="00B8386F">
      <w:pPr>
        <w:autoSpaceDE w:val="0"/>
        <w:autoSpaceDN w:val="0"/>
        <w:adjustRightInd w:val="0"/>
        <w:spacing w:after="0" w:line="240" w:lineRule="auto"/>
        <w:jc w:val="both"/>
        <w:rPr>
          <w:rFonts w:ascii="Times New Roman" w:hAnsi="Times New Roman" w:cs="Times New Roman"/>
          <w:sz w:val="24"/>
          <w:szCs w:val="24"/>
        </w:rPr>
      </w:pPr>
      <w:r w:rsidRPr="00450F6B">
        <w:rPr>
          <w:rFonts w:ascii="Times New Roman" w:hAnsi="Times New Roman" w:cs="Times New Roman"/>
          <w:sz w:val="24"/>
          <w:szCs w:val="24"/>
        </w:rPr>
        <w:t xml:space="preserve"> МДОУ «Детский сад № 142» города Ярославля посещает 317 детей. Функционируют 13 групп: них: 2 группы раннего возраста,</w:t>
      </w:r>
      <w:r w:rsidR="007A0C67">
        <w:rPr>
          <w:rFonts w:ascii="Times New Roman" w:hAnsi="Times New Roman" w:cs="Times New Roman"/>
          <w:sz w:val="24"/>
          <w:szCs w:val="24"/>
        </w:rPr>
        <w:t xml:space="preserve"> 1 </w:t>
      </w:r>
      <w:r w:rsidR="00596BCB">
        <w:rPr>
          <w:rFonts w:ascii="Times New Roman" w:hAnsi="Times New Roman" w:cs="Times New Roman"/>
          <w:sz w:val="24"/>
          <w:szCs w:val="24"/>
        </w:rPr>
        <w:t>группа компенсирующей направленности</w:t>
      </w:r>
      <w:r w:rsidR="007A0C67">
        <w:rPr>
          <w:rFonts w:ascii="Times New Roman" w:hAnsi="Times New Roman" w:cs="Times New Roman"/>
          <w:sz w:val="24"/>
          <w:szCs w:val="24"/>
        </w:rPr>
        <w:t xml:space="preserve"> с ЗПР, 2 </w:t>
      </w:r>
      <w:r w:rsidR="00596BCB">
        <w:rPr>
          <w:rFonts w:ascii="Times New Roman" w:hAnsi="Times New Roman" w:cs="Times New Roman"/>
          <w:sz w:val="24"/>
          <w:szCs w:val="24"/>
        </w:rPr>
        <w:t xml:space="preserve">группы </w:t>
      </w:r>
      <w:r w:rsidR="007A0C67">
        <w:rPr>
          <w:rFonts w:ascii="Times New Roman" w:hAnsi="Times New Roman" w:cs="Times New Roman"/>
          <w:sz w:val="24"/>
          <w:szCs w:val="24"/>
        </w:rPr>
        <w:t xml:space="preserve">компенсирующие </w:t>
      </w:r>
      <w:r w:rsidR="00596BCB">
        <w:rPr>
          <w:rFonts w:ascii="Times New Roman" w:hAnsi="Times New Roman" w:cs="Times New Roman"/>
          <w:sz w:val="24"/>
          <w:szCs w:val="24"/>
        </w:rPr>
        <w:t>направленности</w:t>
      </w:r>
      <w:r w:rsidR="007A0C67">
        <w:rPr>
          <w:rFonts w:ascii="Times New Roman" w:hAnsi="Times New Roman" w:cs="Times New Roman"/>
          <w:sz w:val="24"/>
          <w:szCs w:val="24"/>
        </w:rPr>
        <w:t xml:space="preserve"> с ТНР, </w:t>
      </w:r>
      <w:r w:rsidRPr="00450F6B">
        <w:rPr>
          <w:rFonts w:ascii="Times New Roman" w:hAnsi="Times New Roman" w:cs="Times New Roman"/>
          <w:sz w:val="24"/>
          <w:szCs w:val="24"/>
        </w:rPr>
        <w:t xml:space="preserve"> </w:t>
      </w:r>
      <w:r w:rsidR="007A0C67">
        <w:rPr>
          <w:rFonts w:ascii="Times New Roman" w:hAnsi="Times New Roman" w:cs="Times New Roman"/>
          <w:sz w:val="24"/>
          <w:szCs w:val="24"/>
        </w:rPr>
        <w:t>2  группы комбинированной направленности с ЗПР, 6 групп комбинированной направленности с ТНР.</w:t>
      </w:r>
    </w:p>
    <w:p w:rsidR="00596BCB" w:rsidRPr="00450F6B" w:rsidRDefault="00596BCB" w:rsidP="00B838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группах компенсирующей направленности образовательная деятельность осуществляется по адаптированным образовательным программам для детей с ТНР И ЗПР, в группах комбинированной направленности по образовательной программе ДОУ и адаптированной программе для детей с ЗПР и ТНР.</w:t>
      </w:r>
    </w:p>
    <w:p w:rsidR="005551AA" w:rsidRPr="00E92679" w:rsidRDefault="005551AA" w:rsidP="00542BF9">
      <w:pPr>
        <w:pStyle w:val="a3"/>
        <w:spacing w:before="0" w:beforeAutospacing="0" w:after="0" w:afterAutospacing="0"/>
        <w:ind w:firstLine="567"/>
        <w:jc w:val="both"/>
        <w:rPr>
          <w:bCs/>
        </w:rPr>
      </w:pPr>
      <w:r w:rsidRPr="00E92679">
        <w:rPr>
          <w:bCs/>
        </w:rPr>
        <w:t>Образовательная программа  МДОУ «Детский сад №142» позволяет реализовать несколько основополагающих функций  дошкольного уровня образования:</w:t>
      </w:r>
    </w:p>
    <w:p w:rsidR="005551AA" w:rsidRPr="00E92679" w:rsidRDefault="005551AA" w:rsidP="005551AA">
      <w:pPr>
        <w:pStyle w:val="a3"/>
        <w:spacing w:before="0" w:beforeAutospacing="0" w:after="0" w:afterAutospacing="0"/>
        <w:ind w:firstLine="567"/>
        <w:jc w:val="both"/>
        <w:rPr>
          <w:bCs/>
        </w:rPr>
      </w:pPr>
      <w:r w:rsidRPr="00E92679">
        <w:rPr>
          <w:bCs/>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5551AA" w:rsidRPr="00E92679" w:rsidRDefault="005551AA" w:rsidP="005551AA">
      <w:pPr>
        <w:pStyle w:val="a3"/>
        <w:spacing w:before="0" w:beforeAutospacing="0" w:after="0" w:afterAutospacing="0"/>
        <w:ind w:firstLine="567"/>
        <w:jc w:val="both"/>
        <w:rPr>
          <w:bCs/>
        </w:rPr>
      </w:pPr>
      <w:r w:rsidRPr="00E92679">
        <w:rPr>
          <w:bCs/>
        </w:rPr>
        <w:lastRenderedPageBreak/>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w:t>
      </w:r>
      <w:r>
        <w:rPr>
          <w:bCs/>
        </w:rPr>
        <w:t xml:space="preserve"> </w:t>
      </w:r>
      <w:r w:rsidRPr="00E92679">
        <w:rPr>
          <w:bCs/>
        </w:rPr>
        <w:t>российского народа, воспитание подрастающего поколения как знающего и уважающего историю и</w:t>
      </w:r>
      <w:r>
        <w:rPr>
          <w:bCs/>
        </w:rPr>
        <w:t xml:space="preserve"> </w:t>
      </w:r>
      <w:r w:rsidRPr="00E92679">
        <w:rPr>
          <w:bCs/>
        </w:rPr>
        <w:t>культуру своей семьи, большой и малой Родины;</w:t>
      </w:r>
    </w:p>
    <w:p w:rsidR="005551AA" w:rsidRPr="00E92679" w:rsidRDefault="005551AA" w:rsidP="005551AA">
      <w:pPr>
        <w:pStyle w:val="a3"/>
        <w:spacing w:before="0" w:beforeAutospacing="0" w:after="0" w:afterAutospacing="0"/>
        <w:ind w:firstLine="567"/>
        <w:jc w:val="both"/>
        <w:rPr>
          <w:bCs/>
        </w:rPr>
      </w:pPr>
      <w:r w:rsidRPr="00E92679">
        <w:rPr>
          <w:bCs/>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B8386F" w:rsidRDefault="00B8386F" w:rsidP="00B8386F">
      <w:pPr>
        <w:pStyle w:val="a3"/>
        <w:spacing w:before="0" w:beforeAutospacing="0" w:after="0" w:afterAutospacing="0"/>
        <w:ind w:firstLine="567"/>
        <w:jc w:val="center"/>
        <w:rPr>
          <w:b/>
          <w:bCs/>
          <w:color w:val="0070C0"/>
        </w:rPr>
      </w:pPr>
    </w:p>
    <w:p w:rsidR="00B8386F" w:rsidRDefault="00B8386F" w:rsidP="00B8386F">
      <w:pPr>
        <w:pStyle w:val="a3"/>
        <w:spacing w:before="0" w:beforeAutospacing="0" w:after="0" w:afterAutospacing="0"/>
        <w:ind w:firstLine="567"/>
        <w:jc w:val="center"/>
        <w:rPr>
          <w:b/>
          <w:bCs/>
          <w:color w:val="0070C0"/>
        </w:rPr>
      </w:pPr>
      <w:r w:rsidRPr="00B8386F">
        <w:rPr>
          <w:b/>
          <w:bCs/>
          <w:color w:val="0070C0"/>
        </w:rPr>
        <w:t>Цель и задачи деятельности ДОУ</w:t>
      </w:r>
    </w:p>
    <w:p w:rsidR="00B8386F" w:rsidRPr="00B8386F" w:rsidRDefault="00B8386F" w:rsidP="00B8386F">
      <w:pPr>
        <w:pStyle w:val="a3"/>
        <w:spacing w:before="0" w:beforeAutospacing="0" w:after="0" w:afterAutospacing="0"/>
        <w:ind w:firstLine="567"/>
        <w:jc w:val="center"/>
        <w:rPr>
          <w:b/>
          <w:bCs/>
          <w:color w:val="0070C0"/>
        </w:rPr>
      </w:pPr>
    </w:p>
    <w:p w:rsidR="005551AA" w:rsidRPr="00E92679" w:rsidRDefault="0062438D" w:rsidP="005551AA">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5551AA" w:rsidRPr="00E92679">
        <w:rPr>
          <w:rFonts w:ascii="Times New Roman" w:eastAsia="Times New Roman" w:hAnsi="Times New Roman" w:cs="Times New Roman"/>
          <w:b/>
          <w:sz w:val="24"/>
          <w:szCs w:val="24"/>
        </w:rPr>
        <w:t>Цель Программы</w:t>
      </w:r>
      <w:r w:rsidR="005551AA" w:rsidRPr="00E92679">
        <w:rPr>
          <w:rFonts w:ascii="Times New Roman" w:eastAsia="Times New Roman" w:hAnsi="Times New Roman" w:cs="Times New Roman"/>
          <w:sz w:val="24"/>
          <w:szCs w:val="24"/>
        </w:rPr>
        <w:t xml:space="preserve"> - </w:t>
      </w:r>
      <w:r w:rsidR="005551AA" w:rsidRPr="00E92679">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5551AA" w:rsidRPr="00F463CA" w:rsidRDefault="005551AA" w:rsidP="005551AA">
      <w:pPr>
        <w:pStyle w:val="ConsPlusNormal"/>
        <w:ind w:firstLine="540"/>
        <w:jc w:val="both"/>
        <w:rPr>
          <w:rFonts w:eastAsia="Times New Roman"/>
          <w:sz w:val="24"/>
          <w:szCs w:val="24"/>
        </w:rPr>
      </w:pPr>
      <w:r w:rsidRPr="00E92679">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E92679">
        <w:rPr>
          <w:rFonts w:ascii="Times New Roman" w:eastAsia="Times New Roman" w:hAnsi="Times New Roman" w:cs="Times New Roman"/>
          <w:sz w:val="24"/>
          <w:szCs w:val="24"/>
        </w:rPr>
        <w:t xml:space="preserve"> </w:t>
      </w:r>
    </w:p>
    <w:p w:rsidR="005551AA" w:rsidRDefault="0062438D" w:rsidP="005551AA">
      <w:pPr>
        <w:pStyle w:val="a3"/>
        <w:tabs>
          <w:tab w:val="left" w:pos="426"/>
        </w:tabs>
        <w:spacing w:before="0" w:beforeAutospacing="0" w:after="0" w:afterAutospacing="0"/>
        <w:jc w:val="both"/>
        <w:rPr>
          <w:b/>
        </w:rPr>
      </w:pPr>
      <w:r>
        <w:rPr>
          <w:b/>
        </w:rPr>
        <w:t>Задачи Программы:</w:t>
      </w:r>
    </w:p>
    <w:p w:rsidR="005551AA" w:rsidRPr="0098653E" w:rsidRDefault="005551AA" w:rsidP="005551AA">
      <w:pPr>
        <w:pStyle w:val="a3"/>
        <w:numPr>
          <w:ilvl w:val="0"/>
          <w:numId w:val="18"/>
        </w:numPr>
        <w:tabs>
          <w:tab w:val="left" w:pos="426"/>
        </w:tabs>
        <w:spacing w:before="0" w:beforeAutospacing="0" w:after="0" w:afterAutospacing="0"/>
        <w:jc w:val="both"/>
        <w:rPr>
          <w:b/>
        </w:rPr>
      </w:pPr>
      <w:r w:rsidRPr="00E92679">
        <w:t>обеспечение единых для Российской Федерации содержания ДО и планируемых результатов освоения образовательной программы ДО;</w:t>
      </w:r>
    </w:p>
    <w:p w:rsidR="005551AA" w:rsidRDefault="005551AA" w:rsidP="005551AA">
      <w:pPr>
        <w:pStyle w:val="a3"/>
        <w:numPr>
          <w:ilvl w:val="0"/>
          <w:numId w:val="18"/>
        </w:numPr>
        <w:spacing w:before="0" w:beforeAutospacing="0" w:after="0" w:afterAutospacing="0"/>
        <w:jc w:val="both"/>
        <w:rPr>
          <w:rFonts w:eastAsia="Times New Roman"/>
        </w:rPr>
      </w:pPr>
      <w:r w:rsidRPr="00E92679">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w:t>
      </w:r>
      <w:r w:rsidRPr="00E92679">
        <w:rPr>
          <w:rFonts w:eastAsia="Times New Roman"/>
        </w:rPr>
        <w:t xml:space="preserve">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5551AA" w:rsidRPr="00E92679" w:rsidRDefault="005551AA" w:rsidP="005551AA">
      <w:pPr>
        <w:pStyle w:val="a3"/>
        <w:numPr>
          <w:ilvl w:val="0"/>
          <w:numId w:val="18"/>
        </w:numPr>
        <w:spacing w:before="0" w:beforeAutospacing="0" w:after="0" w:afterAutospacing="0"/>
        <w:jc w:val="both"/>
        <w:rPr>
          <w:rFonts w:eastAsia="Times New Roman"/>
        </w:rPr>
      </w:pPr>
      <w:r w:rsidRPr="00E92679">
        <w:rPr>
          <w:rFonts w:eastAsia="Times New Roman"/>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551AA" w:rsidRPr="0098653E" w:rsidRDefault="005551AA" w:rsidP="005551AA">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5551AA" w:rsidRPr="0098653E" w:rsidRDefault="005551AA" w:rsidP="005551AA">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551AA" w:rsidRPr="0098653E" w:rsidRDefault="005551AA" w:rsidP="005551AA">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охрана и укрепление физического и психического здоровья детей, в т.ч. их эмоционального благополучия;</w:t>
      </w:r>
    </w:p>
    <w:p w:rsidR="005551AA" w:rsidRPr="0098653E" w:rsidRDefault="005551AA" w:rsidP="005551AA">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551AA" w:rsidRPr="0098653E" w:rsidRDefault="005551AA" w:rsidP="005551AA">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551AA" w:rsidRDefault="005551AA" w:rsidP="005551AA">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98653E">
        <w:rPr>
          <w:rFonts w:ascii="Times New Roman CYR" w:eastAsia="Times New Roman" w:hAnsi="Times New Roman CYR" w:cs="Times New Roman CY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A3DE6" w:rsidRPr="0098653E" w:rsidRDefault="00CA3DE6" w:rsidP="005551AA">
      <w:pPr>
        <w:pStyle w:val="aa"/>
        <w:widowControl w:val="0"/>
        <w:numPr>
          <w:ilvl w:val="0"/>
          <w:numId w:val="18"/>
        </w:numPr>
        <w:autoSpaceDE w:val="0"/>
        <w:autoSpaceDN w:val="0"/>
        <w:adjustRightInd w:val="0"/>
        <w:spacing w:after="0" w:line="240" w:lineRule="auto"/>
        <w:jc w:val="both"/>
        <w:rPr>
          <w:rFonts w:ascii="Times New Roman CYR" w:eastAsia="Times New Roman" w:hAnsi="Times New Roman CYR" w:cs="Times New Roman CYR"/>
          <w:sz w:val="24"/>
          <w:szCs w:val="24"/>
        </w:rPr>
      </w:pPr>
    </w:p>
    <w:p w:rsidR="00B8386F" w:rsidRPr="00B8386F" w:rsidRDefault="00B8386F" w:rsidP="00B8386F">
      <w:pPr>
        <w:pStyle w:val="aa"/>
        <w:autoSpaceDE w:val="0"/>
        <w:autoSpaceDN w:val="0"/>
        <w:adjustRightInd w:val="0"/>
        <w:spacing w:after="0" w:line="240" w:lineRule="auto"/>
        <w:jc w:val="center"/>
        <w:rPr>
          <w:rFonts w:ascii="Times New Roman" w:hAnsi="Times New Roman" w:cs="Times New Roman"/>
          <w:b/>
          <w:color w:val="0070C0"/>
          <w:sz w:val="24"/>
          <w:szCs w:val="24"/>
        </w:rPr>
      </w:pPr>
      <w:r w:rsidRPr="00B8386F">
        <w:rPr>
          <w:rFonts w:ascii="Times New Roman" w:hAnsi="Times New Roman" w:cs="Times New Roman"/>
          <w:b/>
          <w:color w:val="0070C0"/>
          <w:sz w:val="24"/>
          <w:szCs w:val="24"/>
        </w:rPr>
        <w:t>Организация режима пребывания детей в образовательном учреждении</w:t>
      </w:r>
    </w:p>
    <w:p w:rsidR="00B8386F" w:rsidRDefault="00B8386F" w:rsidP="00A60007">
      <w:pPr>
        <w:pStyle w:val="aa"/>
        <w:autoSpaceDE w:val="0"/>
        <w:autoSpaceDN w:val="0"/>
        <w:adjustRightInd w:val="0"/>
        <w:spacing w:after="0" w:line="240" w:lineRule="auto"/>
        <w:jc w:val="both"/>
        <w:rPr>
          <w:rFonts w:ascii="Times New Roman" w:hAnsi="Times New Roman" w:cs="Times New Roman"/>
          <w:sz w:val="24"/>
          <w:szCs w:val="24"/>
        </w:rPr>
      </w:pPr>
    </w:p>
    <w:p w:rsidR="00A60007" w:rsidRDefault="00A60007" w:rsidP="00A60007">
      <w:pPr>
        <w:pStyle w:val="aa"/>
        <w:autoSpaceDE w:val="0"/>
        <w:autoSpaceDN w:val="0"/>
        <w:adjustRightInd w:val="0"/>
        <w:spacing w:after="0" w:line="240" w:lineRule="auto"/>
        <w:jc w:val="both"/>
        <w:rPr>
          <w:rFonts w:ascii="Times New Roman" w:hAnsi="Times New Roman" w:cs="Times New Roman"/>
          <w:sz w:val="24"/>
          <w:szCs w:val="24"/>
        </w:rPr>
      </w:pPr>
      <w:r w:rsidRPr="00A60007">
        <w:rPr>
          <w:rFonts w:ascii="Times New Roman" w:hAnsi="Times New Roman" w:cs="Times New Roman"/>
          <w:sz w:val="24"/>
          <w:szCs w:val="24"/>
        </w:rPr>
        <w:t>Режим пребывания детей в ДОУ- 12 часовой.</w:t>
      </w:r>
    </w:p>
    <w:p w:rsidR="003154B1" w:rsidRPr="00F463CA" w:rsidRDefault="003154B1" w:rsidP="003154B1">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lastRenderedPageBreak/>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3154B1" w:rsidRPr="00F463CA" w:rsidRDefault="003154B1" w:rsidP="003154B1">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3154B1" w:rsidRPr="00F463CA" w:rsidRDefault="003154B1" w:rsidP="003154B1">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i/>
          <w:sz w:val="24"/>
          <w:szCs w:val="24"/>
        </w:rPr>
        <w:t>Основными компонентами режима в ДОО являются:</w:t>
      </w:r>
      <w:r w:rsidRPr="00F463CA">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3154B1" w:rsidRPr="00F463CA" w:rsidRDefault="003154B1" w:rsidP="003154B1">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i/>
          <w:sz w:val="24"/>
          <w:szCs w:val="24"/>
        </w:rPr>
        <w:t>Режим дня гибкий</w:t>
      </w:r>
      <w:r w:rsidRPr="00F463CA">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3154B1" w:rsidRPr="00F463CA" w:rsidRDefault="003154B1" w:rsidP="003154B1">
      <w:pPr>
        <w:spacing w:after="0" w:line="240" w:lineRule="auto"/>
        <w:ind w:firstLine="709"/>
        <w:jc w:val="both"/>
        <w:rPr>
          <w:rFonts w:ascii="Times New Roman" w:hAnsi="Times New Roman" w:cs="Times New Roman"/>
          <w:sz w:val="24"/>
          <w:szCs w:val="24"/>
        </w:rPr>
      </w:pPr>
      <w:r w:rsidRPr="00F463CA">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A47D96" w:rsidRDefault="00A47D96" w:rsidP="00B80866">
      <w:pPr>
        <w:spacing w:after="0" w:line="240" w:lineRule="auto"/>
        <w:ind w:firstLine="709"/>
        <w:jc w:val="center"/>
        <w:rPr>
          <w:rFonts w:ascii="Times New Roman" w:hAnsi="Times New Roman" w:cs="Times New Roman"/>
          <w:b/>
          <w:color w:val="0070C0"/>
          <w:sz w:val="24"/>
          <w:szCs w:val="24"/>
        </w:rPr>
      </w:pPr>
    </w:p>
    <w:p w:rsidR="00B80866" w:rsidRPr="00BA2040" w:rsidRDefault="00B8386F" w:rsidP="00B80866">
      <w:pPr>
        <w:spacing w:after="0" w:line="240" w:lineRule="auto"/>
        <w:ind w:firstLine="709"/>
        <w:jc w:val="center"/>
        <w:rPr>
          <w:rFonts w:ascii="Times New Roman" w:hAnsi="Times New Roman" w:cs="Times New Roman"/>
          <w:b/>
          <w:color w:val="0070C0"/>
          <w:sz w:val="24"/>
          <w:szCs w:val="24"/>
        </w:rPr>
      </w:pPr>
      <w:r w:rsidRPr="00BA2040">
        <w:rPr>
          <w:rFonts w:ascii="Times New Roman" w:hAnsi="Times New Roman" w:cs="Times New Roman"/>
          <w:b/>
          <w:color w:val="0070C0"/>
          <w:sz w:val="24"/>
          <w:szCs w:val="24"/>
        </w:rPr>
        <w:t xml:space="preserve">Особенности организации </w:t>
      </w:r>
      <w:r w:rsidR="002202AB" w:rsidRPr="00BA2040">
        <w:rPr>
          <w:rFonts w:ascii="Times New Roman" w:hAnsi="Times New Roman" w:cs="Times New Roman"/>
          <w:b/>
          <w:color w:val="0070C0"/>
          <w:sz w:val="24"/>
          <w:szCs w:val="24"/>
        </w:rPr>
        <w:t>воспитательно-</w:t>
      </w:r>
      <w:r w:rsidRPr="00BA2040">
        <w:rPr>
          <w:rFonts w:ascii="Times New Roman" w:hAnsi="Times New Roman" w:cs="Times New Roman"/>
          <w:b/>
          <w:color w:val="0070C0"/>
          <w:sz w:val="24"/>
          <w:szCs w:val="24"/>
        </w:rPr>
        <w:t xml:space="preserve">образовательного </w:t>
      </w:r>
      <w:r w:rsidR="00B80866" w:rsidRPr="00BA2040">
        <w:rPr>
          <w:rFonts w:ascii="Times New Roman" w:hAnsi="Times New Roman" w:cs="Times New Roman"/>
          <w:b/>
          <w:color w:val="0070C0"/>
          <w:sz w:val="24"/>
          <w:szCs w:val="24"/>
        </w:rPr>
        <w:t>процесса в ДОУ</w:t>
      </w:r>
      <w:r w:rsidR="003154B1" w:rsidRPr="00BA2040">
        <w:rPr>
          <w:rFonts w:ascii="Times New Roman" w:hAnsi="Times New Roman" w:cs="Times New Roman"/>
          <w:b/>
          <w:color w:val="0070C0"/>
          <w:sz w:val="24"/>
          <w:szCs w:val="24"/>
        </w:rPr>
        <w:t>.</w:t>
      </w:r>
    </w:p>
    <w:p w:rsidR="00A47D96" w:rsidRDefault="00A47D96" w:rsidP="00B80866">
      <w:pPr>
        <w:spacing w:after="0" w:line="240" w:lineRule="auto"/>
        <w:ind w:firstLine="709"/>
        <w:jc w:val="center"/>
        <w:rPr>
          <w:rFonts w:ascii="Times New Roman" w:hAnsi="Times New Roman" w:cs="Times New Roman"/>
          <w:b/>
          <w:color w:val="0070C0"/>
          <w:sz w:val="24"/>
          <w:szCs w:val="24"/>
        </w:rPr>
      </w:pPr>
    </w:p>
    <w:p w:rsidR="002202AB" w:rsidRDefault="002202AB" w:rsidP="00A47D96">
      <w:pPr>
        <w:spacing w:after="0" w:line="240" w:lineRule="auto"/>
        <w:ind w:firstLine="709"/>
        <w:rPr>
          <w:rFonts w:ascii="Times New Roman" w:hAnsi="Times New Roman" w:cs="Times New Roman"/>
          <w:sz w:val="24"/>
          <w:szCs w:val="24"/>
        </w:rPr>
      </w:pPr>
      <w:r w:rsidRPr="002202AB">
        <w:rPr>
          <w:rFonts w:ascii="Times New Roman" w:hAnsi="Times New Roman" w:cs="Times New Roman"/>
          <w:sz w:val="24"/>
          <w:szCs w:val="24"/>
        </w:rPr>
        <w:t xml:space="preserve">Воспитание и </w:t>
      </w:r>
      <w:r>
        <w:rPr>
          <w:rFonts w:ascii="Times New Roman" w:hAnsi="Times New Roman" w:cs="Times New Roman"/>
          <w:sz w:val="24"/>
          <w:szCs w:val="24"/>
        </w:rPr>
        <w:t xml:space="preserve">обучение в детском саду носит светский, общедоступный  характер, ведется на русском языке. В </w:t>
      </w:r>
      <w:r w:rsidR="00A47D96">
        <w:rPr>
          <w:rFonts w:ascii="Times New Roman" w:hAnsi="Times New Roman" w:cs="Times New Roman"/>
          <w:sz w:val="24"/>
          <w:szCs w:val="24"/>
        </w:rPr>
        <w:t>основу организации образовательного процесса определен комплексно –тематический принцип и ведущей деятельностью является игра.</w:t>
      </w:r>
      <w:r w:rsidR="00BA2040">
        <w:rPr>
          <w:rFonts w:ascii="Times New Roman" w:hAnsi="Times New Roman" w:cs="Times New Roman"/>
          <w:sz w:val="24"/>
          <w:szCs w:val="24"/>
        </w:rPr>
        <w:t xml:space="preserve"> Основой реализации комплексно-тематического планирования является календарь праздников и событий. В течении месяца организуется проживание детьми нескольких тем и событий, в выборе которых ведущая роль отводится воспитанникам. </w:t>
      </w:r>
    </w:p>
    <w:p w:rsidR="002202AB" w:rsidRDefault="00CE619D" w:rsidP="002202A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Программа</w:t>
      </w:r>
      <w:r w:rsidR="002202AB" w:rsidRPr="002202AB">
        <w:rPr>
          <w:rFonts w:ascii="Times New Roman" w:hAnsi="Times New Roman" w:cs="Times New Roman"/>
          <w:sz w:val="24"/>
          <w:szCs w:val="24"/>
        </w:rPr>
        <w:t xml:space="preserve"> обеспечива</w:t>
      </w:r>
      <w:r>
        <w:rPr>
          <w:rFonts w:ascii="Times New Roman" w:hAnsi="Times New Roman" w:cs="Times New Roman"/>
          <w:sz w:val="24"/>
          <w:szCs w:val="24"/>
        </w:rPr>
        <w:t>ет</w:t>
      </w:r>
      <w:r w:rsidR="002202AB" w:rsidRPr="002202AB">
        <w:rPr>
          <w:rFonts w:ascii="Times New Roman" w:hAnsi="Times New Roman" w:cs="Times New Roman"/>
          <w:sz w:val="24"/>
          <w:szCs w:val="24"/>
        </w:rPr>
        <w:t xml:space="preserve"> </w:t>
      </w:r>
      <w:r>
        <w:rPr>
          <w:rFonts w:ascii="Times New Roman" w:hAnsi="Times New Roman" w:cs="Times New Roman"/>
          <w:sz w:val="24"/>
          <w:szCs w:val="24"/>
        </w:rPr>
        <w:t xml:space="preserve">физическое и психическое развитие </w:t>
      </w:r>
      <w:r w:rsidR="002202AB" w:rsidRPr="002202AB">
        <w:rPr>
          <w:rFonts w:ascii="Times New Roman" w:hAnsi="Times New Roman" w:cs="Times New Roman"/>
          <w:sz w:val="24"/>
          <w:szCs w:val="24"/>
        </w:rPr>
        <w:t xml:space="preserve"> детей в различных видах деятельности и охватывать следующие структурные единицы, представляющие определенные направления образования </w:t>
      </w:r>
      <w:r>
        <w:rPr>
          <w:rFonts w:ascii="Times New Roman" w:hAnsi="Times New Roman" w:cs="Times New Roman"/>
          <w:sz w:val="24"/>
          <w:szCs w:val="24"/>
        </w:rPr>
        <w:t xml:space="preserve">и воспитания </w:t>
      </w:r>
      <w:r w:rsidR="002202AB" w:rsidRPr="002202AB">
        <w:rPr>
          <w:rFonts w:ascii="Times New Roman" w:hAnsi="Times New Roman" w:cs="Times New Roman"/>
          <w:sz w:val="24"/>
          <w:szCs w:val="24"/>
        </w:rPr>
        <w:t>детей</w:t>
      </w:r>
      <w:r w:rsidR="002202AB">
        <w:t xml:space="preserve"> (</w:t>
      </w:r>
      <w:r w:rsidR="002202AB" w:rsidRPr="002202AB">
        <w:rPr>
          <w:rFonts w:ascii="Times New Roman" w:hAnsi="Times New Roman" w:cs="Times New Roman"/>
          <w:sz w:val="24"/>
          <w:szCs w:val="24"/>
        </w:rPr>
        <w:t>с</w:t>
      </w:r>
      <w:r w:rsidR="002202AB">
        <w:rPr>
          <w:rFonts w:ascii="Times New Roman" w:hAnsi="Times New Roman" w:cs="Times New Roman"/>
          <w:sz w:val="24"/>
          <w:szCs w:val="24"/>
        </w:rPr>
        <w:t xml:space="preserve">оциально-коммуникативное, </w:t>
      </w:r>
      <w:r w:rsidR="002202AB" w:rsidRPr="002202AB">
        <w:rPr>
          <w:rFonts w:ascii="Times New Roman" w:hAnsi="Times New Roman" w:cs="Times New Roman"/>
          <w:sz w:val="24"/>
          <w:szCs w:val="24"/>
        </w:rPr>
        <w:t>познавательное</w:t>
      </w:r>
      <w:r w:rsidR="002202AB">
        <w:rPr>
          <w:rFonts w:ascii="Times New Roman" w:hAnsi="Times New Roman" w:cs="Times New Roman"/>
          <w:sz w:val="24"/>
          <w:szCs w:val="24"/>
        </w:rPr>
        <w:t xml:space="preserve">, речевое, художественно-эстетическое, </w:t>
      </w:r>
      <w:r w:rsidR="002202AB" w:rsidRPr="002202AB">
        <w:rPr>
          <w:rFonts w:ascii="Times New Roman" w:hAnsi="Times New Roman" w:cs="Times New Roman"/>
          <w:sz w:val="24"/>
          <w:szCs w:val="24"/>
        </w:rPr>
        <w:t>физическое развитие)</w:t>
      </w:r>
      <w:r w:rsidR="00BA2040">
        <w:rPr>
          <w:rFonts w:ascii="Times New Roman" w:hAnsi="Times New Roman" w:cs="Times New Roman"/>
          <w:sz w:val="24"/>
          <w:szCs w:val="24"/>
        </w:rPr>
        <w:t xml:space="preserve"> </w:t>
      </w:r>
      <w:r w:rsidR="002202AB">
        <w:rPr>
          <w:rFonts w:ascii="Times New Roman" w:hAnsi="Times New Roman" w:cs="Times New Roman"/>
          <w:sz w:val="24"/>
          <w:szCs w:val="24"/>
        </w:rPr>
        <w:t>в соответствии с возрастными возможностями и особенностями воспитанников, с учетом их интересов, образовательных инициатив и потребностей родителей.</w:t>
      </w:r>
    </w:p>
    <w:p w:rsidR="004A440A" w:rsidRDefault="002202AB" w:rsidP="002202A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При проектировании содержания Программы </w:t>
      </w:r>
      <w:r w:rsidRPr="00A47D96">
        <w:rPr>
          <w:rFonts w:ascii="Times New Roman" w:hAnsi="Times New Roman" w:cs="Times New Roman"/>
          <w:sz w:val="24"/>
          <w:szCs w:val="24"/>
        </w:rPr>
        <w:t>учтены национально-культурные, климатические усло</w:t>
      </w:r>
      <w:r w:rsidR="00A47D96" w:rsidRPr="00A47D96">
        <w:rPr>
          <w:rFonts w:ascii="Times New Roman" w:hAnsi="Times New Roman" w:cs="Times New Roman"/>
          <w:sz w:val="24"/>
          <w:szCs w:val="24"/>
        </w:rPr>
        <w:t>вия Ярославской области (сезонные явления, состав флоры и фауны средней полосы и т.д.)</w:t>
      </w:r>
      <w:r w:rsidRPr="00A47D96">
        <w:rPr>
          <w:rFonts w:ascii="Times New Roman" w:hAnsi="Times New Roman" w:cs="Times New Roman"/>
          <w:sz w:val="24"/>
          <w:szCs w:val="24"/>
        </w:rPr>
        <w:t xml:space="preserve"> в которых осуществляется образовательная деятель</w:t>
      </w:r>
      <w:r w:rsidR="00A47D96">
        <w:rPr>
          <w:rFonts w:ascii="Times New Roman" w:hAnsi="Times New Roman" w:cs="Times New Roman"/>
          <w:sz w:val="24"/>
          <w:szCs w:val="24"/>
        </w:rPr>
        <w:t>ность.</w:t>
      </w:r>
      <w:r w:rsidR="004A440A" w:rsidRPr="004A440A">
        <w:t xml:space="preserve"> </w:t>
      </w:r>
      <w:r w:rsidR="004A440A" w:rsidRPr="004A440A">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w:t>
      </w:r>
      <w:r w:rsidR="004A440A" w:rsidRPr="004A440A">
        <w:t xml:space="preserve"> </w:t>
      </w:r>
      <w:r w:rsidR="004A440A" w:rsidRPr="004A440A">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w:t>
      </w:r>
      <w:r w:rsidR="004A440A">
        <w:rPr>
          <w:rFonts w:ascii="Times New Roman" w:hAnsi="Times New Roman" w:cs="Times New Roman"/>
          <w:sz w:val="24"/>
          <w:szCs w:val="24"/>
        </w:rPr>
        <w:t>реализации, стремление к сотруд</w:t>
      </w:r>
      <w:r w:rsidR="004A440A" w:rsidRPr="004A440A">
        <w:rPr>
          <w:rFonts w:ascii="Times New Roman" w:hAnsi="Times New Roman" w:cs="Times New Roman"/>
          <w:sz w:val="24"/>
          <w:szCs w:val="24"/>
        </w:rPr>
        <w:t>ничеству с детьми, инициативность и желание заниматься определенным видом деятельности).</w:t>
      </w:r>
    </w:p>
    <w:p w:rsidR="002202AB" w:rsidRDefault="004A440A" w:rsidP="002202AB">
      <w:pPr>
        <w:spacing w:after="0" w:line="240" w:lineRule="auto"/>
        <w:ind w:firstLine="709"/>
        <w:rPr>
          <w:rFonts w:ascii="Times New Roman" w:hAnsi="Times New Roman" w:cs="Times New Roman"/>
          <w:sz w:val="24"/>
          <w:szCs w:val="24"/>
        </w:rPr>
      </w:pPr>
      <w:r w:rsidRPr="004A440A">
        <w:t xml:space="preserve"> </w:t>
      </w:r>
      <w:r w:rsidRPr="004A440A">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4A440A" w:rsidRDefault="004A440A" w:rsidP="002202A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плане определено время для занятий по реализации дополнительных образовательных услуг.</w:t>
      </w:r>
    </w:p>
    <w:p w:rsidR="004A440A" w:rsidRPr="00A47D96" w:rsidRDefault="004A440A" w:rsidP="002202A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 целью оказания помощи детям с особыми образовательными потребностями в детском саду функционирует психолого</w:t>
      </w:r>
      <w:r w:rsidR="000C09DE">
        <w:rPr>
          <w:rFonts w:ascii="Times New Roman" w:hAnsi="Times New Roman" w:cs="Times New Roman"/>
          <w:sz w:val="24"/>
          <w:szCs w:val="24"/>
        </w:rPr>
        <w:t>-</w:t>
      </w:r>
      <w:r>
        <w:rPr>
          <w:rFonts w:ascii="Times New Roman" w:hAnsi="Times New Roman" w:cs="Times New Roman"/>
          <w:sz w:val="24"/>
          <w:szCs w:val="24"/>
        </w:rPr>
        <w:t xml:space="preserve">педагогический </w:t>
      </w:r>
      <w:r w:rsidR="000C09DE">
        <w:rPr>
          <w:rFonts w:ascii="Times New Roman" w:hAnsi="Times New Roman" w:cs="Times New Roman"/>
          <w:sz w:val="24"/>
          <w:szCs w:val="24"/>
        </w:rPr>
        <w:t xml:space="preserve">консилиум </w:t>
      </w:r>
      <w:r>
        <w:rPr>
          <w:rFonts w:ascii="Times New Roman" w:hAnsi="Times New Roman" w:cs="Times New Roman"/>
          <w:sz w:val="24"/>
          <w:szCs w:val="24"/>
        </w:rPr>
        <w:t>(ППк),</w:t>
      </w:r>
      <w:r w:rsidR="000C09DE">
        <w:rPr>
          <w:rFonts w:ascii="Times New Roman" w:hAnsi="Times New Roman" w:cs="Times New Roman"/>
          <w:sz w:val="24"/>
          <w:szCs w:val="24"/>
        </w:rPr>
        <w:t xml:space="preserve"> координирующий работу всех специалистов по оказанию коррекционно-развивающей работы и консультативной помощи воспитанникам и их семьям.</w:t>
      </w:r>
    </w:p>
    <w:p w:rsidR="003154B1" w:rsidRPr="003154B1" w:rsidRDefault="003154B1" w:rsidP="00A47D96">
      <w:pPr>
        <w:spacing w:after="0" w:line="240" w:lineRule="auto"/>
        <w:ind w:firstLine="709"/>
        <w:rPr>
          <w:rFonts w:ascii="Times New Roman" w:hAnsi="Times New Roman" w:cs="Times New Roman"/>
          <w:sz w:val="24"/>
          <w:szCs w:val="24"/>
        </w:rPr>
      </w:pPr>
      <w:r w:rsidRPr="003154B1">
        <w:rPr>
          <w:rFonts w:ascii="Times New Roman" w:eastAsia="Times New Roman" w:hAnsi="Times New Roman" w:cs="Times New Roman"/>
          <w:b/>
          <w:bCs/>
          <w:iCs/>
          <w:color w:val="000000"/>
          <w:sz w:val="24"/>
          <w:szCs w:val="24"/>
          <w:lang w:eastAsia="zh-CN"/>
        </w:rPr>
        <w:t xml:space="preserve">   Программа воспитания</w:t>
      </w:r>
      <w:r w:rsidRPr="003154B1">
        <w:rPr>
          <w:rFonts w:ascii="Times New Roman" w:eastAsia="Times New Roman" w:hAnsi="Times New Roman" w:cs="Times New Roman"/>
          <w:bCs/>
          <w:iCs/>
          <w:color w:val="000000"/>
          <w:sz w:val="24"/>
          <w:szCs w:val="24"/>
          <w:lang w:eastAsia="zh-CN"/>
        </w:rPr>
        <w:t xml:space="preserve"> является компонентом основной образовательной программы дошкольного образования</w:t>
      </w:r>
      <w:r w:rsidR="00A47D96">
        <w:rPr>
          <w:rFonts w:ascii="Times New Roman" w:eastAsia="Times New Roman" w:hAnsi="Times New Roman" w:cs="Times New Roman"/>
          <w:bCs/>
          <w:iCs/>
          <w:color w:val="000000"/>
          <w:sz w:val="24"/>
          <w:szCs w:val="24"/>
          <w:lang w:eastAsia="zh-CN"/>
        </w:rPr>
        <w:t>.</w:t>
      </w:r>
    </w:p>
    <w:p w:rsidR="005551AA" w:rsidRDefault="00450F6B" w:rsidP="00450F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1AA" w:rsidRPr="00F463CA">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w:t>
      </w:r>
      <w:r w:rsidR="005551AA" w:rsidRPr="00F463CA">
        <w:rPr>
          <w:rFonts w:ascii="Times New Roman" w:hAnsi="Times New Roman" w:cs="Times New Roman"/>
          <w:sz w:val="24"/>
          <w:szCs w:val="24"/>
        </w:rPr>
        <w:lastRenderedPageBreak/>
        <w:t>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A2040" w:rsidRDefault="00BA2040" w:rsidP="00450F6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BA2040">
        <w:rPr>
          <w:rFonts w:ascii="Times New Roman" w:hAnsi="Times New Roman" w:cs="Times New Roman"/>
          <w:i/>
          <w:sz w:val="24"/>
          <w:szCs w:val="24"/>
        </w:rPr>
        <w:t>План организации образовательной деятельности (занятий) представлен на сайте во вкладке «Образование»</w:t>
      </w:r>
    </w:p>
    <w:p w:rsidR="00BA2040" w:rsidRDefault="00BA2040" w:rsidP="00450F6B">
      <w:pPr>
        <w:spacing w:after="0" w:line="240" w:lineRule="auto"/>
        <w:jc w:val="both"/>
        <w:rPr>
          <w:rFonts w:ascii="Times New Roman" w:hAnsi="Times New Roman" w:cs="Times New Roman"/>
          <w:sz w:val="24"/>
          <w:szCs w:val="24"/>
        </w:rPr>
      </w:pPr>
    </w:p>
    <w:p w:rsidR="00CA3DE6" w:rsidRDefault="00CA3DE6" w:rsidP="00CA3DE6">
      <w:pPr>
        <w:jc w:val="center"/>
        <w:rPr>
          <w:rFonts w:ascii="Times New Roman" w:hAnsi="Times New Roman" w:cs="Times New Roman"/>
          <w:b/>
          <w:color w:val="0070C0"/>
          <w:sz w:val="28"/>
          <w:szCs w:val="28"/>
        </w:rPr>
      </w:pPr>
      <w:r w:rsidRPr="00CA3DE6">
        <w:rPr>
          <w:rFonts w:ascii="Times New Roman" w:hAnsi="Times New Roman" w:cs="Times New Roman"/>
          <w:b/>
          <w:bCs/>
          <w:color w:val="0070C0"/>
          <w:sz w:val="24"/>
          <w:szCs w:val="24"/>
        </w:rPr>
        <w:t xml:space="preserve">Развивающее оценивание качества образовательной деятельности по Программе </w:t>
      </w:r>
      <w:r w:rsidRPr="00CA3DE6">
        <w:rPr>
          <w:rFonts w:ascii="Times New Roman" w:hAnsi="Times New Roman" w:cs="Times New Roman"/>
          <w:b/>
          <w:color w:val="0070C0"/>
          <w:sz w:val="24"/>
          <w:szCs w:val="24"/>
        </w:rPr>
        <w:t>(педагогическая диагностика достижения планируемых результатов</w:t>
      </w:r>
      <w:r w:rsidRPr="00CA3DE6">
        <w:rPr>
          <w:rFonts w:ascii="Times New Roman" w:hAnsi="Times New Roman" w:cs="Times New Roman"/>
          <w:b/>
          <w:color w:val="0070C0"/>
          <w:sz w:val="28"/>
          <w:szCs w:val="28"/>
        </w:rPr>
        <w:t>)</w:t>
      </w:r>
    </w:p>
    <w:p w:rsidR="00CA3DE6" w:rsidRDefault="00CA3DE6" w:rsidP="00CA3DE6">
      <w:pPr>
        <w:widowControl w:val="0"/>
        <w:autoSpaceDE w:val="0"/>
        <w:autoSpaceDN w:val="0"/>
        <w:adjustRightInd w:val="0"/>
        <w:spacing w:after="0" w:line="240" w:lineRule="auto"/>
        <w:ind w:firstLine="720"/>
        <w:jc w:val="both"/>
      </w:pPr>
      <w:r w:rsidRPr="00CA3DE6">
        <w:rPr>
          <w:rFonts w:ascii="Times New Roman" w:hAnsi="Times New Roman" w:cs="Times New Roman"/>
          <w:bCs/>
          <w:sz w:val="24"/>
          <w:szCs w:val="24"/>
        </w:rPr>
        <w:t>Оценивание качества образовательной деятельности осуществляется в форме педагогической диагностики.</w:t>
      </w:r>
      <w:r w:rsidRPr="00CA3DE6">
        <w:rPr>
          <w:rFonts w:ascii="Times New Roman CYR" w:eastAsia="Times New Roman" w:hAnsi="Times New Roman CYR" w:cs="Times New Roman CYR"/>
          <w:sz w:val="28"/>
          <w:szCs w:val="28"/>
        </w:rPr>
        <w:t xml:space="preserve"> </w:t>
      </w:r>
      <w:r w:rsidRPr="00CA3DE6">
        <w:rPr>
          <w:rFonts w:ascii="Times New Roman CYR" w:eastAsia="Times New Roman" w:hAnsi="Times New Roman CYR" w:cs="Times New Roman CY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r w:rsidRPr="00CA3DE6">
        <w:t xml:space="preserve"> </w:t>
      </w:r>
    </w:p>
    <w:p w:rsidR="00CA3DE6" w:rsidRPr="00CA3DE6" w:rsidRDefault="00CA3DE6" w:rsidP="00CA3DE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w:t>
      </w:r>
      <w:r w:rsidRPr="00CA3DE6">
        <w:rPr>
          <w:rFonts w:ascii="Times New Roman CYR" w:eastAsia="Times New Roman" w:hAnsi="Times New Roman CYR" w:cs="Times New Roman CYR"/>
          <w:sz w:val="24"/>
          <w:szCs w:val="24"/>
        </w:rPr>
        <w:t>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BA2040" w:rsidRDefault="00BA2040" w:rsidP="00CA3DE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Ц</w:t>
      </w:r>
      <w:r w:rsidR="00CA3DE6" w:rsidRPr="00CA3DE6">
        <w:rPr>
          <w:rFonts w:ascii="Times New Roman CYR" w:eastAsia="Times New Roman" w:hAnsi="Times New Roman CYR" w:cs="Times New Roman CYR"/>
          <w:sz w:val="24"/>
          <w:szCs w:val="24"/>
        </w:rPr>
        <w:t>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w:t>
      </w:r>
      <w:r>
        <w:rPr>
          <w:rFonts w:ascii="Times New Roman CYR" w:eastAsia="Times New Roman" w:hAnsi="Times New Roman CYR" w:cs="Times New Roman CYR"/>
          <w:sz w:val="24"/>
          <w:szCs w:val="24"/>
        </w:rPr>
        <w:t>тижениями детей и основой объек</w:t>
      </w:r>
      <w:r w:rsidR="00CA3DE6" w:rsidRPr="00CA3DE6">
        <w:rPr>
          <w:rFonts w:ascii="Times New Roman CYR" w:eastAsia="Times New Roman" w:hAnsi="Times New Roman CYR" w:cs="Times New Roman CYR"/>
          <w:sz w:val="24"/>
          <w:szCs w:val="24"/>
        </w:rPr>
        <w:t>тивной оценки соответствия установленным требо</w:t>
      </w:r>
      <w:r>
        <w:rPr>
          <w:rFonts w:ascii="Times New Roman CYR" w:eastAsia="Times New Roman" w:hAnsi="Times New Roman CYR" w:cs="Times New Roman CYR"/>
          <w:sz w:val="24"/>
          <w:szCs w:val="24"/>
        </w:rPr>
        <w:t xml:space="preserve">ваниям образовательной деятельности и подготовки детей. </w:t>
      </w:r>
    </w:p>
    <w:p w:rsidR="000C09DE" w:rsidRDefault="000C09DE" w:rsidP="00CA3DE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Кроме педагогической диагностики в детском саду организуется психологическая диагностика (с согласия родителей), с целью выявления и изучения индивидуально-психологических особенностей ребенка, сопровождения ребенка и осуществления коррекции его развития. </w:t>
      </w:r>
    </w:p>
    <w:p w:rsidR="00BA2040" w:rsidRDefault="00BA2040" w:rsidP="00BA2040">
      <w:pPr>
        <w:widowControl w:val="0"/>
        <w:autoSpaceDE w:val="0"/>
        <w:autoSpaceDN w:val="0"/>
        <w:adjustRightInd w:val="0"/>
        <w:spacing w:after="0" w:line="240" w:lineRule="auto"/>
        <w:jc w:val="both"/>
        <w:rPr>
          <w:rFonts w:ascii="Times New Roman CYR" w:eastAsia="Times New Roman" w:hAnsi="Times New Roman CYR" w:cs="Times New Roman CYR"/>
          <w:i/>
          <w:color w:val="0070C0"/>
          <w:sz w:val="24"/>
          <w:szCs w:val="24"/>
        </w:rPr>
      </w:pPr>
      <w:r w:rsidRPr="00BA2040">
        <w:rPr>
          <w:rFonts w:ascii="Times New Roman CYR" w:eastAsia="Times New Roman" w:hAnsi="Times New Roman CYR" w:cs="Times New Roman CYR"/>
          <w:i/>
          <w:color w:val="0070C0"/>
          <w:sz w:val="24"/>
          <w:szCs w:val="24"/>
        </w:rPr>
        <w:t>Подробная информация о целевых ориентирах представлена на сайте ДОУ во вкладке «Образование»</w:t>
      </w:r>
    </w:p>
    <w:p w:rsidR="00A47D96" w:rsidRPr="00CA3DE6" w:rsidRDefault="00A47D96" w:rsidP="00A47D96">
      <w:pPr>
        <w:spacing w:after="0" w:line="240" w:lineRule="auto"/>
        <w:ind w:firstLine="709"/>
        <w:jc w:val="both"/>
        <w:rPr>
          <w:rFonts w:ascii="Times New Roman" w:hAnsi="Times New Roman" w:cs="Times New Roman"/>
          <w:b/>
          <w:color w:val="0070C0"/>
          <w:sz w:val="24"/>
          <w:szCs w:val="24"/>
        </w:rPr>
      </w:pPr>
      <w:r w:rsidRPr="00CA3DE6">
        <w:rPr>
          <w:rFonts w:ascii="Times New Roman" w:hAnsi="Times New Roman" w:cs="Times New Roman"/>
          <w:b/>
          <w:color w:val="0070C0"/>
          <w:sz w:val="24"/>
          <w:szCs w:val="24"/>
        </w:rPr>
        <w:t xml:space="preserve">            Взаимодействие с родителями (законными представителями).</w:t>
      </w:r>
    </w:p>
    <w:p w:rsidR="00A47D96" w:rsidRDefault="00A47D96" w:rsidP="00671CA3">
      <w:pPr>
        <w:spacing w:after="0" w:line="240" w:lineRule="auto"/>
        <w:jc w:val="both"/>
        <w:rPr>
          <w:rFonts w:ascii="Times New Roman" w:hAnsi="Times New Roman" w:cs="Times New Roman"/>
          <w:sz w:val="24"/>
          <w:szCs w:val="24"/>
        </w:rPr>
      </w:pPr>
    </w:p>
    <w:p w:rsidR="00671CA3" w:rsidRDefault="00A47D96" w:rsidP="00671CA3">
      <w:pPr>
        <w:spacing w:after="0" w:line="240" w:lineRule="auto"/>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  </w:t>
      </w:r>
      <w:r w:rsidR="00671CA3" w:rsidRPr="00F463CA">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sidR="00671CA3" w:rsidRPr="00F463CA">
        <w:rPr>
          <w:rFonts w:ascii="Times New Roman" w:hAnsi="Times New Roman" w:cs="Times New Roman"/>
          <w:i/>
          <w:sz w:val="24"/>
          <w:szCs w:val="24"/>
        </w:rPr>
        <w:t>на принципах ценностного единства и сотрудничества всех субъектов социокультурного окружения ДОО.</w:t>
      </w:r>
      <w:r w:rsidR="00671CA3" w:rsidRPr="00D4010B">
        <w:rPr>
          <w:rFonts w:ascii="Times New Roman" w:eastAsia="Times New Roman" w:hAnsi="Times New Roman" w:cs="Times New Roman"/>
          <w:bCs/>
          <w:sz w:val="24"/>
          <w:szCs w:val="24"/>
        </w:rPr>
        <w:t xml:space="preserve"> Согласно ФГОС ДО взаимодействие с семьями воспитанников включает:</w:t>
      </w:r>
    </w:p>
    <w:p w:rsidR="00671CA3" w:rsidRPr="00671CA3" w:rsidRDefault="00671CA3" w:rsidP="001D441D">
      <w:pPr>
        <w:pStyle w:val="aa"/>
        <w:numPr>
          <w:ilvl w:val="0"/>
          <w:numId w:val="4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671CA3">
        <w:rPr>
          <w:rFonts w:ascii="Times New Roman" w:eastAsia="Times New Roman" w:hAnsi="Times New Roman" w:cs="Times New Roman"/>
          <w:bCs/>
          <w:sz w:val="24"/>
          <w:szCs w:val="24"/>
        </w:rPr>
        <w:t>беспечение психологом – педагогической поддержки семьи, повышение компетентности родителей в вопросах развития и образования, охр</w:t>
      </w:r>
      <w:r>
        <w:rPr>
          <w:rFonts w:ascii="Times New Roman" w:eastAsia="Times New Roman" w:hAnsi="Times New Roman" w:cs="Times New Roman"/>
          <w:bCs/>
          <w:sz w:val="24"/>
          <w:szCs w:val="24"/>
        </w:rPr>
        <w:t>аны и укрепления здоровья детей</w:t>
      </w:r>
    </w:p>
    <w:p w:rsidR="00671CA3" w:rsidRPr="00671CA3" w:rsidRDefault="00671CA3" w:rsidP="001D441D">
      <w:pPr>
        <w:pStyle w:val="aa"/>
        <w:numPr>
          <w:ilvl w:val="0"/>
          <w:numId w:val="4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Pr="00671CA3">
        <w:rPr>
          <w:rFonts w:ascii="Times New Roman" w:eastAsia="Times New Roman" w:hAnsi="Times New Roman" w:cs="Times New Roman"/>
          <w:bCs/>
          <w:sz w:val="24"/>
          <w:szCs w:val="24"/>
        </w:rPr>
        <w:t>оздание условий для участия родителей в обра</w:t>
      </w:r>
      <w:r>
        <w:rPr>
          <w:rFonts w:ascii="Times New Roman" w:eastAsia="Times New Roman" w:hAnsi="Times New Roman" w:cs="Times New Roman"/>
          <w:bCs/>
          <w:sz w:val="24"/>
          <w:szCs w:val="24"/>
        </w:rPr>
        <w:t>зовательной деятельности</w:t>
      </w:r>
    </w:p>
    <w:p w:rsidR="00671CA3" w:rsidRDefault="00671CA3" w:rsidP="001D441D">
      <w:pPr>
        <w:pStyle w:val="aa"/>
        <w:numPr>
          <w:ilvl w:val="0"/>
          <w:numId w:val="4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671CA3">
        <w:rPr>
          <w:rFonts w:ascii="Times New Roman" w:eastAsia="Times New Roman" w:hAnsi="Times New Roman" w:cs="Times New Roman"/>
          <w:bCs/>
          <w:sz w:val="24"/>
          <w:szCs w:val="24"/>
        </w:rPr>
        <w:t>заимодействие с родителями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w:t>
      </w:r>
      <w:r>
        <w:rPr>
          <w:rFonts w:ascii="Times New Roman" w:eastAsia="Times New Roman" w:hAnsi="Times New Roman" w:cs="Times New Roman"/>
          <w:bCs/>
          <w:sz w:val="24"/>
          <w:szCs w:val="24"/>
        </w:rPr>
        <w:t>ельных инициатив семьи</w:t>
      </w:r>
    </w:p>
    <w:p w:rsidR="00671CA3" w:rsidRPr="00671CA3" w:rsidRDefault="00671CA3" w:rsidP="001D441D">
      <w:pPr>
        <w:pStyle w:val="aa"/>
        <w:numPr>
          <w:ilvl w:val="0"/>
          <w:numId w:val="4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и</w:t>
      </w:r>
      <w:r w:rsidRPr="00671CA3">
        <w:rPr>
          <w:rFonts w:ascii="Times New Roman" w:eastAsia="Times New Roman" w:hAnsi="Times New Roman" w:cs="Times New Roman"/>
          <w:bCs/>
          <w:sz w:val="24"/>
          <w:szCs w:val="24"/>
        </w:rPr>
        <w:t>нформирование родителей и общественности относительно целей дошкольного образования, общих для всего образовательного простран</w:t>
      </w:r>
      <w:r>
        <w:rPr>
          <w:rFonts w:ascii="Times New Roman" w:eastAsia="Times New Roman" w:hAnsi="Times New Roman" w:cs="Times New Roman"/>
          <w:bCs/>
          <w:sz w:val="24"/>
          <w:szCs w:val="24"/>
        </w:rPr>
        <w:t>ства РФ</w:t>
      </w:r>
    </w:p>
    <w:p w:rsidR="00671CA3" w:rsidRPr="00671CA3" w:rsidRDefault="00671CA3" w:rsidP="00671CA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Виды и формы деятельности по организации сотрудничества педагогов и родителей (законных представителей):</w:t>
      </w:r>
    </w:p>
    <w:p w:rsidR="00671CA3" w:rsidRP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Анкетирование</w:t>
      </w:r>
    </w:p>
    <w:p w:rsid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Консультации</w:t>
      </w:r>
    </w:p>
    <w:p w:rsidR="00671CA3" w:rsidRP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Мастер-классы</w:t>
      </w:r>
      <w:r w:rsidRPr="00671CA3">
        <w:rPr>
          <w:rFonts w:ascii="Times New Roman" w:eastAsia="TimesNewRomanPSMT" w:hAnsi="Times New Roman" w:cs="Times New Roman"/>
          <w:bCs/>
          <w:iCs/>
          <w:color w:val="000000"/>
          <w:sz w:val="24"/>
          <w:szCs w:val="24"/>
        </w:rPr>
        <w:t xml:space="preserve"> </w:t>
      </w:r>
    </w:p>
    <w:p w:rsidR="00671CA3" w:rsidRP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Педагогический тренинг</w:t>
      </w:r>
    </w:p>
    <w:p w:rsid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Дни открытых дверей</w:t>
      </w:r>
    </w:p>
    <w:p w:rsid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Праздники, фестивали, конкурсы, соревнования</w:t>
      </w:r>
    </w:p>
    <w:p w:rsid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lastRenderedPageBreak/>
        <w:t xml:space="preserve">Наглядная информация, размещенная на официальном сайте  ДОУ, в группе детского сада в социальной сети В Контакте и на информационных стендах </w:t>
      </w:r>
    </w:p>
    <w:p w:rsid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Родительские собрания</w:t>
      </w:r>
    </w:p>
    <w:p w:rsid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Совет родителей</w:t>
      </w:r>
    </w:p>
    <w:p w:rsidR="00671CA3" w:rsidRPr="00671CA3"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xml:space="preserve">Детско-родительский клубы: </w:t>
      </w:r>
      <w:r w:rsidRPr="00671CA3">
        <w:rPr>
          <w:rFonts w:ascii="Times New Roman" w:eastAsia="TimesNewRomanPSMT" w:hAnsi="Times New Roman" w:cs="Times New Roman"/>
          <w:bCs/>
          <w:iCs/>
          <w:color w:val="000000"/>
          <w:sz w:val="24"/>
          <w:szCs w:val="24"/>
        </w:rPr>
        <w:t>«Рука в руке», «Связующая нить с книгой».</w:t>
      </w:r>
    </w:p>
    <w:p w:rsidR="00671CA3" w:rsidRPr="00F463CA" w:rsidRDefault="00671CA3" w:rsidP="001D441D">
      <w:pPr>
        <w:pStyle w:val="aa"/>
        <w:numPr>
          <w:ilvl w:val="0"/>
          <w:numId w:val="41"/>
        </w:num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671CA3">
        <w:rPr>
          <w:rFonts w:ascii="Times New Roman" w:eastAsia="TimesNewRomanPSMT" w:hAnsi="Times New Roman" w:cs="Times New Roman"/>
          <w:bCs/>
          <w:iCs/>
          <w:color w:val="000000"/>
          <w:sz w:val="24"/>
          <w:szCs w:val="24"/>
        </w:rPr>
        <w:t>Организация деятельности консультационного пункта</w:t>
      </w:r>
    </w:p>
    <w:p w:rsidR="00A47D96" w:rsidRDefault="00A47D96" w:rsidP="00A47D96">
      <w:pPr>
        <w:widowControl w:val="0"/>
        <w:autoSpaceDE w:val="0"/>
        <w:autoSpaceDN w:val="0"/>
        <w:spacing w:after="0" w:line="240" w:lineRule="auto"/>
        <w:ind w:firstLine="540"/>
        <w:jc w:val="center"/>
        <w:rPr>
          <w:rFonts w:ascii="Times New Roman" w:hAnsi="Times New Roman" w:cs="Times New Roman"/>
          <w:b/>
          <w:color w:val="0070C0"/>
          <w:sz w:val="24"/>
          <w:szCs w:val="24"/>
        </w:rPr>
      </w:pPr>
      <w:r w:rsidRPr="00A47D96">
        <w:rPr>
          <w:rFonts w:ascii="Times New Roman" w:hAnsi="Times New Roman" w:cs="Times New Roman"/>
          <w:b/>
          <w:color w:val="0070C0"/>
          <w:sz w:val="24"/>
          <w:szCs w:val="24"/>
        </w:rPr>
        <w:t>Социальное партнерство образовательного учреждения</w:t>
      </w:r>
    </w:p>
    <w:p w:rsidR="009E6912" w:rsidRPr="00053A6C" w:rsidRDefault="009E6912" w:rsidP="009E6912">
      <w:pPr>
        <w:spacing w:after="4"/>
        <w:ind w:right="-284"/>
        <w:jc w:val="both"/>
        <w:rPr>
          <w:rFonts w:ascii="Times New Roman" w:eastAsia="Times New Roman" w:hAnsi="Times New Roman"/>
          <w:color w:val="181818"/>
          <w:sz w:val="24"/>
          <w:szCs w:val="24"/>
        </w:rPr>
      </w:pPr>
      <w:r w:rsidRPr="009E6912">
        <w:rPr>
          <w:rFonts w:ascii="Times New Roman" w:eastAsia="Times New Roman" w:hAnsi="Times New Roman" w:cs="Times New Roman"/>
          <w:sz w:val="24"/>
          <w:szCs w:val="24"/>
        </w:rPr>
        <w:t xml:space="preserve">Наш </w:t>
      </w:r>
      <w:r w:rsidRPr="009E6912">
        <w:rPr>
          <w:rFonts w:ascii="Times New Roman" w:eastAsia="Times New Roman" w:hAnsi="Times New Roman" w:cs="Times New Roman"/>
          <w:bCs/>
          <w:sz w:val="24"/>
          <w:szCs w:val="24"/>
        </w:rPr>
        <w:t>детский</w:t>
      </w:r>
      <w:r w:rsidRPr="009E6912">
        <w:rPr>
          <w:rFonts w:ascii="Times New Roman" w:eastAsia="Times New Roman" w:hAnsi="Times New Roman" w:cs="Times New Roman"/>
          <w:sz w:val="24"/>
          <w:szCs w:val="24"/>
        </w:rPr>
        <w:t xml:space="preserve"> сад имеет многолетний опыт </w:t>
      </w:r>
      <w:r w:rsidRPr="009E6912">
        <w:rPr>
          <w:rFonts w:ascii="Times New Roman" w:eastAsia="Times New Roman" w:hAnsi="Times New Roman" w:cs="Times New Roman"/>
          <w:bCs/>
          <w:sz w:val="24"/>
          <w:szCs w:val="24"/>
        </w:rPr>
        <w:t>социального партнерства</w:t>
      </w:r>
      <w:r w:rsidRPr="009E6912">
        <w:rPr>
          <w:rFonts w:ascii="Times New Roman" w:eastAsia="Times New Roman" w:hAnsi="Times New Roman" w:cs="Times New Roman"/>
          <w:sz w:val="24"/>
          <w:szCs w:val="24"/>
        </w:rPr>
        <w:t xml:space="preserve"> с различными культурными учреждениями микрорайона «Резинотехника».  Сотрудничество нашего учреждения с </w:t>
      </w:r>
      <w:r w:rsidRPr="009E6912">
        <w:rPr>
          <w:rFonts w:ascii="Times New Roman" w:eastAsia="Times New Roman" w:hAnsi="Times New Roman" w:cs="Times New Roman"/>
          <w:bCs/>
          <w:sz w:val="24"/>
          <w:szCs w:val="24"/>
        </w:rPr>
        <w:t>социальными партнерами</w:t>
      </w:r>
      <w:r w:rsidRPr="009E6912">
        <w:rPr>
          <w:rFonts w:ascii="Times New Roman" w:eastAsia="Times New Roman" w:hAnsi="Times New Roman" w:cs="Times New Roman"/>
          <w:sz w:val="24"/>
          <w:szCs w:val="24"/>
        </w:rPr>
        <w:t xml:space="preserve"> позволяет выстраивать единое информационно-образовательное пространство, которое является залогом успешного развития и адаптации ребенка в современном мире</w:t>
      </w:r>
      <w:r>
        <w:rPr>
          <w:rFonts w:ascii="Times New Roman" w:eastAsia="Times New Roman" w:hAnsi="Times New Roman" w:cs="Times New Roman"/>
          <w:sz w:val="24"/>
          <w:szCs w:val="24"/>
        </w:rPr>
        <w:t>.</w:t>
      </w:r>
      <w:r w:rsidRPr="009E6912">
        <w:rPr>
          <w:rFonts w:ascii="Times New Roman" w:eastAsia="Times New Roman" w:hAnsi="Times New Roman" w:cs="Times New Roman"/>
          <w:sz w:val="24"/>
          <w:szCs w:val="24"/>
        </w:rPr>
        <w:t xml:space="preserve"> Тесное сотрудничество с культурными учреждениями нашего района и города Ярославля способствует всестороннему развитию творческих способностей детей, сплочению детей и ро</w:t>
      </w:r>
      <w:r>
        <w:rPr>
          <w:rFonts w:ascii="Times New Roman" w:eastAsia="Times New Roman" w:hAnsi="Times New Roman" w:cs="Times New Roman"/>
          <w:sz w:val="24"/>
          <w:szCs w:val="24"/>
        </w:rPr>
        <w:t>дителей (</w:t>
      </w:r>
      <w:r w:rsidRPr="00053A6C">
        <w:rPr>
          <w:rFonts w:ascii="Times New Roman" w:eastAsia="Times New Roman" w:hAnsi="Times New Roman"/>
          <w:bCs/>
          <w:sz w:val="24"/>
          <w:szCs w:val="24"/>
        </w:rPr>
        <w:t>МАУ ДК «Энергетик»</w:t>
      </w:r>
      <w:r>
        <w:rPr>
          <w:rFonts w:ascii="Times New Roman" w:eastAsia="Times New Roman" w:hAnsi="Times New Roman"/>
          <w:bCs/>
          <w:sz w:val="24"/>
          <w:szCs w:val="24"/>
        </w:rPr>
        <w:t xml:space="preserve">, </w:t>
      </w:r>
      <w:r w:rsidRPr="00053A6C">
        <w:rPr>
          <w:rFonts w:ascii="Times New Roman" w:eastAsia="Times New Roman" w:hAnsi="Times New Roman"/>
          <w:bCs/>
          <w:sz w:val="24"/>
          <w:szCs w:val="24"/>
        </w:rPr>
        <w:t>«Гамма»</w:t>
      </w:r>
      <w:r>
        <w:rPr>
          <w:rFonts w:ascii="Times New Roman" w:eastAsia="Times New Roman" w:hAnsi="Times New Roman"/>
          <w:bCs/>
          <w:sz w:val="24"/>
          <w:szCs w:val="24"/>
        </w:rPr>
        <w:t xml:space="preserve">, </w:t>
      </w:r>
      <w:r w:rsidRPr="009E6912">
        <w:rPr>
          <w:rFonts w:ascii="Times New Roman" w:eastAsia="Times New Roman" w:hAnsi="Times New Roman"/>
          <w:color w:val="181818"/>
          <w:sz w:val="24"/>
          <w:szCs w:val="24"/>
        </w:rPr>
        <w:t xml:space="preserve"> </w:t>
      </w:r>
      <w:r w:rsidRPr="00053A6C">
        <w:rPr>
          <w:rFonts w:ascii="Times New Roman" w:eastAsia="Times New Roman" w:hAnsi="Times New Roman"/>
          <w:color w:val="181818"/>
          <w:sz w:val="24"/>
          <w:szCs w:val="24"/>
        </w:rPr>
        <w:t>МУК ЦБС библиотека –</w:t>
      </w:r>
      <w:r>
        <w:rPr>
          <w:rFonts w:ascii="Times New Roman" w:eastAsia="Times New Roman" w:hAnsi="Times New Roman"/>
          <w:color w:val="181818"/>
          <w:sz w:val="24"/>
          <w:szCs w:val="24"/>
        </w:rPr>
        <w:t xml:space="preserve"> </w:t>
      </w:r>
      <w:r w:rsidRPr="00053A6C">
        <w:rPr>
          <w:rFonts w:ascii="Times New Roman" w:eastAsia="Times New Roman" w:hAnsi="Times New Roman"/>
          <w:color w:val="181818"/>
          <w:sz w:val="24"/>
          <w:szCs w:val="24"/>
        </w:rPr>
        <w:t>филиал №18</w:t>
      </w:r>
      <w:r>
        <w:rPr>
          <w:rFonts w:ascii="Times New Roman" w:eastAsia="Times New Roman" w:hAnsi="Times New Roman"/>
          <w:color w:val="181818"/>
          <w:sz w:val="24"/>
          <w:szCs w:val="24"/>
        </w:rPr>
        <w:t>, п</w:t>
      </w:r>
      <w:r w:rsidRPr="00053A6C">
        <w:rPr>
          <w:rFonts w:ascii="Times New Roman" w:eastAsia="Times New Roman" w:hAnsi="Times New Roman"/>
          <w:color w:val="181818"/>
          <w:sz w:val="24"/>
          <w:szCs w:val="24"/>
        </w:rPr>
        <w:t xml:space="preserve">ожарно –спасательная часть </w:t>
      </w:r>
    </w:p>
    <w:p w:rsidR="009E6912" w:rsidRPr="00053A6C" w:rsidRDefault="009E6912" w:rsidP="009E6912">
      <w:pPr>
        <w:spacing w:after="4"/>
        <w:ind w:right="-284"/>
        <w:jc w:val="both"/>
        <w:rPr>
          <w:rFonts w:ascii="Times New Roman" w:eastAsia="Times New Roman" w:hAnsi="Times New Roman"/>
          <w:bCs/>
          <w:sz w:val="24"/>
          <w:szCs w:val="24"/>
        </w:rPr>
      </w:pPr>
      <w:r w:rsidRPr="00053A6C">
        <w:rPr>
          <w:rFonts w:ascii="Times New Roman" w:eastAsia="Times New Roman" w:hAnsi="Times New Roman"/>
          <w:color w:val="181818"/>
          <w:sz w:val="24"/>
          <w:szCs w:val="24"/>
        </w:rPr>
        <w:t>№23</w:t>
      </w:r>
      <w:r>
        <w:rPr>
          <w:rFonts w:ascii="Times New Roman" w:eastAsia="Times New Roman" w:hAnsi="Times New Roman"/>
          <w:color w:val="181818"/>
          <w:sz w:val="24"/>
          <w:szCs w:val="24"/>
        </w:rPr>
        <w:t xml:space="preserve">, </w:t>
      </w:r>
      <w:r w:rsidRPr="00053A6C">
        <w:rPr>
          <w:rFonts w:ascii="Times New Roman" w:eastAsia="Times New Roman" w:hAnsi="Times New Roman"/>
          <w:bCs/>
          <w:sz w:val="24"/>
          <w:szCs w:val="24"/>
        </w:rPr>
        <w:t>СДЮТ и К «Музей природы и охоты»</w:t>
      </w:r>
      <w:r>
        <w:rPr>
          <w:rFonts w:ascii="Times New Roman" w:eastAsia="Times New Roman" w:hAnsi="Times New Roman"/>
          <w:bCs/>
          <w:sz w:val="24"/>
          <w:szCs w:val="24"/>
        </w:rPr>
        <w:t xml:space="preserve">, </w:t>
      </w:r>
      <w:r>
        <w:rPr>
          <w:rFonts w:ascii="Times New Roman" w:eastAsia="Times New Roman" w:hAnsi="Times New Roman"/>
          <w:color w:val="181818"/>
          <w:sz w:val="24"/>
          <w:szCs w:val="24"/>
        </w:rPr>
        <w:t>с</w:t>
      </w:r>
      <w:r w:rsidRPr="00053A6C">
        <w:rPr>
          <w:rFonts w:ascii="Times New Roman" w:eastAsia="Times New Roman" w:hAnsi="Times New Roman"/>
          <w:color w:val="181818"/>
          <w:sz w:val="24"/>
          <w:szCs w:val="24"/>
        </w:rPr>
        <w:t>портивный комплекс «Медведь»</w:t>
      </w:r>
      <w:r>
        <w:rPr>
          <w:rFonts w:ascii="Times New Roman" w:eastAsia="Times New Roman" w:hAnsi="Times New Roman"/>
          <w:color w:val="181818"/>
          <w:sz w:val="24"/>
          <w:szCs w:val="24"/>
        </w:rPr>
        <w:t xml:space="preserve">, </w:t>
      </w:r>
      <w:r w:rsidRPr="00053A6C">
        <w:rPr>
          <w:rFonts w:ascii="Times New Roman" w:eastAsia="Times New Roman" w:hAnsi="Times New Roman"/>
          <w:color w:val="181818"/>
          <w:sz w:val="24"/>
          <w:szCs w:val="24"/>
        </w:rPr>
        <w:t>СОШ №67,69</w:t>
      </w:r>
      <w:r>
        <w:rPr>
          <w:rFonts w:ascii="Times New Roman" w:eastAsia="Times New Roman" w:hAnsi="Times New Roman"/>
          <w:color w:val="181818"/>
          <w:sz w:val="24"/>
          <w:szCs w:val="24"/>
        </w:rPr>
        <w:t>,77)</w:t>
      </w:r>
    </w:p>
    <w:p w:rsidR="00E90667" w:rsidRDefault="005556E0" w:rsidP="005556E0">
      <w:pPr>
        <w:widowControl w:val="0"/>
        <w:autoSpaceDE w:val="0"/>
        <w:autoSpaceDN w:val="0"/>
        <w:spacing w:after="0" w:line="240" w:lineRule="auto"/>
        <w:ind w:firstLine="540"/>
        <w:jc w:val="center"/>
        <w:rPr>
          <w:rFonts w:ascii="Times New Roman" w:eastAsia="Times New Roman" w:hAnsi="Times New Roman" w:cs="Times New Roman"/>
          <w:b/>
          <w:color w:val="0070C0"/>
          <w:sz w:val="24"/>
          <w:szCs w:val="24"/>
        </w:rPr>
      </w:pPr>
      <w:r w:rsidRPr="005556E0">
        <w:rPr>
          <w:rFonts w:ascii="Times New Roman" w:eastAsia="Times New Roman" w:hAnsi="Times New Roman" w:cs="Times New Roman"/>
          <w:b/>
          <w:color w:val="0070C0"/>
          <w:sz w:val="24"/>
          <w:szCs w:val="24"/>
        </w:rPr>
        <w:t>Материально</w:t>
      </w:r>
      <w:r>
        <w:rPr>
          <w:rFonts w:ascii="Times New Roman" w:eastAsia="Times New Roman" w:hAnsi="Times New Roman" w:cs="Times New Roman"/>
          <w:b/>
          <w:color w:val="0070C0"/>
          <w:sz w:val="24"/>
          <w:szCs w:val="24"/>
        </w:rPr>
        <w:t>-</w:t>
      </w:r>
      <w:r w:rsidRPr="005556E0">
        <w:rPr>
          <w:rFonts w:ascii="Times New Roman" w:eastAsia="Times New Roman" w:hAnsi="Times New Roman" w:cs="Times New Roman"/>
          <w:b/>
          <w:color w:val="0070C0"/>
          <w:sz w:val="24"/>
          <w:szCs w:val="24"/>
        </w:rPr>
        <w:t>технические условия реализации образовательной программы</w:t>
      </w:r>
    </w:p>
    <w:p w:rsidR="005556E0" w:rsidRDefault="005556E0" w:rsidP="005556E0">
      <w:pPr>
        <w:widowControl w:val="0"/>
        <w:autoSpaceDE w:val="0"/>
        <w:autoSpaceDN w:val="0"/>
        <w:spacing w:after="0" w:line="240" w:lineRule="auto"/>
        <w:ind w:firstLine="540"/>
        <w:jc w:val="center"/>
        <w:rPr>
          <w:rFonts w:ascii="Times New Roman" w:eastAsia="Times New Roman" w:hAnsi="Times New Roman" w:cs="Times New Roman"/>
          <w:b/>
          <w:color w:val="0070C0"/>
          <w:sz w:val="24"/>
          <w:szCs w:val="24"/>
        </w:rPr>
      </w:pPr>
    </w:p>
    <w:p w:rsidR="00CA3DE6" w:rsidRDefault="00CA3DE6" w:rsidP="00CA3DE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5556E0" w:rsidRPr="005556E0">
        <w:rPr>
          <w:rFonts w:ascii="Times New Roman" w:eastAsia="Times New Roman" w:hAnsi="Times New Roman" w:cs="Times New Roman"/>
          <w:color w:val="000000"/>
          <w:sz w:val="24"/>
          <w:szCs w:val="24"/>
        </w:rPr>
        <w:t>Материальная база, ресурсы, информационно - техническое обеспечение ДОУ соответствуют нормативно - правовой документации и реализуемой  программе, отвечают современным требованиям.</w:t>
      </w:r>
      <w:r w:rsidR="005556E0" w:rsidRPr="005556E0">
        <w:rPr>
          <w:rFonts w:ascii="Times New Roman" w:eastAsia="Times New Roman" w:hAnsi="Times New Roman" w:cs="Times New Roman"/>
          <w:sz w:val="24"/>
          <w:szCs w:val="24"/>
        </w:rPr>
        <w:t xml:space="preserve"> Все кабинеты и помещения оснащены достаточным  и необходимым оборудованием для организации различных видов детской деятельности, современной мебелью, модулями, игровым оборудованием, что способствует комфортному пребыванию ребёнка  и оказывает благоприятное воздействие на его развитие. </w:t>
      </w:r>
    </w:p>
    <w:p w:rsidR="005556E0" w:rsidRDefault="00CA3DE6" w:rsidP="00CA3DE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556E0" w:rsidRPr="005556E0">
        <w:rPr>
          <w:rFonts w:ascii="Times New Roman" w:eastAsia="Times New Roman" w:hAnsi="Times New Roman" w:cs="Times New Roman"/>
          <w:sz w:val="24"/>
          <w:szCs w:val="24"/>
        </w:rPr>
        <w:t xml:space="preserve">В ДОУ имеется в наличии собственная информационно-техническая база: выход в Интернет, электронная почта, сайт детского сада, страничка ВК, технические средства обучения: мультимедийный проектор (11 групп, музыкальный зал), интерактивная доска – методический кабинет, интерактивная панель – кабинет учителя - логопеда), музыкальный центр.  Каждая возрастная группа имеет участок для организации и проведения прогулок. Участки оборудованы прогулочными верандами, песочницами, спортивными снарядами, игровыми постройками. </w:t>
      </w:r>
    </w:p>
    <w:p w:rsidR="005556E0" w:rsidRDefault="00CA3DE6" w:rsidP="00CA3DE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556E0" w:rsidRPr="005556E0">
        <w:rPr>
          <w:rFonts w:ascii="Times New Roman" w:eastAsia="Times New Roman" w:hAnsi="Times New Roman" w:cs="Times New Roman"/>
          <w:sz w:val="24"/>
          <w:szCs w:val="24"/>
        </w:rPr>
        <w:t xml:space="preserve">Для увеличения двигательной активности детей имеются  3 спортивных комплекса и оборудована спортивная площадка. </w:t>
      </w:r>
    </w:p>
    <w:p w:rsidR="00CA3DE6" w:rsidRPr="003154B1" w:rsidRDefault="00CA3DE6" w:rsidP="00CA3DE6">
      <w:pPr>
        <w:spacing w:after="0" w:line="240" w:lineRule="auto"/>
        <w:contextualSpacing/>
        <w:jc w:val="both"/>
        <w:rPr>
          <w:rFonts w:ascii="Times New Roman" w:eastAsia="TimesNewRomanPSMT" w:hAnsi="Times New Roman" w:cs="Times New Roman"/>
          <w:bCs/>
          <w:iCs/>
          <w:color w:val="000000"/>
          <w:sz w:val="24"/>
          <w:szCs w:val="24"/>
        </w:rPr>
      </w:pPr>
      <w:r>
        <w:rPr>
          <w:rFonts w:ascii="Times New Roman" w:eastAsia="Times New Roman" w:hAnsi="Times New Roman" w:cs="Times New Roman"/>
          <w:sz w:val="24"/>
          <w:szCs w:val="24"/>
        </w:rPr>
        <w:t xml:space="preserve">           </w:t>
      </w:r>
      <w:r w:rsidRPr="005556E0">
        <w:rPr>
          <w:rFonts w:ascii="Times New Roman" w:eastAsia="Times New Roman" w:hAnsi="Times New Roman" w:cs="Times New Roman"/>
          <w:sz w:val="24"/>
          <w:szCs w:val="24"/>
        </w:rPr>
        <w:t xml:space="preserve">В ДОУ имеются </w:t>
      </w:r>
      <w:r w:rsidRPr="00225B86">
        <w:rPr>
          <w:rFonts w:ascii="Times New Roman" w:eastAsia="Times New Roman" w:hAnsi="Times New Roman" w:cs="Times New Roman"/>
          <w:sz w:val="24"/>
          <w:szCs w:val="24"/>
        </w:rPr>
        <w:t>залы:</w:t>
      </w:r>
      <w:r w:rsidRPr="005556E0">
        <w:rPr>
          <w:rFonts w:ascii="Times New Roman" w:eastAsia="Times New Roman" w:hAnsi="Times New Roman" w:cs="Times New Roman"/>
          <w:sz w:val="24"/>
          <w:szCs w:val="24"/>
        </w:rPr>
        <w:t xml:space="preserve"> музыкальный, физкультурный, «Музей коллекций русского быта», сенсомоторная комната «Фиолетовый лес»</w:t>
      </w:r>
      <w:r>
        <w:rPr>
          <w:rFonts w:ascii="Times New Roman" w:eastAsia="Times New Roman" w:hAnsi="Times New Roman" w:cs="Times New Roman"/>
          <w:sz w:val="24"/>
          <w:szCs w:val="24"/>
        </w:rPr>
        <w:t>, медицинский кабинет, кабинеты логопеда, дефектолога и психолога, методический кабинет, где имеется методическая литература, наглядный, раздаточный материал, пособия для организации воспитательно-образовательного процесса). В группах организованы развивающие центры (</w:t>
      </w:r>
      <w:r>
        <w:rPr>
          <w:rFonts w:ascii="Times New Roman" w:eastAsia="TimesNewRomanPSMT" w:hAnsi="Times New Roman" w:cs="Times New Roman"/>
          <w:bCs/>
          <w:iCs/>
          <w:color w:val="000000"/>
          <w:sz w:val="24"/>
          <w:szCs w:val="24"/>
        </w:rPr>
        <w:t>двигательной активности, безопасности, конструирования, логики и математики, экспериментирования. Познания и коммуникации, уединения, творчества, коррекции, театрализации и музицирования, речи и грамотности)</w:t>
      </w:r>
    </w:p>
    <w:p w:rsidR="003154B1" w:rsidRDefault="00CA3DE6" w:rsidP="00CA3DE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556E0">
        <w:rPr>
          <w:rFonts w:ascii="Times New Roman" w:eastAsia="Times New Roman" w:hAnsi="Times New Roman" w:cs="Times New Roman"/>
          <w:sz w:val="24"/>
          <w:szCs w:val="24"/>
        </w:rPr>
        <w:t xml:space="preserve"> </w:t>
      </w:r>
      <w:r w:rsidR="005556E0" w:rsidRPr="005556E0">
        <w:rPr>
          <w:rFonts w:ascii="Times New Roman" w:eastAsia="Times New Roman" w:hAnsi="Times New Roman" w:cs="Times New Roman"/>
          <w:sz w:val="24"/>
          <w:szCs w:val="24"/>
        </w:rPr>
        <w:t xml:space="preserve">Территория благоустроенная. Имеется большое количество зеленых насаждений, разнообразные породы деревьев и кустарников; разбиты цветники, газоны, зеленые лужайки, оформлены  сказочные территории. </w:t>
      </w:r>
    </w:p>
    <w:p w:rsidR="000C09DE" w:rsidRPr="003154B1" w:rsidRDefault="000C09DE" w:rsidP="00CA3DE6">
      <w:pPr>
        <w:spacing w:after="0" w:line="240" w:lineRule="auto"/>
        <w:contextualSpacing/>
        <w:jc w:val="both"/>
        <w:rPr>
          <w:rFonts w:ascii="Times New Roman" w:eastAsia="TimesNewRomanPSMT" w:hAnsi="Times New Roman" w:cs="Times New Roman"/>
          <w:bCs/>
          <w:iCs/>
          <w:color w:val="000000"/>
          <w:sz w:val="24"/>
          <w:szCs w:val="24"/>
        </w:rPr>
      </w:pPr>
    </w:p>
    <w:p w:rsidR="000C09DE" w:rsidRDefault="000C09DE" w:rsidP="000C09DE">
      <w:pPr>
        <w:widowControl w:val="0"/>
        <w:autoSpaceDE w:val="0"/>
        <w:autoSpaceDN w:val="0"/>
        <w:spacing w:after="0" w:line="240" w:lineRule="auto"/>
        <w:ind w:firstLine="540"/>
        <w:jc w:val="center"/>
        <w:rPr>
          <w:rFonts w:ascii="Times New Roman" w:eastAsia="TimesNewRomanPSMT" w:hAnsi="Times New Roman" w:cs="Times New Roman"/>
          <w:b/>
          <w:bCs/>
          <w:iCs/>
          <w:color w:val="0070C0"/>
          <w:sz w:val="24"/>
          <w:szCs w:val="24"/>
        </w:rPr>
      </w:pPr>
      <w:r w:rsidRPr="005556E0">
        <w:rPr>
          <w:rFonts w:ascii="Times New Roman" w:eastAsia="TimesNewRomanPSMT" w:hAnsi="Times New Roman" w:cs="Times New Roman"/>
          <w:b/>
          <w:bCs/>
          <w:iCs/>
          <w:color w:val="0070C0"/>
          <w:sz w:val="24"/>
          <w:szCs w:val="24"/>
        </w:rPr>
        <w:t>Педагогические кадры образовательной организации</w:t>
      </w:r>
    </w:p>
    <w:p w:rsidR="000C09DE" w:rsidRPr="005556E0" w:rsidRDefault="000C09DE" w:rsidP="000C09DE">
      <w:pPr>
        <w:widowControl w:val="0"/>
        <w:autoSpaceDE w:val="0"/>
        <w:autoSpaceDN w:val="0"/>
        <w:spacing w:after="0" w:line="240" w:lineRule="auto"/>
        <w:ind w:firstLine="540"/>
        <w:jc w:val="center"/>
        <w:rPr>
          <w:rFonts w:ascii="Times New Roman" w:eastAsia="TimesNewRomanPSMT" w:hAnsi="Times New Roman" w:cs="Times New Roman"/>
          <w:b/>
          <w:bCs/>
          <w:iCs/>
          <w:color w:val="0070C0"/>
          <w:sz w:val="24"/>
          <w:szCs w:val="24"/>
        </w:rPr>
      </w:pPr>
    </w:p>
    <w:p w:rsidR="000C09DE" w:rsidRDefault="000C09DE" w:rsidP="000C09DE">
      <w:pPr>
        <w:widowControl w:val="0"/>
        <w:autoSpaceDE w:val="0"/>
        <w:autoSpaceDN w:val="0"/>
        <w:spacing w:after="0" w:line="240" w:lineRule="auto"/>
        <w:ind w:firstLine="540"/>
        <w:jc w:val="both"/>
        <w:rPr>
          <w:rFonts w:ascii="Times New Roman" w:eastAsia="TimesNewRomanPSMT" w:hAnsi="Times New Roman" w:cs="Times New Roman"/>
          <w:bCs/>
          <w:iCs/>
          <w:color w:val="000000"/>
          <w:sz w:val="24"/>
          <w:szCs w:val="24"/>
        </w:rPr>
      </w:pPr>
      <w:r w:rsidRPr="00E90667">
        <w:rPr>
          <w:rFonts w:ascii="Times New Roman" w:eastAsia="TimesNewRomanPSMT" w:hAnsi="Times New Roman" w:cs="Times New Roman"/>
          <w:b/>
          <w:bCs/>
          <w:i/>
          <w:iCs/>
          <w:color w:val="000000"/>
          <w:sz w:val="24"/>
          <w:szCs w:val="24"/>
        </w:rPr>
        <w:t>Реализация Программы осуществляется педагогическими работниками</w:t>
      </w:r>
      <w:r w:rsidRPr="00E90667">
        <w:rPr>
          <w:rFonts w:ascii="Times New Roman" w:eastAsia="TimesNewRomanPSMT" w:hAnsi="Times New Roman" w:cs="Times New Roman"/>
          <w:bCs/>
          <w:iCs/>
          <w:color w:val="000000"/>
          <w:sz w:val="24"/>
          <w:szCs w:val="24"/>
        </w:rPr>
        <w:t xml:space="preserve"> в течение всего времени</w:t>
      </w:r>
      <w:r>
        <w:rPr>
          <w:rFonts w:ascii="Times New Roman" w:eastAsia="TimesNewRomanPSMT" w:hAnsi="Times New Roman" w:cs="Times New Roman"/>
          <w:bCs/>
          <w:iCs/>
          <w:color w:val="000000"/>
          <w:sz w:val="24"/>
          <w:szCs w:val="24"/>
        </w:rPr>
        <w:t xml:space="preserve"> пребывания воспитанников в ДОУ.</w:t>
      </w:r>
    </w:p>
    <w:p w:rsidR="00F67603" w:rsidRPr="00E90667" w:rsidRDefault="000C09DE" w:rsidP="00F67603">
      <w:pPr>
        <w:autoSpaceDE w:val="0"/>
        <w:autoSpaceDN w:val="0"/>
        <w:adjustRightInd w:val="0"/>
        <w:spacing w:after="0" w:line="240" w:lineRule="auto"/>
        <w:ind w:left="360"/>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Руководство деятельностью сада осуществляется заведующим ДОУ, старший воспитатель организует, контролирует образовательную деятельность и методическую работу, зам. заведующего по АХР отвечает за материально-техническое обеспечение ДОУ, старшая медсестра ку</w:t>
      </w:r>
      <w:r w:rsidR="000C732B">
        <w:rPr>
          <w:rFonts w:ascii="Times New Roman" w:eastAsia="TimesNewRomanPSMT" w:hAnsi="Times New Roman" w:cs="Times New Roman"/>
          <w:bCs/>
          <w:iCs/>
          <w:color w:val="000000"/>
          <w:sz w:val="24"/>
          <w:szCs w:val="24"/>
        </w:rPr>
        <w:t>рируе</w:t>
      </w:r>
      <w:r>
        <w:rPr>
          <w:rFonts w:ascii="Times New Roman" w:eastAsia="TimesNewRomanPSMT" w:hAnsi="Times New Roman" w:cs="Times New Roman"/>
          <w:bCs/>
          <w:iCs/>
          <w:color w:val="000000"/>
          <w:sz w:val="24"/>
          <w:szCs w:val="24"/>
        </w:rPr>
        <w:t xml:space="preserve">т </w:t>
      </w:r>
      <w:r w:rsidR="000C732B">
        <w:rPr>
          <w:rFonts w:ascii="Times New Roman" w:eastAsia="TimesNewRomanPSMT" w:hAnsi="Times New Roman" w:cs="Times New Roman"/>
          <w:bCs/>
          <w:iCs/>
          <w:color w:val="000000"/>
          <w:sz w:val="24"/>
          <w:szCs w:val="24"/>
        </w:rPr>
        <w:t>питание и физкультурно-оздоровительную работу</w:t>
      </w:r>
      <w:r w:rsidR="00F67603">
        <w:rPr>
          <w:rFonts w:ascii="Times New Roman" w:eastAsia="TimesNewRomanPSMT" w:hAnsi="Times New Roman" w:cs="Times New Roman"/>
          <w:bCs/>
          <w:iCs/>
          <w:color w:val="000000"/>
          <w:sz w:val="24"/>
          <w:szCs w:val="24"/>
        </w:rPr>
        <w:t xml:space="preserve">. </w:t>
      </w:r>
      <w:r w:rsidR="00F67603" w:rsidRPr="00E35DA6">
        <w:rPr>
          <w:rFonts w:ascii="Times New Roman" w:eastAsia="Times New Roman" w:hAnsi="Times New Roman" w:cs="Times New Roman"/>
          <w:sz w:val="24"/>
          <w:szCs w:val="24"/>
        </w:rPr>
        <w:t xml:space="preserve">Педагогический процесс в </w:t>
      </w:r>
      <w:r w:rsidR="00F67603" w:rsidRPr="00E35DA6">
        <w:rPr>
          <w:rFonts w:ascii="Times New Roman" w:eastAsia="Times New Roman" w:hAnsi="Times New Roman" w:cs="Times New Roman"/>
          <w:sz w:val="24"/>
          <w:szCs w:val="24"/>
        </w:rPr>
        <w:lastRenderedPageBreak/>
        <w:t>ДОУ обеспечивают специалисты:</w:t>
      </w:r>
      <w:r w:rsidR="00F67603">
        <w:rPr>
          <w:rFonts w:ascii="Times New Roman" w:eastAsia="Times New Roman" w:hAnsi="Times New Roman" w:cs="Times New Roman"/>
          <w:sz w:val="24"/>
          <w:szCs w:val="24"/>
        </w:rPr>
        <w:t xml:space="preserve"> педагог-психолог, учитель – дефектолог, учителя-логопеды, инструктор по физической культуре, музыкальные руководители</w:t>
      </w:r>
      <w:r w:rsidR="00F67603" w:rsidRPr="003154B1">
        <w:rPr>
          <w:rFonts w:ascii="Times New Roman" w:eastAsia="TimesNewRomanPSMT" w:hAnsi="Times New Roman" w:cs="Times New Roman"/>
          <w:bCs/>
          <w:iCs/>
          <w:color w:val="000000"/>
          <w:sz w:val="24"/>
          <w:szCs w:val="24"/>
        </w:rPr>
        <w:t xml:space="preserve">- </w:t>
      </w:r>
    </w:p>
    <w:p w:rsidR="000C09DE" w:rsidRDefault="000C09DE" w:rsidP="000C09DE">
      <w:pPr>
        <w:widowControl w:val="0"/>
        <w:autoSpaceDE w:val="0"/>
        <w:autoSpaceDN w:val="0"/>
        <w:spacing w:after="0" w:line="240" w:lineRule="auto"/>
        <w:ind w:firstLine="540"/>
        <w:jc w:val="both"/>
        <w:rPr>
          <w:rFonts w:ascii="Times New Roman" w:eastAsia="Times New Roman" w:hAnsi="Times New Roman" w:cs="Times New Roman"/>
          <w:sz w:val="24"/>
          <w:szCs w:val="24"/>
        </w:rPr>
      </w:pPr>
      <w:r>
        <w:rPr>
          <w:rFonts w:ascii="Times New Roman" w:eastAsia="TimesNewRomanPSMT" w:hAnsi="Times New Roman" w:cs="Times New Roman"/>
          <w:bCs/>
          <w:iCs/>
          <w:color w:val="000000"/>
          <w:sz w:val="24"/>
          <w:szCs w:val="24"/>
        </w:rPr>
        <w:t xml:space="preserve"> </w:t>
      </w:r>
      <w:r w:rsidRPr="00E35DA6">
        <w:rPr>
          <w:rFonts w:ascii="Times New Roman" w:eastAsia="Times New Roman" w:hAnsi="Times New Roman" w:cs="Times New Roman"/>
          <w:sz w:val="24"/>
          <w:szCs w:val="24"/>
        </w:rPr>
        <w:t>Квалификация педагогических работников нашего Учреждения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Педагогические работники, реализующие Программу, обладают основными компетенциями, необходимыми для создания условий развития детей, обозначенными в пункте ФГОС ДО</w:t>
      </w:r>
      <w:r>
        <w:rPr>
          <w:rFonts w:ascii="Times New Roman" w:eastAsia="Times New Roman" w:hAnsi="Times New Roman" w:cs="Times New Roman"/>
          <w:sz w:val="24"/>
          <w:szCs w:val="24"/>
        </w:rPr>
        <w:t>.</w:t>
      </w:r>
    </w:p>
    <w:p w:rsidR="000C09DE" w:rsidRDefault="000C09DE" w:rsidP="000C09D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35DA6">
        <w:rPr>
          <w:rFonts w:ascii="Times New Roman" w:eastAsia="Calibri" w:hAnsi="Times New Roman" w:cs="Times New Roman"/>
          <w:sz w:val="24"/>
          <w:szCs w:val="24"/>
        </w:rPr>
        <w:t xml:space="preserve">В настоящее время дошкольное учреждение полностью укомплектовано кадровыми ресурсами, как педагогическим составом, так и обслуживающим персоналом. В условиях нехватки кадров и оттока их из системы образования нам удалось сформировать коллектив единомышленников, нацеленный на достижение успеха. Коллектив </w:t>
      </w:r>
      <w:r>
        <w:rPr>
          <w:rFonts w:ascii="Times New Roman" w:eastAsia="Calibri" w:hAnsi="Times New Roman" w:cs="Times New Roman"/>
          <w:sz w:val="24"/>
          <w:szCs w:val="24"/>
        </w:rPr>
        <w:t xml:space="preserve">творческий, </w:t>
      </w:r>
      <w:r w:rsidRPr="00E35DA6">
        <w:rPr>
          <w:rFonts w:ascii="Times New Roman" w:eastAsia="Calibri" w:hAnsi="Times New Roman" w:cs="Times New Roman"/>
          <w:sz w:val="24"/>
          <w:szCs w:val="24"/>
        </w:rPr>
        <w:t>ста</w:t>
      </w:r>
      <w:r>
        <w:rPr>
          <w:rFonts w:ascii="Times New Roman" w:eastAsia="Calibri" w:hAnsi="Times New Roman" w:cs="Times New Roman"/>
          <w:sz w:val="24"/>
          <w:szCs w:val="24"/>
        </w:rPr>
        <w:t>бильный.</w:t>
      </w:r>
    </w:p>
    <w:p w:rsidR="00F67603" w:rsidRDefault="00F67603" w:rsidP="000C09DE">
      <w:pPr>
        <w:spacing w:after="0" w:line="240" w:lineRule="auto"/>
        <w:jc w:val="both"/>
        <w:rPr>
          <w:rFonts w:ascii="Times New Roman" w:eastAsia="Calibri" w:hAnsi="Times New Roman" w:cs="Times New Roman"/>
          <w:sz w:val="24"/>
          <w:szCs w:val="24"/>
        </w:rPr>
      </w:pPr>
    </w:p>
    <w:p w:rsidR="00F67603" w:rsidRPr="00E35DA6" w:rsidRDefault="00F67603" w:rsidP="000C09DE">
      <w:pPr>
        <w:spacing w:after="0" w:line="240" w:lineRule="auto"/>
        <w:jc w:val="both"/>
        <w:rPr>
          <w:rFonts w:ascii="Times New Roman" w:eastAsia="Times New Roman" w:hAnsi="Times New Roman" w:cs="Times New Roman"/>
          <w:b/>
          <w:sz w:val="24"/>
          <w:szCs w:val="24"/>
        </w:rPr>
      </w:pPr>
    </w:p>
    <w:p w:rsidR="00CA3DE6" w:rsidRPr="00E90667" w:rsidRDefault="000C09DE" w:rsidP="000C09DE">
      <w:pPr>
        <w:autoSpaceDE w:val="0"/>
        <w:autoSpaceDN w:val="0"/>
        <w:adjustRightInd w:val="0"/>
        <w:spacing w:after="0" w:line="240" w:lineRule="auto"/>
        <w:ind w:left="360"/>
        <w:jc w:val="both"/>
        <w:rPr>
          <w:rFonts w:ascii="Times New Roman" w:eastAsia="TimesNewRomanPSMT" w:hAnsi="Times New Roman" w:cs="Times New Roman"/>
          <w:bCs/>
          <w:iCs/>
          <w:color w:val="000000"/>
          <w:sz w:val="24"/>
          <w:szCs w:val="24"/>
        </w:rPr>
      </w:pPr>
      <w:r w:rsidRPr="00E35DA6">
        <w:rPr>
          <w:rFonts w:ascii="Times New Roman" w:eastAsia="Times New Roman" w:hAnsi="Times New Roman" w:cs="Times New Roman"/>
          <w:sz w:val="24"/>
          <w:szCs w:val="24"/>
        </w:rPr>
        <w:t xml:space="preserve">   </w:t>
      </w:r>
      <w:r w:rsidRPr="00E35DA6">
        <w:rPr>
          <w:rFonts w:ascii="Times New Roman" w:eastAsia="Times New Roman" w:hAnsi="Times New Roman" w:cs="Times New Roman"/>
          <w:sz w:val="24"/>
          <w:szCs w:val="24"/>
        </w:rPr>
        <w:tab/>
      </w:r>
      <w:r w:rsidR="003154B1" w:rsidRPr="003154B1">
        <w:rPr>
          <w:rFonts w:ascii="Times New Roman" w:eastAsia="TimesNewRomanPSMT" w:hAnsi="Times New Roman" w:cs="Times New Roman"/>
          <w:bCs/>
          <w:iCs/>
          <w:color w:val="000000"/>
          <w:sz w:val="24"/>
          <w:szCs w:val="24"/>
        </w:rPr>
        <w:t xml:space="preserve"> </w:t>
      </w:r>
    </w:p>
    <w:p w:rsidR="00E90667" w:rsidRPr="00E90667" w:rsidRDefault="00E90667" w:rsidP="003154B1">
      <w:pPr>
        <w:autoSpaceDE w:val="0"/>
        <w:autoSpaceDN w:val="0"/>
        <w:adjustRightInd w:val="0"/>
        <w:spacing w:after="0" w:line="240" w:lineRule="auto"/>
        <w:ind w:left="360"/>
        <w:jc w:val="both"/>
        <w:rPr>
          <w:rFonts w:ascii="Times New Roman" w:eastAsia="TimesNewRomanPSMT" w:hAnsi="Times New Roman" w:cs="Times New Roman"/>
          <w:bCs/>
          <w:iCs/>
          <w:color w:val="000000"/>
          <w:sz w:val="24"/>
          <w:szCs w:val="24"/>
        </w:rPr>
      </w:pPr>
    </w:p>
    <w:sectPr w:rsidR="00E90667" w:rsidRPr="00E90667" w:rsidSect="0098653E">
      <w:footerReference w:type="even" r:id="rId97"/>
      <w:footerReference w:type="default" r:id="rId98"/>
      <w:pgSz w:w="11906" w:h="16838"/>
      <w:pgMar w:top="1134" w:right="964" w:bottom="1077"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BE1" w:rsidRPr="00FE1F74" w:rsidRDefault="00C36BE1" w:rsidP="00FE1F74">
      <w:pPr>
        <w:pStyle w:val="a3"/>
        <w:spacing w:before="0" w:after="0"/>
        <w:rPr>
          <w:rFonts w:asciiTheme="minorHAnsi" w:hAnsiTheme="minorHAnsi" w:cstheme="minorBidi"/>
          <w:sz w:val="22"/>
          <w:szCs w:val="22"/>
        </w:rPr>
      </w:pPr>
      <w:r>
        <w:separator/>
      </w:r>
    </w:p>
  </w:endnote>
  <w:endnote w:type="continuationSeparator" w:id="0">
    <w:p w:rsidR="00C36BE1" w:rsidRPr="00FE1F74" w:rsidRDefault="00C36BE1"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BalticaC">
    <w:panose1 w:val="00000000000000000000"/>
    <w:charset w:val="00"/>
    <w:family w:val="decorative"/>
    <w:notTrueType/>
    <w:pitch w:val="variable"/>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762319"/>
      <w:docPartObj>
        <w:docPartGallery w:val="Page Numbers (Bottom of Page)"/>
        <w:docPartUnique/>
      </w:docPartObj>
    </w:sdtPr>
    <w:sdtEndPr/>
    <w:sdtContent>
      <w:p w:rsidR="003F4543" w:rsidRDefault="003F4543">
        <w:pPr>
          <w:pStyle w:val="a8"/>
          <w:jc w:val="center"/>
        </w:pPr>
        <w:r>
          <w:fldChar w:fldCharType="begin"/>
        </w:r>
        <w:r>
          <w:instrText xml:space="preserve"> PAGE   \* MERGEFORMAT </w:instrText>
        </w:r>
        <w:r>
          <w:fldChar w:fldCharType="separate"/>
        </w:r>
        <w:r w:rsidR="00E50BE1">
          <w:rPr>
            <w:noProof/>
          </w:rPr>
          <w:t>1</w:t>
        </w:r>
        <w:r>
          <w:rPr>
            <w:noProof/>
          </w:rPr>
          <w:fldChar w:fldCharType="end"/>
        </w:r>
      </w:p>
    </w:sdtContent>
  </w:sdt>
  <w:p w:rsidR="003F4543" w:rsidRDefault="003F454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543" w:rsidRDefault="003F4543" w:rsidP="00681E9E">
    <w:pPr>
      <w:pStyle w:val="a8"/>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3F4543" w:rsidRDefault="003F4543" w:rsidP="00681E9E">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543" w:rsidRDefault="003F4543" w:rsidP="00681E9E">
    <w:pPr>
      <w:pStyle w:val="a8"/>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sidR="00E50BE1">
      <w:rPr>
        <w:rStyle w:val="aff6"/>
        <w:noProof/>
      </w:rPr>
      <w:t>261</w:t>
    </w:r>
    <w:r>
      <w:rPr>
        <w:rStyle w:val="aff6"/>
      </w:rPr>
      <w:fldChar w:fldCharType="end"/>
    </w:r>
  </w:p>
  <w:p w:rsidR="003F4543" w:rsidRDefault="003F4543" w:rsidP="00681E9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BE1" w:rsidRPr="00FE1F74" w:rsidRDefault="00C36BE1" w:rsidP="00FE1F74">
      <w:pPr>
        <w:pStyle w:val="a3"/>
        <w:spacing w:before="0" w:after="0"/>
        <w:rPr>
          <w:rFonts w:asciiTheme="minorHAnsi" w:hAnsiTheme="minorHAnsi" w:cstheme="minorBidi"/>
          <w:sz w:val="22"/>
          <w:szCs w:val="22"/>
        </w:rPr>
      </w:pPr>
      <w:r>
        <w:separator/>
      </w:r>
    </w:p>
  </w:footnote>
  <w:footnote w:type="continuationSeparator" w:id="0">
    <w:p w:rsidR="00C36BE1" w:rsidRPr="00FE1F74" w:rsidRDefault="00C36BE1"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D"/>
    <w:multiLevelType w:val="multilevel"/>
    <w:tmpl w:val="0000000D"/>
    <w:name w:val="WW8Num19"/>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 w15:restartNumberingAfterBreak="0">
    <w:nsid w:val="0000000E"/>
    <w:multiLevelType w:val="multilevel"/>
    <w:tmpl w:val="0000000E"/>
    <w:name w:val="WW8Num20"/>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sz w:val="20"/>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sz w:val="20"/>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sz w:val="20"/>
      </w:rPr>
    </w:lvl>
  </w:abstractNum>
  <w:abstractNum w:abstractNumId="3" w15:restartNumberingAfterBreak="0">
    <w:nsid w:val="0000000F"/>
    <w:multiLevelType w:val="multilevel"/>
    <w:tmpl w:val="0000000F"/>
    <w:name w:val="WW8Num21"/>
    <w:lvl w:ilvl="0">
      <w:start w:val="1"/>
      <w:numFmt w:val="bullet"/>
      <w:lvlText w:val=""/>
      <w:lvlJc w:val="left"/>
      <w:pPr>
        <w:tabs>
          <w:tab w:val="num" w:pos="0"/>
        </w:tabs>
        <w:ind w:left="1429" w:hanging="360"/>
      </w:pPr>
      <w:rPr>
        <w:rFonts w:ascii="Symbol" w:hAnsi="Symbol" w:cs="OpenSymbol"/>
      </w:rPr>
    </w:lvl>
    <w:lvl w:ilvl="1">
      <w:start w:val="1"/>
      <w:numFmt w:val="bullet"/>
      <w:lvlText w:val="o"/>
      <w:lvlJc w:val="left"/>
      <w:pPr>
        <w:tabs>
          <w:tab w:val="num" w:pos="0"/>
        </w:tabs>
        <w:ind w:left="2149" w:hanging="360"/>
      </w:pPr>
      <w:rPr>
        <w:rFonts w:ascii="Courier New" w:hAnsi="Courier New" w:cs="Wingdings"/>
      </w:rPr>
    </w:lvl>
    <w:lvl w:ilvl="2">
      <w:start w:val="1"/>
      <w:numFmt w:val="bullet"/>
      <w:lvlText w:val=""/>
      <w:lvlJc w:val="left"/>
      <w:pPr>
        <w:tabs>
          <w:tab w:val="num" w:pos="0"/>
        </w:tabs>
        <w:ind w:left="2869" w:hanging="360"/>
      </w:pPr>
      <w:rPr>
        <w:rFonts w:ascii="Wingdings" w:hAnsi="Wingdings" w:cs="OpenSymbol"/>
      </w:rPr>
    </w:lvl>
    <w:lvl w:ilvl="3">
      <w:start w:val="1"/>
      <w:numFmt w:val="bullet"/>
      <w:lvlText w:val=""/>
      <w:lvlJc w:val="left"/>
      <w:pPr>
        <w:tabs>
          <w:tab w:val="num" w:pos="0"/>
        </w:tabs>
        <w:ind w:left="3589" w:hanging="360"/>
      </w:pPr>
      <w:rPr>
        <w:rFonts w:ascii="Symbol" w:hAnsi="Symbol" w:cs="OpenSymbol"/>
      </w:rPr>
    </w:lvl>
    <w:lvl w:ilvl="4">
      <w:start w:val="1"/>
      <w:numFmt w:val="bullet"/>
      <w:lvlText w:val="o"/>
      <w:lvlJc w:val="left"/>
      <w:pPr>
        <w:tabs>
          <w:tab w:val="num" w:pos="0"/>
        </w:tabs>
        <w:ind w:left="4309" w:hanging="360"/>
      </w:pPr>
      <w:rPr>
        <w:rFonts w:ascii="Courier New" w:hAnsi="Courier New" w:cs="Wingdings"/>
      </w:rPr>
    </w:lvl>
    <w:lvl w:ilvl="5">
      <w:start w:val="1"/>
      <w:numFmt w:val="bullet"/>
      <w:lvlText w:val=""/>
      <w:lvlJc w:val="left"/>
      <w:pPr>
        <w:tabs>
          <w:tab w:val="num" w:pos="0"/>
        </w:tabs>
        <w:ind w:left="5029" w:hanging="360"/>
      </w:pPr>
      <w:rPr>
        <w:rFonts w:ascii="Wingdings" w:hAnsi="Wingdings" w:cs="OpenSymbol"/>
      </w:rPr>
    </w:lvl>
    <w:lvl w:ilvl="6">
      <w:start w:val="1"/>
      <w:numFmt w:val="bullet"/>
      <w:lvlText w:val=""/>
      <w:lvlJc w:val="left"/>
      <w:pPr>
        <w:tabs>
          <w:tab w:val="num" w:pos="0"/>
        </w:tabs>
        <w:ind w:left="5749" w:hanging="360"/>
      </w:pPr>
      <w:rPr>
        <w:rFonts w:ascii="Symbol" w:hAnsi="Symbol" w:cs="OpenSymbol"/>
      </w:rPr>
    </w:lvl>
    <w:lvl w:ilvl="7">
      <w:start w:val="1"/>
      <w:numFmt w:val="bullet"/>
      <w:lvlText w:val="o"/>
      <w:lvlJc w:val="left"/>
      <w:pPr>
        <w:tabs>
          <w:tab w:val="num" w:pos="0"/>
        </w:tabs>
        <w:ind w:left="6469" w:hanging="360"/>
      </w:pPr>
      <w:rPr>
        <w:rFonts w:ascii="Courier New" w:hAnsi="Courier New" w:cs="Wingdings"/>
      </w:rPr>
    </w:lvl>
    <w:lvl w:ilvl="8">
      <w:start w:val="1"/>
      <w:numFmt w:val="bullet"/>
      <w:lvlText w:val=""/>
      <w:lvlJc w:val="left"/>
      <w:pPr>
        <w:tabs>
          <w:tab w:val="num" w:pos="0"/>
        </w:tabs>
        <w:ind w:left="7189" w:hanging="360"/>
      </w:pPr>
      <w:rPr>
        <w:rFonts w:ascii="Wingdings" w:hAnsi="Wingdings" w:cs="OpenSymbol"/>
      </w:rPr>
    </w:lvl>
  </w:abstractNum>
  <w:abstractNum w:abstractNumId="4" w15:restartNumberingAfterBreak="0">
    <w:nsid w:val="00000010"/>
    <w:multiLevelType w:val="multilevel"/>
    <w:tmpl w:val="00000010"/>
    <w:name w:val="WW8Num22"/>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 w15:restartNumberingAfterBreak="0">
    <w:nsid w:val="00000011"/>
    <w:multiLevelType w:val="multilevel"/>
    <w:tmpl w:val="00000011"/>
    <w:name w:val="WW8Num23"/>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6" w15:restartNumberingAfterBreak="0">
    <w:nsid w:val="00000012"/>
    <w:multiLevelType w:val="multilevel"/>
    <w:tmpl w:val="00000012"/>
    <w:name w:val="WW8Num24"/>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7"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8"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9" w15:restartNumberingAfterBreak="0">
    <w:nsid w:val="00000027"/>
    <w:multiLevelType w:val="multilevel"/>
    <w:tmpl w:val="00000027"/>
    <w:name w:val="WW8Num6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28"/>
    <w:multiLevelType w:val="multilevel"/>
    <w:tmpl w:val="00000028"/>
    <w:name w:val="WW8Num6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29"/>
    <w:multiLevelType w:val="multilevel"/>
    <w:tmpl w:val="00000029"/>
    <w:name w:val="WW8Num63"/>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01FA7648"/>
    <w:multiLevelType w:val="hybridMultilevel"/>
    <w:tmpl w:val="DDB05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212596"/>
    <w:multiLevelType w:val="multilevel"/>
    <w:tmpl w:val="411C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85B48"/>
    <w:multiLevelType w:val="hybridMultilevel"/>
    <w:tmpl w:val="1C7AC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866DCE"/>
    <w:multiLevelType w:val="hybridMultilevel"/>
    <w:tmpl w:val="33F8F7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0AA516F2"/>
    <w:multiLevelType w:val="hybridMultilevel"/>
    <w:tmpl w:val="031A79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0AE3538E"/>
    <w:multiLevelType w:val="hybridMultilevel"/>
    <w:tmpl w:val="A4143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F76527"/>
    <w:multiLevelType w:val="hybridMultilevel"/>
    <w:tmpl w:val="230E3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AD280C"/>
    <w:multiLevelType w:val="hybridMultilevel"/>
    <w:tmpl w:val="5A62B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EE5225"/>
    <w:multiLevelType w:val="multilevel"/>
    <w:tmpl w:val="47EC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265E1A"/>
    <w:multiLevelType w:val="multilevel"/>
    <w:tmpl w:val="9AB69F8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12267FBA"/>
    <w:multiLevelType w:val="hybridMultilevel"/>
    <w:tmpl w:val="9F54F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2631558"/>
    <w:multiLevelType w:val="hybridMultilevel"/>
    <w:tmpl w:val="66CC1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2E34170"/>
    <w:multiLevelType w:val="hybridMultilevel"/>
    <w:tmpl w:val="38B85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E25BF5"/>
    <w:multiLevelType w:val="hybridMultilevel"/>
    <w:tmpl w:val="1E3AFD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84C4489"/>
    <w:multiLevelType w:val="hybridMultilevel"/>
    <w:tmpl w:val="023C2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A810F5C"/>
    <w:multiLevelType w:val="multilevel"/>
    <w:tmpl w:val="411C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C3107F"/>
    <w:multiLevelType w:val="hybridMultilevel"/>
    <w:tmpl w:val="28860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DA3229A"/>
    <w:multiLevelType w:val="hybridMultilevel"/>
    <w:tmpl w:val="659A2C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74515D"/>
    <w:multiLevelType w:val="hybridMultilevel"/>
    <w:tmpl w:val="E90058D0"/>
    <w:lvl w:ilvl="0" w:tplc="94AE83D4">
      <w:start w:val="1"/>
      <w:numFmt w:val="decimal"/>
      <w:lvlText w:val="%1."/>
      <w:lvlJc w:val="left"/>
      <w:pPr>
        <w:ind w:left="1777" w:hanging="1068"/>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222B0038"/>
    <w:multiLevelType w:val="hybridMultilevel"/>
    <w:tmpl w:val="1832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AF821E9"/>
    <w:multiLevelType w:val="hybridMultilevel"/>
    <w:tmpl w:val="E11688A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4" w15:restartNumberingAfterBreak="0">
    <w:nsid w:val="30962FBC"/>
    <w:multiLevelType w:val="hybridMultilevel"/>
    <w:tmpl w:val="5488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11D645E"/>
    <w:multiLevelType w:val="hybridMultilevel"/>
    <w:tmpl w:val="2EA49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1D44F3B"/>
    <w:multiLevelType w:val="hybridMultilevel"/>
    <w:tmpl w:val="90BC07D0"/>
    <w:lvl w:ilvl="0" w:tplc="03EE03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CD6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3866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CEE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A189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9CB4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4A8E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214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4114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47D2CF7"/>
    <w:multiLevelType w:val="hybridMultilevel"/>
    <w:tmpl w:val="62C8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6A3188A"/>
    <w:multiLevelType w:val="multilevel"/>
    <w:tmpl w:val="1F96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37455F"/>
    <w:multiLevelType w:val="hybridMultilevel"/>
    <w:tmpl w:val="42B81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DDB0AEE"/>
    <w:multiLevelType w:val="hybridMultilevel"/>
    <w:tmpl w:val="3926D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56B3BC6"/>
    <w:multiLevelType w:val="hybridMultilevel"/>
    <w:tmpl w:val="AAC622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9960995"/>
    <w:multiLevelType w:val="hybridMultilevel"/>
    <w:tmpl w:val="BB483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3C5426A"/>
    <w:multiLevelType w:val="hybridMultilevel"/>
    <w:tmpl w:val="2C285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7340BE8"/>
    <w:multiLevelType w:val="hybridMultilevel"/>
    <w:tmpl w:val="5F28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82B7B3D"/>
    <w:multiLevelType w:val="hybridMultilevel"/>
    <w:tmpl w:val="2E327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C111B7"/>
    <w:multiLevelType w:val="hybridMultilevel"/>
    <w:tmpl w:val="FF249F7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8" w15:restartNumberingAfterBreak="0">
    <w:nsid w:val="6D023495"/>
    <w:multiLevelType w:val="hybridMultilevel"/>
    <w:tmpl w:val="F70E8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DE35B37"/>
    <w:multiLevelType w:val="hybridMultilevel"/>
    <w:tmpl w:val="D1A68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07B62A6"/>
    <w:multiLevelType w:val="multilevel"/>
    <w:tmpl w:val="411C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F33219"/>
    <w:multiLevelType w:val="hybridMultilevel"/>
    <w:tmpl w:val="6922B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6C00292"/>
    <w:multiLevelType w:val="hybridMultilevel"/>
    <w:tmpl w:val="0898EF42"/>
    <w:lvl w:ilvl="0" w:tplc="6CD48598">
      <w:start w:val="1"/>
      <w:numFmt w:val="decimal"/>
      <w:lvlText w:val="%1."/>
      <w:lvlJc w:val="left"/>
      <w:pPr>
        <w:ind w:left="1777" w:hanging="1068"/>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8356AC3"/>
    <w:multiLevelType w:val="hybridMultilevel"/>
    <w:tmpl w:val="01128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D7C523A"/>
    <w:multiLevelType w:val="hybridMultilevel"/>
    <w:tmpl w:val="7B584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4"/>
  </w:num>
  <w:num w:numId="3">
    <w:abstractNumId w:val="22"/>
  </w:num>
  <w:num w:numId="4">
    <w:abstractNumId w:val="39"/>
  </w:num>
  <w:num w:numId="5">
    <w:abstractNumId w:val="53"/>
  </w:num>
  <w:num w:numId="6">
    <w:abstractNumId w:val="51"/>
  </w:num>
  <w:num w:numId="7">
    <w:abstractNumId w:val="41"/>
  </w:num>
  <w:num w:numId="8">
    <w:abstractNumId w:val="44"/>
  </w:num>
  <w:num w:numId="9">
    <w:abstractNumId w:val="35"/>
  </w:num>
  <w:num w:numId="10">
    <w:abstractNumId w:val="14"/>
  </w:num>
  <w:num w:numId="11">
    <w:abstractNumId w:val="42"/>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37"/>
  </w:num>
  <w:num w:numId="16">
    <w:abstractNumId w:val="7"/>
  </w:num>
  <w:num w:numId="17">
    <w:abstractNumId w:val="0"/>
  </w:num>
  <w:num w:numId="18">
    <w:abstractNumId w:val="45"/>
  </w:num>
  <w:num w:numId="19">
    <w:abstractNumId w:val="33"/>
  </w:num>
  <w:num w:numId="20">
    <w:abstractNumId w:val="29"/>
  </w:num>
  <w:num w:numId="21">
    <w:abstractNumId w:val="18"/>
  </w:num>
  <w:num w:numId="22">
    <w:abstractNumId w:val="48"/>
  </w:num>
  <w:num w:numId="23">
    <w:abstractNumId w:val="49"/>
  </w:num>
  <w:num w:numId="24">
    <w:abstractNumId w:val="15"/>
  </w:num>
  <w:num w:numId="25">
    <w:abstractNumId w:val="43"/>
  </w:num>
  <w:num w:numId="26">
    <w:abstractNumId w:val="36"/>
  </w:num>
  <w:num w:numId="27">
    <w:abstractNumId w:val="47"/>
  </w:num>
  <w:num w:numId="28">
    <w:abstractNumId w:val="19"/>
  </w:num>
  <w:num w:numId="29">
    <w:abstractNumId w:val="21"/>
  </w:num>
  <w:num w:numId="30">
    <w:abstractNumId w:val="13"/>
  </w:num>
  <w:num w:numId="31">
    <w:abstractNumId w:val="50"/>
  </w:num>
  <w:num w:numId="32">
    <w:abstractNumId w:val="28"/>
  </w:num>
  <w:num w:numId="33">
    <w:abstractNumId w:val="34"/>
  </w:num>
  <w:num w:numId="34">
    <w:abstractNumId w:val="23"/>
  </w:num>
  <w:num w:numId="35">
    <w:abstractNumId w:val="30"/>
  </w:num>
  <w:num w:numId="36">
    <w:abstractNumId w:val="27"/>
  </w:num>
  <w:num w:numId="37">
    <w:abstractNumId w:val="32"/>
  </w:num>
  <w:num w:numId="38">
    <w:abstractNumId w:val="25"/>
  </w:num>
  <w:num w:numId="39">
    <w:abstractNumId w:val="46"/>
  </w:num>
  <w:num w:numId="40">
    <w:abstractNumId w:val="20"/>
  </w:num>
  <w:num w:numId="41">
    <w:abstractNumId w:val="24"/>
  </w:num>
  <w:num w:numId="42">
    <w:abstractNumId w:val="38"/>
    <w:lvlOverride w:ilvl="0">
      <w:startOverride w:val="1"/>
    </w:lvlOverride>
  </w:num>
  <w:num w:numId="43">
    <w:abstractNumId w:val="40"/>
  </w:num>
  <w:num w:numId="44">
    <w:abstractNumId w:val="31"/>
  </w:num>
  <w:num w:numId="45">
    <w:abstractNumId w:val="5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83"/>
    <w:rsid w:val="00000058"/>
    <w:rsid w:val="000001B6"/>
    <w:rsid w:val="00013AE2"/>
    <w:rsid w:val="000152F8"/>
    <w:rsid w:val="000175F3"/>
    <w:rsid w:val="00017CE8"/>
    <w:rsid w:val="0002120B"/>
    <w:rsid w:val="00023A46"/>
    <w:rsid w:val="00031CC1"/>
    <w:rsid w:val="00034FC9"/>
    <w:rsid w:val="00035EA4"/>
    <w:rsid w:val="00040A55"/>
    <w:rsid w:val="0004733D"/>
    <w:rsid w:val="00050AA7"/>
    <w:rsid w:val="00053472"/>
    <w:rsid w:val="00053A6C"/>
    <w:rsid w:val="00054754"/>
    <w:rsid w:val="000622CE"/>
    <w:rsid w:val="00062554"/>
    <w:rsid w:val="0006269A"/>
    <w:rsid w:val="00066492"/>
    <w:rsid w:val="00070F34"/>
    <w:rsid w:val="000918D3"/>
    <w:rsid w:val="00095136"/>
    <w:rsid w:val="000A4E22"/>
    <w:rsid w:val="000B4AD7"/>
    <w:rsid w:val="000C09DE"/>
    <w:rsid w:val="000C292A"/>
    <w:rsid w:val="000C2BC4"/>
    <w:rsid w:val="000C32C0"/>
    <w:rsid w:val="000C389F"/>
    <w:rsid w:val="000C722B"/>
    <w:rsid w:val="000C732B"/>
    <w:rsid w:val="000C7A1D"/>
    <w:rsid w:val="000D12C3"/>
    <w:rsid w:val="000D3A50"/>
    <w:rsid w:val="000E0B8B"/>
    <w:rsid w:val="000E42EF"/>
    <w:rsid w:val="000E659F"/>
    <w:rsid w:val="000F14CD"/>
    <w:rsid w:val="000F1F76"/>
    <w:rsid w:val="000F24B7"/>
    <w:rsid w:val="000F4418"/>
    <w:rsid w:val="000F5E60"/>
    <w:rsid w:val="000F75FD"/>
    <w:rsid w:val="0010078A"/>
    <w:rsid w:val="0010127F"/>
    <w:rsid w:val="00111126"/>
    <w:rsid w:val="001141A2"/>
    <w:rsid w:val="00116C2F"/>
    <w:rsid w:val="00120E65"/>
    <w:rsid w:val="0012692B"/>
    <w:rsid w:val="00130063"/>
    <w:rsid w:val="00130235"/>
    <w:rsid w:val="00134FC1"/>
    <w:rsid w:val="00136123"/>
    <w:rsid w:val="0013767A"/>
    <w:rsid w:val="00150526"/>
    <w:rsid w:val="001515C6"/>
    <w:rsid w:val="00152066"/>
    <w:rsid w:val="0015752B"/>
    <w:rsid w:val="0016078E"/>
    <w:rsid w:val="00161A13"/>
    <w:rsid w:val="00167522"/>
    <w:rsid w:val="001707D3"/>
    <w:rsid w:val="00170D96"/>
    <w:rsid w:val="00174988"/>
    <w:rsid w:val="0017737C"/>
    <w:rsid w:val="00185565"/>
    <w:rsid w:val="001864C9"/>
    <w:rsid w:val="00190394"/>
    <w:rsid w:val="00193277"/>
    <w:rsid w:val="001A2A6A"/>
    <w:rsid w:val="001A5F07"/>
    <w:rsid w:val="001C13F6"/>
    <w:rsid w:val="001C1E1B"/>
    <w:rsid w:val="001C3BEF"/>
    <w:rsid w:val="001C5531"/>
    <w:rsid w:val="001C597F"/>
    <w:rsid w:val="001D441D"/>
    <w:rsid w:val="001D4A78"/>
    <w:rsid w:val="001E1FBC"/>
    <w:rsid w:val="001E50E9"/>
    <w:rsid w:val="001E56E6"/>
    <w:rsid w:val="001F48CA"/>
    <w:rsid w:val="002166A0"/>
    <w:rsid w:val="002202AB"/>
    <w:rsid w:val="00221ABF"/>
    <w:rsid w:val="002223DB"/>
    <w:rsid w:val="00223270"/>
    <w:rsid w:val="00225B86"/>
    <w:rsid w:val="00227AB3"/>
    <w:rsid w:val="00230ADC"/>
    <w:rsid w:val="002327EB"/>
    <w:rsid w:val="00233774"/>
    <w:rsid w:val="00233E9F"/>
    <w:rsid w:val="00234F7D"/>
    <w:rsid w:val="00240E97"/>
    <w:rsid w:val="00241453"/>
    <w:rsid w:val="002650A1"/>
    <w:rsid w:val="0026789D"/>
    <w:rsid w:val="0027086C"/>
    <w:rsid w:val="00271024"/>
    <w:rsid w:val="00271FB5"/>
    <w:rsid w:val="00272369"/>
    <w:rsid w:val="00280352"/>
    <w:rsid w:val="00286510"/>
    <w:rsid w:val="00295D02"/>
    <w:rsid w:val="002A2EFC"/>
    <w:rsid w:val="002A4783"/>
    <w:rsid w:val="002C0D22"/>
    <w:rsid w:val="002C2D26"/>
    <w:rsid w:val="002C3439"/>
    <w:rsid w:val="002C395C"/>
    <w:rsid w:val="002C5E69"/>
    <w:rsid w:val="002C62C5"/>
    <w:rsid w:val="002E3053"/>
    <w:rsid w:val="002F19CF"/>
    <w:rsid w:val="002F4A68"/>
    <w:rsid w:val="00300238"/>
    <w:rsid w:val="0030481D"/>
    <w:rsid w:val="003076EA"/>
    <w:rsid w:val="0031020C"/>
    <w:rsid w:val="003154B1"/>
    <w:rsid w:val="0031633B"/>
    <w:rsid w:val="00321474"/>
    <w:rsid w:val="00323355"/>
    <w:rsid w:val="00326C02"/>
    <w:rsid w:val="0033037F"/>
    <w:rsid w:val="00330BA3"/>
    <w:rsid w:val="00333D63"/>
    <w:rsid w:val="0033698E"/>
    <w:rsid w:val="00343025"/>
    <w:rsid w:val="00343A52"/>
    <w:rsid w:val="00345268"/>
    <w:rsid w:val="00346DA1"/>
    <w:rsid w:val="0035510F"/>
    <w:rsid w:val="003553FC"/>
    <w:rsid w:val="00364BC9"/>
    <w:rsid w:val="00364C55"/>
    <w:rsid w:val="003716C2"/>
    <w:rsid w:val="00371881"/>
    <w:rsid w:val="00373A19"/>
    <w:rsid w:val="0037758F"/>
    <w:rsid w:val="0038188F"/>
    <w:rsid w:val="00382ACC"/>
    <w:rsid w:val="00386943"/>
    <w:rsid w:val="00387206"/>
    <w:rsid w:val="00390A8C"/>
    <w:rsid w:val="0039190F"/>
    <w:rsid w:val="0039580A"/>
    <w:rsid w:val="00397BC5"/>
    <w:rsid w:val="003A06A3"/>
    <w:rsid w:val="003A351F"/>
    <w:rsid w:val="003B3481"/>
    <w:rsid w:val="003B41B4"/>
    <w:rsid w:val="003B422B"/>
    <w:rsid w:val="003C46BC"/>
    <w:rsid w:val="003D001E"/>
    <w:rsid w:val="003E68A7"/>
    <w:rsid w:val="003F1919"/>
    <w:rsid w:val="003F24BE"/>
    <w:rsid w:val="003F385C"/>
    <w:rsid w:val="003F4543"/>
    <w:rsid w:val="00402DA7"/>
    <w:rsid w:val="00404371"/>
    <w:rsid w:val="00404DEB"/>
    <w:rsid w:val="004060D0"/>
    <w:rsid w:val="00411A49"/>
    <w:rsid w:val="00414897"/>
    <w:rsid w:val="004149C1"/>
    <w:rsid w:val="00414E73"/>
    <w:rsid w:val="0042281A"/>
    <w:rsid w:val="004243E7"/>
    <w:rsid w:val="004264CB"/>
    <w:rsid w:val="00430831"/>
    <w:rsid w:val="004326D8"/>
    <w:rsid w:val="0043379E"/>
    <w:rsid w:val="0044001D"/>
    <w:rsid w:val="00440A37"/>
    <w:rsid w:val="004414E8"/>
    <w:rsid w:val="004419FC"/>
    <w:rsid w:val="00441BA8"/>
    <w:rsid w:val="004425E8"/>
    <w:rsid w:val="004452A4"/>
    <w:rsid w:val="00450F6B"/>
    <w:rsid w:val="00455BD8"/>
    <w:rsid w:val="00462844"/>
    <w:rsid w:val="00463077"/>
    <w:rsid w:val="00474791"/>
    <w:rsid w:val="00474AA7"/>
    <w:rsid w:val="004812FD"/>
    <w:rsid w:val="00484D72"/>
    <w:rsid w:val="00495F88"/>
    <w:rsid w:val="0049751C"/>
    <w:rsid w:val="004A06E3"/>
    <w:rsid w:val="004A440A"/>
    <w:rsid w:val="004A65C2"/>
    <w:rsid w:val="004C7F34"/>
    <w:rsid w:val="004D369B"/>
    <w:rsid w:val="004D7D04"/>
    <w:rsid w:val="004E6237"/>
    <w:rsid w:val="004F28C5"/>
    <w:rsid w:val="004F43E3"/>
    <w:rsid w:val="00500143"/>
    <w:rsid w:val="00513FC4"/>
    <w:rsid w:val="0051746D"/>
    <w:rsid w:val="00520C95"/>
    <w:rsid w:val="00520E04"/>
    <w:rsid w:val="00521D96"/>
    <w:rsid w:val="00530882"/>
    <w:rsid w:val="0053347F"/>
    <w:rsid w:val="005336C5"/>
    <w:rsid w:val="00542BF9"/>
    <w:rsid w:val="00547A8F"/>
    <w:rsid w:val="00551AA8"/>
    <w:rsid w:val="00553375"/>
    <w:rsid w:val="005551AA"/>
    <w:rsid w:val="005556E0"/>
    <w:rsid w:val="00563F2F"/>
    <w:rsid w:val="00570B0E"/>
    <w:rsid w:val="0057362B"/>
    <w:rsid w:val="005803E3"/>
    <w:rsid w:val="00592BF0"/>
    <w:rsid w:val="00593124"/>
    <w:rsid w:val="00596BCB"/>
    <w:rsid w:val="005A21C9"/>
    <w:rsid w:val="005B68DA"/>
    <w:rsid w:val="005C29C4"/>
    <w:rsid w:val="005C4BAD"/>
    <w:rsid w:val="005C5216"/>
    <w:rsid w:val="005C5753"/>
    <w:rsid w:val="005C67F3"/>
    <w:rsid w:val="005C7729"/>
    <w:rsid w:val="005D0F20"/>
    <w:rsid w:val="005D1EC1"/>
    <w:rsid w:val="005D64F4"/>
    <w:rsid w:val="005D6E09"/>
    <w:rsid w:val="005E4062"/>
    <w:rsid w:val="005E4549"/>
    <w:rsid w:val="005F7E15"/>
    <w:rsid w:val="0060576B"/>
    <w:rsid w:val="00607D86"/>
    <w:rsid w:val="00615E16"/>
    <w:rsid w:val="0062438D"/>
    <w:rsid w:val="0062588F"/>
    <w:rsid w:val="00637094"/>
    <w:rsid w:val="0064470D"/>
    <w:rsid w:val="00652059"/>
    <w:rsid w:val="00663061"/>
    <w:rsid w:val="00664ACC"/>
    <w:rsid w:val="00667F79"/>
    <w:rsid w:val="00670D92"/>
    <w:rsid w:val="00671CA3"/>
    <w:rsid w:val="00676241"/>
    <w:rsid w:val="00676997"/>
    <w:rsid w:val="00676C94"/>
    <w:rsid w:val="00681E9E"/>
    <w:rsid w:val="00686538"/>
    <w:rsid w:val="00695AF0"/>
    <w:rsid w:val="006A5180"/>
    <w:rsid w:val="006B5CC1"/>
    <w:rsid w:val="006B73EC"/>
    <w:rsid w:val="006C2B73"/>
    <w:rsid w:val="006C63DA"/>
    <w:rsid w:val="006D11F2"/>
    <w:rsid w:val="006D1D04"/>
    <w:rsid w:val="006D2EFB"/>
    <w:rsid w:val="006D63C0"/>
    <w:rsid w:val="006F04E2"/>
    <w:rsid w:val="006F2364"/>
    <w:rsid w:val="006F4610"/>
    <w:rsid w:val="006F6900"/>
    <w:rsid w:val="006F7C0C"/>
    <w:rsid w:val="00703CE2"/>
    <w:rsid w:val="00706479"/>
    <w:rsid w:val="00710AC7"/>
    <w:rsid w:val="00713B12"/>
    <w:rsid w:val="00714089"/>
    <w:rsid w:val="00730C15"/>
    <w:rsid w:val="00731BBE"/>
    <w:rsid w:val="0073485C"/>
    <w:rsid w:val="00741462"/>
    <w:rsid w:val="0074241C"/>
    <w:rsid w:val="00743DEA"/>
    <w:rsid w:val="0074603D"/>
    <w:rsid w:val="007509A7"/>
    <w:rsid w:val="00756FC7"/>
    <w:rsid w:val="00772018"/>
    <w:rsid w:val="00775662"/>
    <w:rsid w:val="0077581F"/>
    <w:rsid w:val="00775E36"/>
    <w:rsid w:val="00783D2E"/>
    <w:rsid w:val="00785DE6"/>
    <w:rsid w:val="007863B4"/>
    <w:rsid w:val="0078789B"/>
    <w:rsid w:val="00795FF9"/>
    <w:rsid w:val="00796307"/>
    <w:rsid w:val="007972EE"/>
    <w:rsid w:val="007A03DC"/>
    <w:rsid w:val="007A0C67"/>
    <w:rsid w:val="007A666F"/>
    <w:rsid w:val="007A7BC7"/>
    <w:rsid w:val="007B0FBB"/>
    <w:rsid w:val="007B2126"/>
    <w:rsid w:val="007B3494"/>
    <w:rsid w:val="007B7E79"/>
    <w:rsid w:val="007C13FA"/>
    <w:rsid w:val="007C1E5B"/>
    <w:rsid w:val="007C2AC7"/>
    <w:rsid w:val="007C4FE6"/>
    <w:rsid w:val="007D037C"/>
    <w:rsid w:val="007D0C98"/>
    <w:rsid w:val="007D7F1D"/>
    <w:rsid w:val="007E15E7"/>
    <w:rsid w:val="007E37F9"/>
    <w:rsid w:val="007F0681"/>
    <w:rsid w:val="007F0C35"/>
    <w:rsid w:val="007F2A68"/>
    <w:rsid w:val="007F2CCB"/>
    <w:rsid w:val="007F508E"/>
    <w:rsid w:val="007F6475"/>
    <w:rsid w:val="00801EC8"/>
    <w:rsid w:val="00803782"/>
    <w:rsid w:val="008045D7"/>
    <w:rsid w:val="008046E2"/>
    <w:rsid w:val="00804F66"/>
    <w:rsid w:val="008076FA"/>
    <w:rsid w:val="00807860"/>
    <w:rsid w:val="00814CBD"/>
    <w:rsid w:val="00817FC9"/>
    <w:rsid w:val="00820DEC"/>
    <w:rsid w:val="00823898"/>
    <w:rsid w:val="00823BA4"/>
    <w:rsid w:val="00830FA1"/>
    <w:rsid w:val="00831E1D"/>
    <w:rsid w:val="0084188A"/>
    <w:rsid w:val="0085314B"/>
    <w:rsid w:val="00856D14"/>
    <w:rsid w:val="00857F32"/>
    <w:rsid w:val="008618C8"/>
    <w:rsid w:val="00863ACC"/>
    <w:rsid w:val="00864435"/>
    <w:rsid w:val="00865889"/>
    <w:rsid w:val="008753EC"/>
    <w:rsid w:val="00875C05"/>
    <w:rsid w:val="00892473"/>
    <w:rsid w:val="00893826"/>
    <w:rsid w:val="00896F8B"/>
    <w:rsid w:val="00896FC7"/>
    <w:rsid w:val="008A3574"/>
    <w:rsid w:val="008A6CE2"/>
    <w:rsid w:val="008A7C23"/>
    <w:rsid w:val="008B0932"/>
    <w:rsid w:val="008B6E1C"/>
    <w:rsid w:val="008B7402"/>
    <w:rsid w:val="008B7BFC"/>
    <w:rsid w:val="008C0F21"/>
    <w:rsid w:val="008C5D3A"/>
    <w:rsid w:val="008C630E"/>
    <w:rsid w:val="008D33A5"/>
    <w:rsid w:val="008D47A2"/>
    <w:rsid w:val="008E067C"/>
    <w:rsid w:val="008F3742"/>
    <w:rsid w:val="008F513E"/>
    <w:rsid w:val="00913036"/>
    <w:rsid w:val="009134D7"/>
    <w:rsid w:val="00914DD8"/>
    <w:rsid w:val="009213E1"/>
    <w:rsid w:val="00922D49"/>
    <w:rsid w:val="00927BD9"/>
    <w:rsid w:val="00936913"/>
    <w:rsid w:val="0093693C"/>
    <w:rsid w:val="00936F96"/>
    <w:rsid w:val="00941844"/>
    <w:rsid w:val="00941DA2"/>
    <w:rsid w:val="00943BEA"/>
    <w:rsid w:val="009447EA"/>
    <w:rsid w:val="0095439E"/>
    <w:rsid w:val="0096185E"/>
    <w:rsid w:val="00964092"/>
    <w:rsid w:val="009664AA"/>
    <w:rsid w:val="00967420"/>
    <w:rsid w:val="0097008E"/>
    <w:rsid w:val="009711BC"/>
    <w:rsid w:val="00975460"/>
    <w:rsid w:val="00980BE1"/>
    <w:rsid w:val="009826BB"/>
    <w:rsid w:val="00983805"/>
    <w:rsid w:val="0098653E"/>
    <w:rsid w:val="00986673"/>
    <w:rsid w:val="00987747"/>
    <w:rsid w:val="00987DEC"/>
    <w:rsid w:val="00994E42"/>
    <w:rsid w:val="00995A2B"/>
    <w:rsid w:val="009A2D6F"/>
    <w:rsid w:val="009B4F94"/>
    <w:rsid w:val="009C09F3"/>
    <w:rsid w:val="009C3D98"/>
    <w:rsid w:val="009C4608"/>
    <w:rsid w:val="009C50DA"/>
    <w:rsid w:val="009C7ACD"/>
    <w:rsid w:val="009D063F"/>
    <w:rsid w:val="009D1109"/>
    <w:rsid w:val="009D4601"/>
    <w:rsid w:val="009E248F"/>
    <w:rsid w:val="009E256A"/>
    <w:rsid w:val="009E6912"/>
    <w:rsid w:val="00A0069D"/>
    <w:rsid w:val="00A037C5"/>
    <w:rsid w:val="00A10ED2"/>
    <w:rsid w:val="00A1545E"/>
    <w:rsid w:val="00A22453"/>
    <w:rsid w:val="00A22592"/>
    <w:rsid w:val="00A2558A"/>
    <w:rsid w:val="00A3063A"/>
    <w:rsid w:val="00A3265A"/>
    <w:rsid w:val="00A32A1F"/>
    <w:rsid w:val="00A40CCB"/>
    <w:rsid w:val="00A4134F"/>
    <w:rsid w:val="00A42F0C"/>
    <w:rsid w:val="00A47D96"/>
    <w:rsid w:val="00A526C6"/>
    <w:rsid w:val="00A55AFA"/>
    <w:rsid w:val="00A60007"/>
    <w:rsid w:val="00A629CF"/>
    <w:rsid w:val="00A636CB"/>
    <w:rsid w:val="00A646BD"/>
    <w:rsid w:val="00A6507E"/>
    <w:rsid w:val="00A66C1F"/>
    <w:rsid w:val="00A75ED3"/>
    <w:rsid w:val="00A823BD"/>
    <w:rsid w:val="00A83757"/>
    <w:rsid w:val="00A83CA3"/>
    <w:rsid w:val="00A9657F"/>
    <w:rsid w:val="00A97EAB"/>
    <w:rsid w:val="00AA30B6"/>
    <w:rsid w:val="00AA4DC3"/>
    <w:rsid w:val="00AB1163"/>
    <w:rsid w:val="00AB1E8B"/>
    <w:rsid w:val="00AB4243"/>
    <w:rsid w:val="00AB5A58"/>
    <w:rsid w:val="00AB60E6"/>
    <w:rsid w:val="00AC451C"/>
    <w:rsid w:val="00AC6EDF"/>
    <w:rsid w:val="00AD334C"/>
    <w:rsid w:val="00AE1DAA"/>
    <w:rsid w:val="00AE2CDC"/>
    <w:rsid w:val="00AE2D60"/>
    <w:rsid w:val="00AE5068"/>
    <w:rsid w:val="00AE73EA"/>
    <w:rsid w:val="00AF0779"/>
    <w:rsid w:val="00AF3BD3"/>
    <w:rsid w:val="00AF6265"/>
    <w:rsid w:val="00AF7B24"/>
    <w:rsid w:val="00B035CE"/>
    <w:rsid w:val="00B06404"/>
    <w:rsid w:val="00B07203"/>
    <w:rsid w:val="00B12F3D"/>
    <w:rsid w:val="00B141A9"/>
    <w:rsid w:val="00B163BB"/>
    <w:rsid w:val="00B206F0"/>
    <w:rsid w:val="00B262B3"/>
    <w:rsid w:val="00B36DE2"/>
    <w:rsid w:val="00B41704"/>
    <w:rsid w:val="00B44783"/>
    <w:rsid w:val="00B468AA"/>
    <w:rsid w:val="00B539B2"/>
    <w:rsid w:val="00B53F10"/>
    <w:rsid w:val="00B6006E"/>
    <w:rsid w:val="00B60678"/>
    <w:rsid w:val="00B67741"/>
    <w:rsid w:val="00B70E88"/>
    <w:rsid w:val="00B72FC9"/>
    <w:rsid w:val="00B73F8F"/>
    <w:rsid w:val="00B7640F"/>
    <w:rsid w:val="00B80866"/>
    <w:rsid w:val="00B81094"/>
    <w:rsid w:val="00B8386F"/>
    <w:rsid w:val="00B857D9"/>
    <w:rsid w:val="00B85E12"/>
    <w:rsid w:val="00B91EE7"/>
    <w:rsid w:val="00B953D3"/>
    <w:rsid w:val="00B95B63"/>
    <w:rsid w:val="00BA2040"/>
    <w:rsid w:val="00BA67EA"/>
    <w:rsid w:val="00BA6D6B"/>
    <w:rsid w:val="00BB0EBD"/>
    <w:rsid w:val="00BB1117"/>
    <w:rsid w:val="00BB4BF5"/>
    <w:rsid w:val="00BB72A5"/>
    <w:rsid w:val="00BB7615"/>
    <w:rsid w:val="00BC2DCB"/>
    <w:rsid w:val="00BD2020"/>
    <w:rsid w:val="00BD63E9"/>
    <w:rsid w:val="00BD64DC"/>
    <w:rsid w:val="00BD657F"/>
    <w:rsid w:val="00BD6A87"/>
    <w:rsid w:val="00BE49CC"/>
    <w:rsid w:val="00BE7A38"/>
    <w:rsid w:val="00BF4ABB"/>
    <w:rsid w:val="00C15C93"/>
    <w:rsid w:val="00C235A4"/>
    <w:rsid w:val="00C241FB"/>
    <w:rsid w:val="00C250ED"/>
    <w:rsid w:val="00C25CA0"/>
    <w:rsid w:val="00C26C69"/>
    <w:rsid w:val="00C31440"/>
    <w:rsid w:val="00C31710"/>
    <w:rsid w:val="00C36BE1"/>
    <w:rsid w:val="00C4521B"/>
    <w:rsid w:val="00C468A1"/>
    <w:rsid w:val="00C506EF"/>
    <w:rsid w:val="00C51007"/>
    <w:rsid w:val="00C5144A"/>
    <w:rsid w:val="00C603E4"/>
    <w:rsid w:val="00C63229"/>
    <w:rsid w:val="00C64635"/>
    <w:rsid w:val="00C748DD"/>
    <w:rsid w:val="00C771EA"/>
    <w:rsid w:val="00C974B4"/>
    <w:rsid w:val="00CA07ED"/>
    <w:rsid w:val="00CA2954"/>
    <w:rsid w:val="00CA3DE6"/>
    <w:rsid w:val="00CA7DCC"/>
    <w:rsid w:val="00CD06D4"/>
    <w:rsid w:val="00CD17CF"/>
    <w:rsid w:val="00CD1D29"/>
    <w:rsid w:val="00CE0890"/>
    <w:rsid w:val="00CE3957"/>
    <w:rsid w:val="00CE619D"/>
    <w:rsid w:val="00D06E49"/>
    <w:rsid w:val="00D1265A"/>
    <w:rsid w:val="00D27795"/>
    <w:rsid w:val="00D31A9B"/>
    <w:rsid w:val="00D37555"/>
    <w:rsid w:val="00D4010B"/>
    <w:rsid w:val="00D42016"/>
    <w:rsid w:val="00D46F4C"/>
    <w:rsid w:val="00D50473"/>
    <w:rsid w:val="00D507C6"/>
    <w:rsid w:val="00D55F8E"/>
    <w:rsid w:val="00D561B3"/>
    <w:rsid w:val="00D5764D"/>
    <w:rsid w:val="00D60C70"/>
    <w:rsid w:val="00D661EE"/>
    <w:rsid w:val="00D66F06"/>
    <w:rsid w:val="00D7327E"/>
    <w:rsid w:val="00D802F3"/>
    <w:rsid w:val="00D8593E"/>
    <w:rsid w:val="00D92CF0"/>
    <w:rsid w:val="00D964D9"/>
    <w:rsid w:val="00DA3E4B"/>
    <w:rsid w:val="00DA538E"/>
    <w:rsid w:val="00DA6984"/>
    <w:rsid w:val="00DB3425"/>
    <w:rsid w:val="00DB5042"/>
    <w:rsid w:val="00DC30BA"/>
    <w:rsid w:val="00DC573D"/>
    <w:rsid w:val="00DC7D12"/>
    <w:rsid w:val="00DD0E60"/>
    <w:rsid w:val="00DF0212"/>
    <w:rsid w:val="00DF29A5"/>
    <w:rsid w:val="00DF2FB1"/>
    <w:rsid w:val="00E109D7"/>
    <w:rsid w:val="00E202A6"/>
    <w:rsid w:val="00E2425E"/>
    <w:rsid w:val="00E304FF"/>
    <w:rsid w:val="00E30ACE"/>
    <w:rsid w:val="00E31151"/>
    <w:rsid w:val="00E34386"/>
    <w:rsid w:val="00E35DA6"/>
    <w:rsid w:val="00E403FB"/>
    <w:rsid w:val="00E50BE1"/>
    <w:rsid w:val="00E533AC"/>
    <w:rsid w:val="00E566CE"/>
    <w:rsid w:val="00E60D85"/>
    <w:rsid w:val="00E60FE1"/>
    <w:rsid w:val="00E612D5"/>
    <w:rsid w:val="00E73DBE"/>
    <w:rsid w:val="00E75635"/>
    <w:rsid w:val="00E90667"/>
    <w:rsid w:val="00E90D1D"/>
    <w:rsid w:val="00E92679"/>
    <w:rsid w:val="00E941D0"/>
    <w:rsid w:val="00E9580C"/>
    <w:rsid w:val="00E95CD8"/>
    <w:rsid w:val="00EB20FD"/>
    <w:rsid w:val="00EB61AF"/>
    <w:rsid w:val="00EB7D53"/>
    <w:rsid w:val="00EC1247"/>
    <w:rsid w:val="00EC4A28"/>
    <w:rsid w:val="00ED1D1A"/>
    <w:rsid w:val="00ED1DD8"/>
    <w:rsid w:val="00ED54D3"/>
    <w:rsid w:val="00ED7A53"/>
    <w:rsid w:val="00EE26F2"/>
    <w:rsid w:val="00EF0E10"/>
    <w:rsid w:val="00EF33A1"/>
    <w:rsid w:val="00EF3DAA"/>
    <w:rsid w:val="00EF5529"/>
    <w:rsid w:val="00EF695F"/>
    <w:rsid w:val="00EF6D1F"/>
    <w:rsid w:val="00EF7518"/>
    <w:rsid w:val="00F01973"/>
    <w:rsid w:val="00F01C5F"/>
    <w:rsid w:val="00F01C72"/>
    <w:rsid w:val="00F06F23"/>
    <w:rsid w:val="00F0784D"/>
    <w:rsid w:val="00F1144F"/>
    <w:rsid w:val="00F11B28"/>
    <w:rsid w:val="00F123AE"/>
    <w:rsid w:val="00F12F49"/>
    <w:rsid w:val="00F20A3F"/>
    <w:rsid w:val="00F20A90"/>
    <w:rsid w:val="00F23C98"/>
    <w:rsid w:val="00F245C5"/>
    <w:rsid w:val="00F24A14"/>
    <w:rsid w:val="00F320A8"/>
    <w:rsid w:val="00F350C6"/>
    <w:rsid w:val="00F352E1"/>
    <w:rsid w:val="00F43054"/>
    <w:rsid w:val="00F463CA"/>
    <w:rsid w:val="00F47920"/>
    <w:rsid w:val="00F47AE8"/>
    <w:rsid w:val="00F51008"/>
    <w:rsid w:val="00F54C45"/>
    <w:rsid w:val="00F6274A"/>
    <w:rsid w:val="00F62BD8"/>
    <w:rsid w:val="00F64D56"/>
    <w:rsid w:val="00F65FC1"/>
    <w:rsid w:val="00F66A18"/>
    <w:rsid w:val="00F67603"/>
    <w:rsid w:val="00F72657"/>
    <w:rsid w:val="00F73EEE"/>
    <w:rsid w:val="00F73EF8"/>
    <w:rsid w:val="00F81244"/>
    <w:rsid w:val="00F85A06"/>
    <w:rsid w:val="00F86248"/>
    <w:rsid w:val="00F86A88"/>
    <w:rsid w:val="00F86C44"/>
    <w:rsid w:val="00F92033"/>
    <w:rsid w:val="00FA6EED"/>
    <w:rsid w:val="00FA7D38"/>
    <w:rsid w:val="00FB7BD9"/>
    <w:rsid w:val="00FB7F43"/>
    <w:rsid w:val="00FD0EAA"/>
    <w:rsid w:val="00FD6B67"/>
    <w:rsid w:val="00FE0FCF"/>
    <w:rsid w:val="00FE1F74"/>
    <w:rsid w:val="00FE7713"/>
    <w:rsid w:val="00FF6C7E"/>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E7530-AF45-4449-B209-9EECA1F6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4FF"/>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unhideWhenUsed/>
    <w:qFormat/>
    <w:rsid w:val="00E35D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271FB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71FB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semiHidden/>
    <w:unhideWhenUsed/>
    <w:qFormat/>
    <w:rsid w:val="00271FB5"/>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rsid w:val="002A47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rsid w:val="00FE1F74"/>
  </w:style>
  <w:style w:type="paragraph" w:styleId="a8">
    <w:name w:val="footer"/>
    <w:basedOn w:val="a"/>
    <w:link w:val="a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rsid w:val="00FE1F74"/>
  </w:style>
  <w:style w:type="paragraph" w:styleId="aa">
    <w:name w:val="List Paragraph"/>
    <w:basedOn w:val="a"/>
    <w:link w:val="ab"/>
    <w:uiPriority w:val="99"/>
    <w:qFormat/>
    <w:rsid w:val="00EB7D53"/>
    <w:pPr>
      <w:ind w:left="720"/>
      <w:contextualSpacing/>
    </w:pPr>
  </w:style>
  <w:style w:type="paragraph" w:styleId="ac">
    <w:name w:val="No Spacing"/>
    <w:link w:val="ad"/>
    <w:uiPriority w:val="1"/>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uiPriority w:val="99"/>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iPriority w:val="99"/>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99"/>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99"/>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1">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uiPriority w:val="34"/>
    <w:qFormat/>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7F2C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F2CCB"/>
  </w:style>
  <w:style w:type="paragraph" w:customStyle="1" w:styleId="ConsPlusNormal">
    <w:name w:val="ConsPlusNormal"/>
    <w:rsid w:val="0017737C"/>
    <w:pPr>
      <w:widowControl w:val="0"/>
      <w:autoSpaceDE w:val="0"/>
      <w:autoSpaceDN w:val="0"/>
      <w:spacing w:after="0" w:line="240" w:lineRule="auto"/>
    </w:pPr>
    <w:rPr>
      <w:rFonts w:ascii="Arial" w:hAnsi="Arial" w:cs="Arial"/>
      <w:sz w:val="20"/>
    </w:rPr>
  </w:style>
  <w:style w:type="table" w:customStyle="1" w:styleId="22">
    <w:name w:val="Сетка таблицы2"/>
    <w:basedOn w:val="a1"/>
    <w:next w:val="a5"/>
    <w:uiPriority w:val="39"/>
    <w:rsid w:val="008076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5"/>
    <w:uiPriority w:val="39"/>
    <w:rsid w:val="005C67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35D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271FB5"/>
    <w:rPr>
      <w:rFonts w:ascii="Arial" w:eastAsia="Times New Roman" w:hAnsi="Arial" w:cs="Arial"/>
      <w:b/>
      <w:bCs/>
      <w:sz w:val="26"/>
      <w:szCs w:val="26"/>
    </w:rPr>
  </w:style>
  <w:style w:type="character" w:customStyle="1" w:styleId="40">
    <w:name w:val="Заголовок 4 Знак"/>
    <w:basedOn w:val="a0"/>
    <w:link w:val="4"/>
    <w:rsid w:val="00271FB5"/>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semiHidden/>
    <w:rsid w:val="00271FB5"/>
    <w:rPr>
      <w:rFonts w:asciiTheme="majorHAnsi" w:eastAsiaTheme="majorEastAsia" w:hAnsiTheme="majorHAnsi" w:cstheme="majorBidi"/>
      <w:color w:val="243F60" w:themeColor="accent1" w:themeShade="7F"/>
      <w:sz w:val="24"/>
      <w:szCs w:val="24"/>
    </w:rPr>
  </w:style>
  <w:style w:type="numbering" w:customStyle="1" w:styleId="23">
    <w:name w:val="Нет списка2"/>
    <w:next w:val="a2"/>
    <w:uiPriority w:val="99"/>
    <w:semiHidden/>
    <w:unhideWhenUsed/>
    <w:rsid w:val="00271FB5"/>
  </w:style>
  <w:style w:type="paragraph" w:styleId="aff1">
    <w:name w:val="Body Text Indent"/>
    <w:basedOn w:val="a"/>
    <w:link w:val="aff2"/>
    <w:rsid w:val="00271FB5"/>
    <w:pPr>
      <w:spacing w:after="120" w:line="240" w:lineRule="auto"/>
      <w:ind w:left="283"/>
    </w:pPr>
    <w:rPr>
      <w:rFonts w:ascii="Times New Roman" w:eastAsia="Times New Roman" w:hAnsi="Times New Roman" w:cs="Times New Roman"/>
      <w:sz w:val="24"/>
      <w:szCs w:val="24"/>
    </w:rPr>
  </w:style>
  <w:style w:type="character" w:customStyle="1" w:styleId="aff2">
    <w:name w:val="Основной текст с отступом Знак"/>
    <w:basedOn w:val="a0"/>
    <w:link w:val="aff1"/>
    <w:rsid w:val="00271FB5"/>
    <w:rPr>
      <w:rFonts w:ascii="Times New Roman" w:eastAsia="Times New Roman" w:hAnsi="Times New Roman" w:cs="Times New Roman"/>
      <w:sz w:val="24"/>
      <w:szCs w:val="24"/>
    </w:rPr>
  </w:style>
  <w:style w:type="character" w:customStyle="1" w:styleId="s4">
    <w:name w:val="s4"/>
    <w:uiPriority w:val="99"/>
    <w:rsid w:val="00271FB5"/>
  </w:style>
  <w:style w:type="paragraph" w:customStyle="1" w:styleId="aff3">
    <w:name w:val="Основной"/>
    <w:basedOn w:val="a"/>
    <w:rsid w:val="00271FB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24">
    <w:name w:val="Body Text Indent 2"/>
    <w:basedOn w:val="a"/>
    <w:link w:val="25"/>
    <w:rsid w:val="00271FB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271FB5"/>
    <w:rPr>
      <w:rFonts w:ascii="Times New Roman" w:eastAsia="Times New Roman" w:hAnsi="Times New Roman" w:cs="Times New Roman"/>
      <w:sz w:val="24"/>
      <w:szCs w:val="24"/>
    </w:rPr>
  </w:style>
  <w:style w:type="character" w:customStyle="1" w:styleId="c1">
    <w:name w:val="c1"/>
    <w:basedOn w:val="a0"/>
    <w:rsid w:val="00271FB5"/>
  </w:style>
  <w:style w:type="character" w:customStyle="1" w:styleId="c4">
    <w:name w:val="c4"/>
    <w:basedOn w:val="a0"/>
    <w:rsid w:val="00271FB5"/>
  </w:style>
  <w:style w:type="character" w:styleId="aff4">
    <w:name w:val="Strong"/>
    <w:basedOn w:val="a0"/>
    <w:uiPriority w:val="22"/>
    <w:qFormat/>
    <w:rsid w:val="00271FB5"/>
    <w:rPr>
      <w:b/>
      <w:bCs/>
    </w:rPr>
  </w:style>
  <w:style w:type="table" w:customStyle="1" w:styleId="41">
    <w:name w:val="Сетка таблицы4"/>
    <w:basedOn w:val="a1"/>
    <w:next w:val="a5"/>
    <w:uiPriority w:val="59"/>
    <w:rsid w:val="00271FB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a"/>
    <w:rsid w:val="00271F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
    <w:name w:val="8"/>
    <w:basedOn w:val="a"/>
    <w:uiPriority w:val="99"/>
    <w:rsid w:val="00271FB5"/>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6">
    <w:name w:val="6"/>
    <w:basedOn w:val="a"/>
    <w:uiPriority w:val="99"/>
    <w:rsid w:val="00271FB5"/>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text1">
    <w:name w:val="text1"/>
    <w:basedOn w:val="a0"/>
    <w:rsid w:val="00271FB5"/>
    <w:rPr>
      <w:rFonts w:ascii="Verdana" w:hAnsi="Verdana" w:hint="default"/>
      <w:sz w:val="20"/>
      <w:szCs w:val="20"/>
    </w:rPr>
  </w:style>
  <w:style w:type="paragraph" w:styleId="26">
    <w:name w:val="Body Text 2"/>
    <w:basedOn w:val="a"/>
    <w:link w:val="27"/>
    <w:rsid w:val="00271FB5"/>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rsid w:val="00271FB5"/>
    <w:rPr>
      <w:rFonts w:ascii="Times New Roman" w:eastAsia="Times New Roman" w:hAnsi="Times New Roman" w:cs="Times New Roman"/>
      <w:sz w:val="24"/>
      <w:szCs w:val="24"/>
    </w:rPr>
  </w:style>
  <w:style w:type="paragraph" w:styleId="33">
    <w:name w:val="Body Text 3"/>
    <w:basedOn w:val="a"/>
    <w:link w:val="34"/>
    <w:rsid w:val="00271FB5"/>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271FB5"/>
    <w:rPr>
      <w:rFonts w:ascii="Times New Roman" w:eastAsia="Times New Roman" w:hAnsi="Times New Roman" w:cs="Times New Roman"/>
      <w:sz w:val="16"/>
      <w:szCs w:val="16"/>
    </w:rPr>
  </w:style>
  <w:style w:type="character" w:styleId="aff5">
    <w:name w:val="Emphasis"/>
    <w:basedOn w:val="a0"/>
    <w:uiPriority w:val="20"/>
    <w:qFormat/>
    <w:rsid w:val="00271FB5"/>
    <w:rPr>
      <w:i/>
      <w:iCs/>
    </w:rPr>
  </w:style>
  <w:style w:type="character" w:styleId="aff6">
    <w:name w:val="page number"/>
    <w:basedOn w:val="a0"/>
    <w:rsid w:val="00271FB5"/>
  </w:style>
  <w:style w:type="paragraph" w:customStyle="1" w:styleId="aff7">
    <w:name w:val="[Без стиля]"/>
    <w:rsid w:val="00271FB5"/>
    <w:pPr>
      <w:autoSpaceDE w:val="0"/>
      <w:autoSpaceDN w:val="0"/>
      <w:adjustRightInd w:val="0"/>
      <w:spacing w:after="0" w:line="288" w:lineRule="auto"/>
    </w:pPr>
    <w:rPr>
      <w:rFonts w:ascii="Times Roman" w:eastAsia="Calibri" w:hAnsi="Times Roman" w:cs="Times Roman"/>
      <w:color w:val="000000"/>
      <w:sz w:val="24"/>
      <w:szCs w:val="24"/>
      <w:lang w:val="en-US" w:eastAsia="en-US"/>
    </w:rPr>
  </w:style>
  <w:style w:type="paragraph" w:customStyle="1" w:styleId="CeLLBODY">
    <w:name w:val="CeLL_BODY"/>
    <w:basedOn w:val="a"/>
    <w:rsid w:val="00271FB5"/>
    <w:pPr>
      <w:autoSpaceDE w:val="0"/>
      <w:autoSpaceDN w:val="0"/>
      <w:adjustRightInd w:val="0"/>
      <w:spacing w:after="0" w:line="200" w:lineRule="atLeast"/>
      <w:ind w:left="57" w:right="57"/>
    </w:pPr>
    <w:rPr>
      <w:rFonts w:ascii="BalticaC" w:eastAsia="Calibri" w:hAnsi="BalticaC" w:cs="BalticaC"/>
      <w:color w:val="000000"/>
      <w:sz w:val="17"/>
      <w:szCs w:val="17"/>
      <w:lang w:eastAsia="en-US"/>
    </w:rPr>
  </w:style>
  <w:style w:type="character" w:customStyle="1" w:styleId="Bold">
    <w:name w:val="_Bold"/>
    <w:rsid w:val="00271FB5"/>
    <w:rPr>
      <w:rFonts w:ascii="BalticaC" w:hAnsi="BalticaC" w:cs="BalticaC" w:hint="default"/>
      <w:b/>
      <w:bCs/>
      <w:color w:val="000000"/>
      <w:w w:val="100"/>
    </w:rPr>
  </w:style>
  <w:style w:type="paragraph" w:customStyle="1" w:styleId="35">
    <w:name w:val="Абзац списка3"/>
    <w:basedOn w:val="a"/>
    <w:rsid w:val="00271FB5"/>
    <w:pPr>
      <w:ind w:left="720"/>
      <w:contextualSpacing/>
    </w:pPr>
    <w:rPr>
      <w:rFonts w:ascii="Calibri" w:eastAsia="Times New Roman" w:hAnsi="Calibri" w:cs="Times New Roman"/>
      <w:kern w:val="1"/>
      <w:lang w:eastAsia="zh-CN"/>
    </w:rPr>
  </w:style>
  <w:style w:type="paragraph" w:customStyle="1" w:styleId="western">
    <w:name w:val="western"/>
    <w:basedOn w:val="a"/>
    <w:rsid w:val="00271F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271F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6">
    <w:name w:val="Основной текст (3)_"/>
    <w:basedOn w:val="a0"/>
    <w:link w:val="37"/>
    <w:locked/>
    <w:rsid w:val="00271FB5"/>
    <w:rPr>
      <w:rFonts w:ascii="Times New Roman" w:eastAsia="Times New Roman" w:hAnsi="Times New Roman" w:cs="Times New Roman"/>
      <w:b/>
      <w:bCs/>
      <w:shd w:val="clear" w:color="auto" w:fill="FFFFFF"/>
    </w:rPr>
  </w:style>
  <w:style w:type="paragraph" w:customStyle="1" w:styleId="37">
    <w:name w:val="Основной текст (3)"/>
    <w:basedOn w:val="a"/>
    <w:link w:val="36"/>
    <w:rsid w:val="00271FB5"/>
    <w:pPr>
      <w:widowControl w:val="0"/>
      <w:shd w:val="clear" w:color="auto" w:fill="FFFFFF"/>
      <w:spacing w:before="300" w:after="300" w:line="0" w:lineRule="atLeast"/>
      <w:jc w:val="center"/>
    </w:pPr>
    <w:rPr>
      <w:rFonts w:ascii="Times New Roman" w:eastAsia="Times New Roman" w:hAnsi="Times New Roman" w:cs="Times New Roman"/>
      <w:b/>
      <w:bCs/>
    </w:rPr>
  </w:style>
  <w:style w:type="character" w:customStyle="1" w:styleId="28">
    <w:name w:val="Основной текст (2)_"/>
    <w:basedOn w:val="a0"/>
    <w:link w:val="29"/>
    <w:locked/>
    <w:rsid w:val="00271FB5"/>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271FB5"/>
    <w:pPr>
      <w:widowControl w:val="0"/>
      <w:shd w:val="clear" w:color="auto" w:fill="FFFFFF"/>
      <w:spacing w:after="180" w:line="322" w:lineRule="exact"/>
      <w:jc w:val="both"/>
    </w:pPr>
    <w:rPr>
      <w:rFonts w:ascii="Times New Roman" w:eastAsia="Times New Roman" w:hAnsi="Times New Roman" w:cs="Times New Roman"/>
      <w:sz w:val="28"/>
      <w:szCs w:val="28"/>
    </w:rPr>
  </w:style>
  <w:style w:type="character" w:customStyle="1" w:styleId="314pt">
    <w:name w:val="Основной текст (3) + 14 pt"/>
    <w:aliases w:val="Не полужирный"/>
    <w:basedOn w:val="36"/>
    <w:rsid w:val="00271FB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2pt">
    <w:name w:val="Основной текст (2) + 12 pt"/>
    <w:aliases w:val="Полужирный"/>
    <w:basedOn w:val="28"/>
    <w:rsid w:val="00271FB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51">
    <w:name w:val="Сетка таблицы5"/>
    <w:basedOn w:val="a1"/>
    <w:next w:val="a5"/>
    <w:uiPriority w:val="59"/>
    <w:rsid w:val="00271FB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0">
    <w:name w:val="Сетка таблицы6"/>
    <w:basedOn w:val="a1"/>
    <w:next w:val="a5"/>
    <w:uiPriority w:val="39"/>
    <w:rsid w:val="00AE2D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053A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2"/>
    <w:uiPriority w:val="99"/>
    <w:semiHidden/>
    <w:unhideWhenUsed/>
    <w:rsid w:val="00C468A1"/>
  </w:style>
  <w:style w:type="table" w:customStyle="1" w:styleId="80">
    <w:name w:val="Сетка таблицы8"/>
    <w:basedOn w:val="a1"/>
    <w:next w:val="a5"/>
    <w:rsid w:val="00C468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2">
    <w:name w:val="Нет списка11"/>
    <w:next w:val="a2"/>
    <w:uiPriority w:val="99"/>
    <w:semiHidden/>
    <w:unhideWhenUsed/>
    <w:rsid w:val="00C468A1"/>
  </w:style>
  <w:style w:type="table" w:customStyle="1" w:styleId="113">
    <w:name w:val="Сетка таблицы11"/>
    <w:basedOn w:val="a1"/>
    <w:next w:val="a5"/>
    <w:rsid w:val="00C468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39"/>
    <w:rsid w:val="00C468A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39"/>
    <w:rsid w:val="00C468A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C468A1"/>
  </w:style>
  <w:style w:type="table" w:customStyle="1" w:styleId="410">
    <w:name w:val="Сетка таблицы41"/>
    <w:basedOn w:val="a1"/>
    <w:next w:val="a5"/>
    <w:uiPriority w:val="59"/>
    <w:rsid w:val="00C468A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0">
    <w:name w:val="Сетка таблицы51"/>
    <w:basedOn w:val="a1"/>
    <w:next w:val="a5"/>
    <w:uiPriority w:val="59"/>
    <w:rsid w:val="00C468A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Сетка таблицы61"/>
    <w:basedOn w:val="a1"/>
    <w:next w:val="a5"/>
    <w:uiPriority w:val="39"/>
    <w:rsid w:val="00C468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5"/>
    <w:uiPriority w:val="39"/>
    <w:rsid w:val="00C468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gned-doc-componenttitle">
    <w:name w:val="signed-doc-component__title"/>
    <w:basedOn w:val="a0"/>
    <w:rsid w:val="00474AA7"/>
  </w:style>
  <w:style w:type="character" w:styleId="aff8">
    <w:name w:val="FollowedHyperlink"/>
    <w:basedOn w:val="a0"/>
    <w:uiPriority w:val="99"/>
    <w:semiHidden/>
    <w:unhideWhenUsed/>
    <w:rsid w:val="00FB7B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14369">
      <w:bodyDiv w:val="1"/>
      <w:marLeft w:val="0"/>
      <w:marRight w:val="0"/>
      <w:marTop w:val="0"/>
      <w:marBottom w:val="0"/>
      <w:divBdr>
        <w:top w:val="none" w:sz="0" w:space="0" w:color="auto"/>
        <w:left w:val="none" w:sz="0" w:space="0" w:color="auto"/>
        <w:bottom w:val="none" w:sz="0" w:space="0" w:color="auto"/>
        <w:right w:val="none" w:sz="0" w:space="0" w:color="auto"/>
      </w:divBdr>
    </w:div>
    <w:div w:id="283734983">
      <w:bodyDiv w:val="1"/>
      <w:marLeft w:val="0"/>
      <w:marRight w:val="0"/>
      <w:marTop w:val="0"/>
      <w:marBottom w:val="0"/>
      <w:divBdr>
        <w:top w:val="none" w:sz="0" w:space="0" w:color="auto"/>
        <w:left w:val="none" w:sz="0" w:space="0" w:color="auto"/>
        <w:bottom w:val="none" w:sz="0" w:space="0" w:color="auto"/>
        <w:right w:val="none" w:sz="0" w:space="0" w:color="auto"/>
      </w:divBdr>
    </w:div>
    <w:div w:id="487214846">
      <w:bodyDiv w:val="1"/>
      <w:marLeft w:val="0"/>
      <w:marRight w:val="0"/>
      <w:marTop w:val="0"/>
      <w:marBottom w:val="0"/>
      <w:divBdr>
        <w:top w:val="none" w:sz="0" w:space="0" w:color="auto"/>
        <w:left w:val="none" w:sz="0" w:space="0" w:color="auto"/>
        <w:bottom w:val="none" w:sz="0" w:space="0" w:color="auto"/>
        <w:right w:val="none" w:sz="0" w:space="0" w:color="auto"/>
      </w:divBdr>
    </w:div>
    <w:div w:id="529494332">
      <w:bodyDiv w:val="1"/>
      <w:marLeft w:val="0"/>
      <w:marRight w:val="0"/>
      <w:marTop w:val="0"/>
      <w:marBottom w:val="0"/>
      <w:divBdr>
        <w:top w:val="none" w:sz="0" w:space="0" w:color="auto"/>
        <w:left w:val="none" w:sz="0" w:space="0" w:color="auto"/>
        <w:bottom w:val="none" w:sz="0" w:space="0" w:color="auto"/>
        <w:right w:val="none" w:sz="0" w:space="0" w:color="auto"/>
      </w:divBdr>
    </w:div>
    <w:div w:id="597908979">
      <w:bodyDiv w:val="1"/>
      <w:marLeft w:val="0"/>
      <w:marRight w:val="0"/>
      <w:marTop w:val="0"/>
      <w:marBottom w:val="0"/>
      <w:divBdr>
        <w:top w:val="none" w:sz="0" w:space="0" w:color="auto"/>
        <w:left w:val="none" w:sz="0" w:space="0" w:color="auto"/>
        <w:bottom w:val="none" w:sz="0" w:space="0" w:color="auto"/>
        <w:right w:val="none" w:sz="0" w:space="0" w:color="auto"/>
      </w:divBdr>
    </w:div>
    <w:div w:id="855583468">
      <w:bodyDiv w:val="1"/>
      <w:marLeft w:val="0"/>
      <w:marRight w:val="0"/>
      <w:marTop w:val="0"/>
      <w:marBottom w:val="0"/>
      <w:divBdr>
        <w:top w:val="none" w:sz="0" w:space="0" w:color="auto"/>
        <w:left w:val="none" w:sz="0" w:space="0" w:color="auto"/>
        <w:bottom w:val="none" w:sz="0" w:space="0" w:color="auto"/>
        <w:right w:val="none" w:sz="0" w:space="0" w:color="auto"/>
      </w:divBdr>
    </w:div>
    <w:div w:id="902328965">
      <w:bodyDiv w:val="1"/>
      <w:marLeft w:val="0"/>
      <w:marRight w:val="0"/>
      <w:marTop w:val="0"/>
      <w:marBottom w:val="0"/>
      <w:divBdr>
        <w:top w:val="none" w:sz="0" w:space="0" w:color="auto"/>
        <w:left w:val="none" w:sz="0" w:space="0" w:color="auto"/>
        <w:bottom w:val="none" w:sz="0" w:space="0" w:color="auto"/>
        <w:right w:val="none" w:sz="0" w:space="0" w:color="auto"/>
      </w:divBdr>
    </w:div>
    <w:div w:id="1165558001">
      <w:bodyDiv w:val="1"/>
      <w:marLeft w:val="0"/>
      <w:marRight w:val="0"/>
      <w:marTop w:val="0"/>
      <w:marBottom w:val="0"/>
      <w:divBdr>
        <w:top w:val="none" w:sz="0" w:space="0" w:color="auto"/>
        <w:left w:val="none" w:sz="0" w:space="0" w:color="auto"/>
        <w:bottom w:val="none" w:sz="0" w:space="0" w:color="auto"/>
        <w:right w:val="none" w:sz="0" w:space="0" w:color="auto"/>
      </w:divBdr>
      <w:divsChild>
        <w:div w:id="1975134676">
          <w:marLeft w:val="374"/>
          <w:marRight w:val="432"/>
          <w:marTop w:val="0"/>
          <w:marBottom w:val="0"/>
          <w:divBdr>
            <w:top w:val="none" w:sz="0" w:space="0" w:color="auto"/>
            <w:left w:val="none" w:sz="0" w:space="0" w:color="auto"/>
            <w:bottom w:val="none" w:sz="0" w:space="0" w:color="auto"/>
            <w:right w:val="none" w:sz="0" w:space="0" w:color="auto"/>
          </w:divBdr>
        </w:div>
        <w:div w:id="51588463">
          <w:marLeft w:val="374"/>
          <w:marRight w:val="2117"/>
          <w:marTop w:val="0"/>
          <w:marBottom w:val="0"/>
          <w:divBdr>
            <w:top w:val="none" w:sz="0" w:space="0" w:color="auto"/>
            <w:left w:val="none" w:sz="0" w:space="0" w:color="auto"/>
            <w:bottom w:val="none" w:sz="0" w:space="0" w:color="auto"/>
            <w:right w:val="none" w:sz="0" w:space="0" w:color="auto"/>
          </w:divBdr>
        </w:div>
        <w:div w:id="1447429834">
          <w:marLeft w:val="374"/>
          <w:marRight w:val="259"/>
          <w:marTop w:val="0"/>
          <w:marBottom w:val="0"/>
          <w:divBdr>
            <w:top w:val="none" w:sz="0" w:space="0" w:color="auto"/>
            <w:left w:val="none" w:sz="0" w:space="0" w:color="auto"/>
            <w:bottom w:val="none" w:sz="0" w:space="0" w:color="auto"/>
            <w:right w:val="none" w:sz="0" w:space="0" w:color="auto"/>
          </w:divBdr>
        </w:div>
        <w:div w:id="1596858365">
          <w:marLeft w:val="374"/>
          <w:marRight w:val="43"/>
          <w:marTop w:val="0"/>
          <w:marBottom w:val="0"/>
          <w:divBdr>
            <w:top w:val="none" w:sz="0" w:space="0" w:color="auto"/>
            <w:left w:val="none" w:sz="0" w:space="0" w:color="auto"/>
            <w:bottom w:val="none" w:sz="0" w:space="0" w:color="auto"/>
            <w:right w:val="none" w:sz="0" w:space="0" w:color="auto"/>
          </w:divBdr>
        </w:div>
      </w:divsChild>
    </w:div>
    <w:div w:id="1366130182">
      <w:bodyDiv w:val="1"/>
      <w:marLeft w:val="0"/>
      <w:marRight w:val="0"/>
      <w:marTop w:val="0"/>
      <w:marBottom w:val="0"/>
      <w:divBdr>
        <w:top w:val="none" w:sz="0" w:space="0" w:color="auto"/>
        <w:left w:val="none" w:sz="0" w:space="0" w:color="auto"/>
        <w:bottom w:val="none" w:sz="0" w:space="0" w:color="auto"/>
        <w:right w:val="none" w:sz="0" w:space="0" w:color="auto"/>
      </w:divBdr>
    </w:div>
    <w:div w:id="1385760765">
      <w:bodyDiv w:val="1"/>
      <w:marLeft w:val="0"/>
      <w:marRight w:val="0"/>
      <w:marTop w:val="0"/>
      <w:marBottom w:val="0"/>
      <w:divBdr>
        <w:top w:val="none" w:sz="0" w:space="0" w:color="auto"/>
        <w:left w:val="none" w:sz="0" w:space="0" w:color="auto"/>
        <w:bottom w:val="none" w:sz="0" w:space="0" w:color="auto"/>
        <w:right w:val="none" w:sz="0" w:space="0" w:color="auto"/>
      </w:divBdr>
    </w:div>
    <w:div w:id="1409957838">
      <w:bodyDiv w:val="1"/>
      <w:marLeft w:val="0"/>
      <w:marRight w:val="0"/>
      <w:marTop w:val="0"/>
      <w:marBottom w:val="0"/>
      <w:divBdr>
        <w:top w:val="none" w:sz="0" w:space="0" w:color="auto"/>
        <w:left w:val="none" w:sz="0" w:space="0" w:color="auto"/>
        <w:bottom w:val="none" w:sz="0" w:space="0" w:color="auto"/>
        <w:right w:val="none" w:sz="0" w:space="0" w:color="auto"/>
      </w:divBdr>
    </w:div>
    <w:div w:id="1412435602">
      <w:bodyDiv w:val="1"/>
      <w:marLeft w:val="0"/>
      <w:marRight w:val="0"/>
      <w:marTop w:val="0"/>
      <w:marBottom w:val="0"/>
      <w:divBdr>
        <w:top w:val="none" w:sz="0" w:space="0" w:color="auto"/>
        <w:left w:val="none" w:sz="0" w:space="0" w:color="auto"/>
        <w:bottom w:val="none" w:sz="0" w:space="0" w:color="auto"/>
        <w:right w:val="none" w:sz="0" w:space="0" w:color="auto"/>
      </w:divBdr>
      <w:divsChild>
        <w:div w:id="269364271">
          <w:marLeft w:val="0"/>
          <w:marRight w:val="0"/>
          <w:marTop w:val="0"/>
          <w:marBottom w:val="0"/>
          <w:divBdr>
            <w:top w:val="none" w:sz="0" w:space="0" w:color="auto"/>
            <w:left w:val="none" w:sz="0" w:space="0" w:color="auto"/>
            <w:bottom w:val="none" w:sz="0" w:space="0" w:color="auto"/>
            <w:right w:val="none" w:sz="0" w:space="0" w:color="auto"/>
          </w:divBdr>
          <w:divsChild>
            <w:div w:id="24797511">
              <w:marLeft w:val="0"/>
              <w:marRight w:val="0"/>
              <w:marTop w:val="0"/>
              <w:marBottom w:val="0"/>
              <w:divBdr>
                <w:top w:val="none" w:sz="0" w:space="0" w:color="auto"/>
                <w:left w:val="none" w:sz="0" w:space="0" w:color="auto"/>
                <w:bottom w:val="none" w:sz="0" w:space="0" w:color="auto"/>
                <w:right w:val="none" w:sz="0" w:space="0" w:color="auto"/>
              </w:divBdr>
            </w:div>
          </w:divsChild>
        </w:div>
        <w:div w:id="1817452465">
          <w:marLeft w:val="0"/>
          <w:marRight w:val="0"/>
          <w:marTop w:val="0"/>
          <w:marBottom w:val="0"/>
          <w:divBdr>
            <w:top w:val="none" w:sz="0" w:space="0" w:color="auto"/>
            <w:left w:val="none" w:sz="0" w:space="0" w:color="auto"/>
            <w:bottom w:val="none" w:sz="0" w:space="0" w:color="auto"/>
            <w:right w:val="none" w:sz="0" w:space="0" w:color="auto"/>
          </w:divBdr>
          <w:divsChild>
            <w:div w:id="4477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35352">
      <w:bodyDiv w:val="1"/>
      <w:marLeft w:val="0"/>
      <w:marRight w:val="0"/>
      <w:marTop w:val="0"/>
      <w:marBottom w:val="0"/>
      <w:divBdr>
        <w:top w:val="none" w:sz="0" w:space="0" w:color="auto"/>
        <w:left w:val="none" w:sz="0" w:space="0" w:color="auto"/>
        <w:bottom w:val="none" w:sz="0" w:space="0" w:color="auto"/>
        <w:right w:val="none" w:sz="0" w:space="0" w:color="auto"/>
      </w:divBdr>
    </w:div>
    <w:div w:id="1888880403">
      <w:bodyDiv w:val="1"/>
      <w:marLeft w:val="0"/>
      <w:marRight w:val="0"/>
      <w:marTop w:val="0"/>
      <w:marBottom w:val="0"/>
      <w:divBdr>
        <w:top w:val="none" w:sz="0" w:space="0" w:color="auto"/>
        <w:left w:val="none" w:sz="0" w:space="0" w:color="auto"/>
        <w:bottom w:val="none" w:sz="0" w:space="0" w:color="auto"/>
        <w:right w:val="none" w:sz="0" w:space="0" w:color="auto"/>
      </w:divBdr>
      <w:divsChild>
        <w:div w:id="1318223700">
          <w:marLeft w:val="0"/>
          <w:marRight w:val="0"/>
          <w:marTop w:val="0"/>
          <w:marBottom w:val="0"/>
          <w:divBdr>
            <w:top w:val="none" w:sz="0" w:space="0" w:color="auto"/>
            <w:left w:val="none" w:sz="0" w:space="0" w:color="auto"/>
            <w:bottom w:val="none" w:sz="0" w:space="0" w:color="auto"/>
            <w:right w:val="none" w:sz="0" w:space="0" w:color="auto"/>
          </w:divBdr>
          <w:divsChild>
            <w:div w:id="1132136150">
              <w:marLeft w:val="0"/>
              <w:marRight w:val="0"/>
              <w:marTop w:val="0"/>
              <w:marBottom w:val="0"/>
              <w:divBdr>
                <w:top w:val="none" w:sz="0" w:space="0" w:color="auto"/>
                <w:left w:val="none" w:sz="0" w:space="0" w:color="auto"/>
                <w:bottom w:val="none" w:sz="0" w:space="0" w:color="auto"/>
                <w:right w:val="none" w:sz="0" w:space="0" w:color="auto"/>
              </w:divBdr>
            </w:div>
          </w:divsChild>
        </w:div>
        <w:div w:id="1717506655">
          <w:marLeft w:val="0"/>
          <w:marRight w:val="0"/>
          <w:marTop w:val="0"/>
          <w:marBottom w:val="0"/>
          <w:divBdr>
            <w:top w:val="none" w:sz="0" w:space="0" w:color="auto"/>
            <w:left w:val="none" w:sz="0" w:space="0" w:color="auto"/>
            <w:bottom w:val="none" w:sz="0" w:space="0" w:color="auto"/>
            <w:right w:val="none" w:sz="0" w:space="0" w:color="auto"/>
          </w:divBdr>
          <w:divsChild>
            <w:div w:id="1880051096">
              <w:marLeft w:val="0"/>
              <w:marRight w:val="0"/>
              <w:marTop w:val="0"/>
              <w:marBottom w:val="0"/>
              <w:divBdr>
                <w:top w:val="none" w:sz="0" w:space="0" w:color="auto"/>
                <w:left w:val="none" w:sz="0" w:space="0" w:color="auto"/>
                <w:bottom w:val="none" w:sz="0" w:space="0" w:color="auto"/>
                <w:right w:val="none" w:sz="0" w:space="0" w:color="auto"/>
              </w:divBdr>
            </w:div>
          </w:divsChild>
        </w:div>
        <w:div w:id="1790203176">
          <w:marLeft w:val="0"/>
          <w:marRight w:val="0"/>
          <w:marTop w:val="0"/>
          <w:marBottom w:val="0"/>
          <w:divBdr>
            <w:top w:val="none" w:sz="0" w:space="0" w:color="auto"/>
            <w:left w:val="none" w:sz="0" w:space="0" w:color="auto"/>
            <w:bottom w:val="none" w:sz="0" w:space="0" w:color="auto"/>
            <w:right w:val="none" w:sz="0" w:space="0" w:color="auto"/>
          </w:divBdr>
          <w:divsChild>
            <w:div w:id="1358894368">
              <w:marLeft w:val="0"/>
              <w:marRight w:val="0"/>
              <w:marTop w:val="0"/>
              <w:marBottom w:val="0"/>
              <w:divBdr>
                <w:top w:val="none" w:sz="0" w:space="0" w:color="auto"/>
                <w:left w:val="none" w:sz="0" w:space="0" w:color="auto"/>
                <w:bottom w:val="none" w:sz="0" w:space="0" w:color="auto"/>
                <w:right w:val="none" w:sz="0" w:space="0" w:color="auto"/>
              </w:divBdr>
            </w:div>
          </w:divsChild>
        </w:div>
        <w:div w:id="1419709581">
          <w:marLeft w:val="0"/>
          <w:marRight w:val="0"/>
          <w:marTop w:val="0"/>
          <w:marBottom w:val="0"/>
          <w:divBdr>
            <w:top w:val="none" w:sz="0" w:space="0" w:color="auto"/>
            <w:left w:val="none" w:sz="0" w:space="0" w:color="auto"/>
            <w:bottom w:val="none" w:sz="0" w:space="0" w:color="auto"/>
            <w:right w:val="none" w:sz="0" w:space="0" w:color="auto"/>
          </w:divBdr>
          <w:divsChild>
            <w:div w:id="69010074">
              <w:marLeft w:val="0"/>
              <w:marRight w:val="0"/>
              <w:marTop w:val="0"/>
              <w:marBottom w:val="0"/>
              <w:divBdr>
                <w:top w:val="none" w:sz="0" w:space="0" w:color="auto"/>
                <w:left w:val="none" w:sz="0" w:space="0" w:color="auto"/>
                <w:bottom w:val="none" w:sz="0" w:space="0" w:color="auto"/>
                <w:right w:val="none" w:sz="0" w:space="0" w:color="auto"/>
              </w:divBdr>
            </w:div>
          </w:divsChild>
        </w:div>
        <w:div w:id="154881190">
          <w:marLeft w:val="0"/>
          <w:marRight w:val="0"/>
          <w:marTop w:val="0"/>
          <w:marBottom w:val="0"/>
          <w:divBdr>
            <w:top w:val="none" w:sz="0" w:space="0" w:color="auto"/>
            <w:left w:val="none" w:sz="0" w:space="0" w:color="auto"/>
            <w:bottom w:val="none" w:sz="0" w:space="0" w:color="auto"/>
            <w:right w:val="none" w:sz="0" w:space="0" w:color="auto"/>
          </w:divBdr>
          <w:divsChild>
            <w:div w:id="83191598">
              <w:marLeft w:val="0"/>
              <w:marRight w:val="0"/>
              <w:marTop w:val="0"/>
              <w:marBottom w:val="0"/>
              <w:divBdr>
                <w:top w:val="none" w:sz="0" w:space="0" w:color="auto"/>
                <w:left w:val="none" w:sz="0" w:space="0" w:color="auto"/>
                <w:bottom w:val="none" w:sz="0" w:space="0" w:color="auto"/>
                <w:right w:val="none" w:sz="0" w:space="0" w:color="auto"/>
              </w:divBdr>
            </w:div>
          </w:divsChild>
        </w:div>
        <w:div w:id="198248270">
          <w:marLeft w:val="0"/>
          <w:marRight w:val="0"/>
          <w:marTop w:val="0"/>
          <w:marBottom w:val="0"/>
          <w:divBdr>
            <w:top w:val="none" w:sz="0" w:space="0" w:color="auto"/>
            <w:left w:val="none" w:sz="0" w:space="0" w:color="auto"/>
            <w:bottom w:val="none" w:sz="0" w:space="0" w:color="auto"/>
            <w:right w:val="none" w:sz="0" w:space="0" w:color="auto"/>
          </w:divBdr>
          <w:divsChild>
            <w:div w:id="566964698">
              <w:marLeft w:val="0"/>
              <w:marRight w:val="0"/>
              <w:marTop w:val="0"/>
              <w:marBottom w:val="0"/>
              <w:divBdr>
                <w:top w:val="none" w:sz="0" w:space="0" w:color="auto"/>
                <w:left w:val="none" w:sz="0" w:space="0" w:color="auto"/>
                <w:bottom w:val="none" w:sz="0" w:space="0" w:color="auto"/>
                <w:right w:val="none" w:sz="0" w:space="0" w:color="auto"/>
              </w:divBdr>
            </w:div>
          </w:divsChild>
        </w:div>
        <w:div w:id="1720395547">
          <w:marLeft w:val="0"/>
          <w:marRight w:val="0"/>
          <w:marTop w:val="0"/>
          <w:marBottom w:val="0"/>
          <w:divBdr>
            <w:top w:val="none" w:sz="0" w:space="0" w:color="auto"/>
            <w:left w:val="none" w:sz="0" w:space="0" w:color="auto"/>
            <w:bottom w:val="none" w:sz="0" w:space="0" w:color="auto"/>
            <w:right w:val="none" w:sz="0" w:space="0" w:color="auto"/>
          </w:divBdr>
          <w:divsChild>
            <w:div w:id="871039906">
              <w:marLeft w:val="0"/>
              <w:marRight w:val="0"/>
              <w:marTop w:val="0"/>
              <w:marBottom w:val="0"/>
              <w:divBdr>
                <w:top w:val="none" w:sz="0" w:space="0" w:color="auto"/>
                <w:left w:val="none" w:sz="0" w:space="0" w:color="auto"/>
                <w:bottom w:val="none" w:sz="0" w:space="0" w:color="auto"/>
                <w:right w:val="none" w:sz="0" w:space="0" w:color="auto"/>
              </w:divBdr>
            </w:div>
          </w:divsChild>
        </w:div>
        <w:div w:id="1573389402">
          <w:marLeft w:val="0"/>
          <w:marRight w:val="0"/>
          <w:marTop w:val="0"/>
          <w:marBottom w:val="0"/>
          <w:divBdr>
            <w:top w:val="none" w:sz="0" w:space="0" w:color="auto"/>
            <w:left w:val="none" w:sz="0" w:space="0" w:color="auto"/>
            <w:bottom w:val="none" w:sz="0" w:space="0" w:color="auto"/>
            <w:right w:val="none" w:sz="0" w:space="0" w:color="auto"/>
          </w:divBdr>
          <w:divsChild>
            <w:div w:id="15639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doc-135142459_496105835?hash=IURrgDudZzSQNZWEJjyoiIsVV2uEH3c4FdwEQepVNtL&amp;dl=rSMwcUZZJXIaH18zc4wj5cz1JVdbTnALFbpqsRCmy8H" TargetMode="External"/><Relationship Id="rId21" Type="http://schemas.openxmlformats.org/officeDocument/2006/relationships/footer" Target="footer1.xml"/><Relationship Id="rId34" Type="http://schemas.openxmlformats.org/officeDocument/2006/relationships/hyperlink" Target="https://koroleva-marina.ru/diagnostika/test-semeynykh-otnosheniy.html" TargetMode="External"/><Relationship Id="rId42" Type="http://schemas.openxmlformats.org/officeDocument/2006/relationships/hyperlink" Target="https://vk.com/doc14661023_501369911?hash=hyW35AeDP5GeuJa7Uk225ZwMtUlz6uf08HEPZqo11JD&amp;dl=5rwTSBUvzGpOWNgwchpMuJerBgMs5pvdMmbVGDNdSho" TargetMode="External"/><Relationship Id="rId47" Type="http://schemas.openxmlformats.org/officeDocument/2006/relationships/hyperlink" Target="https://vk.com/doc117151223_632718270?hash=seEVnu38ll3JTsKO46i8ioxLiaIlg7A67iJ6XOZ5Kuz&amp;dl=cq9T4fJ3cnj8ES1N1MrJpVTgzdKTFFSCf6sY7yOVALs" TargetMode="External"/><Relationship Id="rId50" Type="http://schemas.openxmlformats.org/officeDocument/2006/relationships/hyperlink" Target="https://vk.com/wall51688383_4375" TargetMode="External"/><Relationship Id="rId55" Type="http://schemas.openxmlformats.org/officeDocument/2006/relationships/hyperlink" Target="https://vk.com/wall64828667_696" TargetMode="External"/><Relationship Id="rId63" Type="http://schemas.openxmlformats.org/officeDocument/2006/relationships/hyperlink" Target="https://vk.com/doc44021504_229816306?hash=ZIop1mtIzYdZmPY1glPE4tZ6UU3pH8fVQH3l2Cyn2Ss&amp;dl=E9i5hkkxZpT9kxknMSzGF7iNDFfRD7kqcLz0Oh9FN84" TargetMode="External"/><Relationship Id="rId68" Type="http://schemas.openxmlformats.org/officeDocument/2006/relationships/hyperlink" Target="https://mdou142.edu.yar.ru/svedeniya_ob_obrazovatelnoy_organizatsii/materialno_tehnicheskoe_obe_79/materialno_minus_tehnicheskoe_obespec_85.html" TargetMode="External"/><Relationship Id="rId76" Type="http://schemas.openxmlformats.org/officeDocument/2006/relationships/hyperlink" Target="https://www.garant.ru/products/ipo/prime/doc/405942493/" TargetMode="External"/><Relationship Id="rId84" Type="http://schemas.openxmlformats.org/officeDocument/2006/relationships/hyperlink" Target="https://mdou142.edu.yar.ru/dokumenti_s_elektronnoy_pod_32/pravila_povedeniya_vospitannikov_v_detskom_sadu.pdf" TargetMode="External"/><Relationship Id="rId89" Type="http://schemas.openxmlformats.org/officeDocument/2006/relationships/hyperlink" Target="https://mdou142.edu.yar.ru/dokumenti_s_elektronnoy_pod_32/polozhenie_o_psihologo-mediko-pedagogicheskom_konsiliume_mdou_detskiy_sad_n142.pdf"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hyperlink" Target="consultantplus://offline/ref=5DFB1B2E5D2A5EDC5828243902FA8F8564FE95502E1368297403FBD41E2FF28160228D26502A85CAC978C4480EDDE00AE389660A4A7623FEJ5v7E" TargetMode="External"/><Relationship Id="rId2" Type="http://schemas.openxmlformats.org/officeDocument/2006/relationships/numbering" Target="numbering.xml"/><Relationship Id="rId16" Type="http://schemas.openxmlformats.org/officeDocument/2006/relationships/hyperlink" Target="https://nsportal.ru/sites/default/files/2022/04/21/programma_n.n._avdeevoy_o.l._knyazevoy_r.b._sterkinoy_osnovy_bezopasnosti_detey_doshkolnogo_vozrasta.pdf" TargetMode="External"/><Relationship Id="rId29" Type="http://schemas.openxmlformats.org/officeDocument/2006/relationships/hyperlink" Target="https://vk.com/doc-135142459_496118226?hash=YaFeBZ80RdvpsI6w7LfjxTsBp1mjrYCV58IZZXplULL&amp;dl=pFrbTx8KEt4wJVeIvCFahutqzNs0MfZNzuse4EC6zz0" TargetMode="External"/><Relationship Id="rId11" Type="http://schemas.openxmlformats.org/officeDocument/2006/relationships/hyperlink" Target="https://www.garant.ru/products/ipo/prime/doc/405579061/" TargetMode="External"/><Relationship Id="rId24" Type="http://schemas.openxmlformats.org/officeDocument/2006/relationships/hyperlink" Target="https://vk.com/doc-135142459_496104780?hash=MZbSzEwFuYzPk0eLDMHMS3Zk3gkaFQdP79I4ZDwQdRT&amp;dl=zS07rWrsQqy67PdToQ4JcmDn3a2N3nKdLymgEvq3PGP" TargetMode="External"/><Relationship Id="rId32" Type="http://schemas.openxmlformats.org/officeDocument/2006/relationships/hyperlink" Target="https://infourok.ru/viyavlenie-detey-gruppi-riska-v-doshkolnom-i-mladshem-shkolnom-vozraste-3386652.html" TargetMode="External"/><Relationship Id="rId37" Type="http://schemas.openxmlformats.org/officeDocument/2006/relationships/hyperlink" Target="https://vk.com/doc140678845_554501441?hash=A40jZGAiE0qlMdMyFmzzgz6UfZsz2rkq0KU9Wblrbz0&amp;dl=CS6T025DIaGPavsF830ujGw5KQlMziHkkVarTKjCn0T" TargetMode="External"/><Relationship Id="rId40" Type="http://schemas.openxmlformats.org/officeDocument/2006/relationships/hyperlink" Target="https://nsportal.ru/detskiy-sad/raznoe/2022/11/17/metodicheskoe-posobie-diagnostika-urovnya-trevozhnosti-u-detey" TargetMode="External"/><Relationship Id="rId45" Type="http://schemas.openxmlformats.org/officeDocument/2006/relationships/hyperlink" Target="https://vk.com/doc97226328_518541471?hash=DU0EKIIWSbDDuLmoKKdM46lv6icPPk7nCcrCyLh73Js&amp;dl=zjrH0KY3JgN3TS6PZ%20q03umZOZwYAcQ6y61iX5UJ2Xak" TargetMode="External"/><Relationship Id="rId53" Type="http://schemas.openxmlformats.org/officeDocument/2006/relationships/hyperlink" Target="https://vk.com/doc10291939_441180022?hash=97ymr1316P5NLFUHzXcYJzRlcr2Gy7APYdoXnu9HPfz&amp;dl=RDks8s599Sf2tngmFzquzw6nvOK4bD9wHA6LRbae2zc" TargetMode="External"/><Relationship Id="rId58" Type="http://schemas.openxmlformats.org/officeDocument/2006/relationships/hyperlink" Target="https://vk.com/doc207496350_444471221?hash=qd2ixP8dpEcTfQ1VCgHLstdliPKDq6X83GcshpSe8w8&amp;dl=9bfeUJ5aeqQ8AS23HV7KmgPuMu5uQ1hKSlZx6nv5zz4" TargetMode="External"/><Relationship Id="rId66" Type="http://schemas.openxmlformats.org/officeDocument/2006/relationships/hyperlink" Target="https://detstvo-press.ru/upload/iblock/6f7/6f737f58520236c451ce81d8ee389b48.pdf" TargetMode="External"/><Relationship Id="rId74" Type="http://schemas.openxmlformats.org/officeDocument/2006/relationships/hyperlink" Target="https://www.garant.ru/products/ipo/prime/doc/405579061/" TargetMode="External"/><Relationship Id="rId79" Type="http://schemas.openxmlformats.org/officeDocument/2006/relationships/hyperlink" Target="https://mdou142.edu.yar.ru/svedeniya_ob_obrazovatelnoy_organizatsii/akkreditatsiya_na_sayt.docx" TargetMode="External"/><Relationship Id="rId87" Type="http://schemas.openxmlformats.org/officeDocument/2006/relationships/hyperlink" Target="https://mdou142.edu.yar.ru/dokumenti_s_elektronnoy_pod_32/poryadok_ispolzovaniya_obuchayushchimisya_lechebno-ozdorovitelnoy_infrastrukturoy_ob_ektami_kulturi_i_ob_ektami_sporta_mdou_detskiy_sad_n142.pdf" TargetMode="External"/><Relationship Id="rId5" Type="http://schemas.openxmlformats.org/officeDocument/2006/relationships/webSettings" Target="webSettings.xml"/><Relationship Id="rId61" Type="http://schemas.openxmlformats.org/officeDocument/2006/relationships/hyperlink" Target="https://vk.com/doc207496350_477557957?hash=RXqZrI39dCMzsFLyhbeLaQPAPIKE7HRjpedDTwLBfv4&amp;dl=8nCIu9ChEDM1W8ee0zOonIKCh6k55Y4JlV5pKK0DZxw" TargetMode="External"/><Relationship Id="rId82" Type="http://schemas.openxmlformats.org/officeDocument/2006/relationships/hyperlink" Target="https://mdou142.edu.yar.ru/dokumenti_s_elektronnoy_pod_32/poryadok_organizatsii_obrazovatelnoy_deyatelnosti_v_mdou_detskiy_sad_n142.pdf" TargetMode="External"/><Relationship Id="rId90" Type="http://schemas.openxmlformats.org/officeDocument/2006/relationships/hyperlink" Target="https://mdou142.edu.yar.ru/dokumenti_s_elektronnoy_pod_32/polozhenie_ob_okazanii_logopedicheskoy_pomoshchi_detyam_v_mdou_detskiy_sad_n142_realizuyushchem_osnovnuyu_obrazovatelnuyu_programmu_doshkolnogo_obrazovaniya.pdf" TargetMode="External"/><Relationship Id="rId95" Type="http://schemas.openxmlformats.org/officeDocument/2006/relationships/hyperlink" Target="consultantplus://offline/ref=5DFB1B2E5D2A5EDC5828243902FA8F8564F898592A1868297403FBD41E2FF28160228D26502A84C8CA78C4480EDDE00AE389660A4A7623FEJ5v7E" TargetMode="External"/><Relationship Id="rId19" Type="http://schemas.openxmlformats.org/officeDocument/2006/relationships/hyperlink" Target="https://oldfiro.ranepa.ru/files/docs/do/navigator_obraz_programm/cvetnye_ladoshki.pdf" TargetMode="External"/><Relationship Id="rId14" Type="http://schemas.openxmlformats.org/officeDocument/2006/relationships/hyperlink" Target="https://bus.gov.ru/pub/top-organizations-second?scopeActivity=2&amp;ppoId=9230&amp;groupId=251" TargetMode="External"/><Relationship Id="rId22" Type="http://schemas.openxmlformats.org/officeDocument/2006/relationships/hyperlink" Target="https://vk.com/doc52541511_645561656?hash=ZgUCi7aM1xZF26OCWWsUgsfXsceQiJCSxPC1Z5HMMZ4&amp;dl=FWXyaQ1unnEE0Kr1MsaSUjsVZBNBMA2QtwhWIkK6P5o" TargetMode="External"/><Relationship Id="rId27" Type="http://schemas.openxmlformats.org/officeDocument/2006/relationships/hyperlink" Target="https://vk.com/doc-135142459_496118134?hash=eraZXIZVjRE8Yb1nkI2kKcREZzyUUUh8AhQXuuA1Pwk&amp;dl=U2Zs5UGk9VNHM9AhEeVpTwrkB4ImTwsBEVWKVa8t88s" TargetMode="External"/><Relationship Id="rId30" Type="http://schemas.openxmlformats.org/officeDocument/2006/relationships/hyperlink" Target="https://vk.com/doc-135142459_496118363?hash=KkOECXHzo6uBBNPD8pGtz1UQ9ZrghRC6DmcvUeZjbmX&amp;dl=zTSeITiXfNsTb9UeIl3ZxMwGVRTQnlVT7KjEfnUO6dg" TargetMode="External"/><Relationship Id="rId35" Type="http://schemas.openxmlformats.org/officeDocument/2006/relationships/hyperlink" Target="https://vk.com/doc140678845_554501435?hash=p47zwv8uZ8qwOaMQsCv07LfxM8KtanUfmJgMlYODMQ0&amp;dl=YxvTeRZn9pf4NQ8GtTFp4fRzU3KSN0FVTcTzlz5JW9c" TargetMode="External"/><Relationship Id="rId43" Type="http://schemas.openxmlformats.org/officeDocument/2006/relationships/hyperlink" Target="https://vk.com/doc-135142459_448080106?hash=yzKAXHqIQzi5Fea533NSve72ZBe8QHdatXhrUpbwMOH&amp;dl=8LqMZXfCmsJHNzzGFD9prmmZe6NBZ&#1076;&#1077;&#1090;&#1100;&#1084;&#1080;" TargetMode="External"/><Relationship Id="rId48" Type="http://schemas.openxmlformats.org/officeDocument/2006/relationships/hyperlink" Target="https://vk.com/doc117151223_632718269?hash=wuT41mPdxe5wupMZB1RT5UrFma0Z0U6i8fIdQ67C5jT&amp;dl=XfzrKl1GJ7yCLNMML3Dl4ZEmT2YNZ6keQ6Fu6yTrPtH" TargetMode="External"/><Relationship Id="rId56" Type="http://schemas.openxmlformats.org/officeDocument/2006/relationships/hyperlink" Target="https://vk.com/doc17630422_532594021?hash=ldcEmizJWcHZ4riM1fYAJQmq8YhWnFvvZd6N2nDdnoT&amp;dl=olbuHRZj6UwslSrQIgfBuGUZh8QCff3x1rPP5P5GNRg" TargetMode="External"/><Relationship Id="rId64" Type="http://schemas.openxmlformats.org/officeDocument/2006/relationships/hyperlink" Target="https://vk.com/doc217153012_611492588?hash=vlrDmLggz9jCazdShzkwiPfWezW2DHESXrnnmAJJAYz&amp;dl=3PUC1LQUSZ4JxxBTT3D6bCqw2plBMkyVXr0UXN0ssCs" TargetMode="External"/><Relationship Id="rId69" Type="http://schemas.openxmlformats.org/officeDocument/2006/relationships/hyperlink" Target="https://mdou142.edu.yar.ru/svedeniya_ob_obrazovatelnoy_organizatsii/materialno_tehnicheskoe_obe_79/materialno_minus_tehnicheskoe_obespec_85.html" TargetMode="External"/><Relationship Id="rId77" Type="http://schemas.openxmlformats.org/officeDocument/2006/relationships/hyperlink" Target="https://mdou142.edu.yar.ru/svedeniya_ob_obrazovatelnoy_organizatsii/ustav_dou_posledniy_variant-2015.pdf" TargetMode="External"/><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vk.com/doc117151223_606330953?hash=ItFIZefJ48TdplJzPD3vzmudlO8wt1ezj3aYd2mvkbg&amp;dl=N1swwf5MZzPXTdTD4rtw7N4t0IQ0MXol5CV1q2khNmk" TargetMode="External"/><Relationship Id="rId72" Type="http://schemas.openxmlformats.org/officeDocument/2006/relationships/hyperlink" Target="http://www.consultant.ru/document/cons_doc_LAW_140174/" TargetMode="External"/><Relationship Id="rId80" Type="http://schemas.openxmlformats.org/officeDocument/2006/relationships/hyperlink" Target="https://mdou142.edu.yar.ru/dokumenti_s_elektronnoy_pod_32/polozhenie_o_yazike_obucheniya_i_vospitaniya_v_mdou_detskiy_sad_n142.docx" TargetMode="External"/><Relationship Id="rId85" Type="http://schemas.openxmlformats.org/officeDocument/2006/relationships/hyperlink" Target="https://mdou142.edu.yar.ru/dokumenti_s_elektronnoy_pod_32/rezhim_prebivaniya_v_mdou_detskiy_sad_n142.pdf" TargetMode="External"/><Relationship Id="rId93" Type="http://schemas.openxmlformats.org/officeDocument/2006/relationships/hyperlink" Target="consultantplus://offline/ref=5DFB1B2E5D2A5EDC5828243902FA8F8564F89C54201568297403FBD41E2FF28160228D26502A85CFCA78C4480EDDE00AE389660A4A7623FEJ5v7E" TargetMode="Externa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garant.ru/products/ipo/prime/doc/406149049/" TargetMode="External"/><Relationship Id="rId17" Type="http://schemas.openxmlformats.org/officeDocument/2006/relationships/hyperlink" Target="https://doosad98.ru/images/22-23/doc/obr/parcialnaya_programma_priobshchenie_detey_k_istokam_russkoy_narodnoy_kultury__.pdf" TargetMode="External"/><Relationship Id="rId25" Type="http://schemas.openxmlformats.org/officeDocument/2006/relationships/hyperlink" Target="https://vk.com/doc-135142459_496104960?hash=oUEW1a4Yh8pN6osXZjAYh6G9Pey9D6QOWdzWaq897yT&amp;dl=LuzZpRnYSnxw6fjZeZ7YNVF64UdBLGKiAXIiGbZfM8s" TargetMode="External"/><Relationship Id="rId33" Type="http://schemas.openxmlformats.org/officeDocument/2006/relationships/hyperlink" Target="https://vk.com/doc207496350_633577936?hash=AMy5eJc10VBngIbKrIAeO4cUHwZg67TPEqxdsP0IK6k&amp;dl=UFH2PRZhS75tVY2vaQpdAKxtDIGnmz4b9iJ5Zpu23RD" TargetMode="External"/><Relationship Id="rId38" Type="http://schemas.openxmlformats.org/officeDocument/2006/relationships/hyperlink" Target="https://vk.com/doc140678845_554501443?hash=yfBz7ktSRHNzEeM8I4MxE7qLgKgMzmbpnu1JbxwIrnw&amp;dl=PK04dS1g8iZush1QpMlgzWOVgiZajZRijZouZSllrlg" TargetMode="External"/><Relationship Id="rId46" Type="http://schemas.openxmlformats.org/officeDocument/2006/relationships/hyperlink" Target="http://ds81engels.ucoz.ru/psiholog/uroki_dobra_i-s-semenaka.pdf" TargetMode="External"/><Relationship Id="rId59" Type="http://schemas.openxmlformats.org/officeDocument/2006/relationships/hyperlink" Target="https://edu.nitforyou.com/wp-content/uploads/sites/23/2019/11/kniga_bilingvizm_end.pdf" TargetMode="External"/><Relationship Id="rId67" Type="http://schemas.openxmlformats.org/officeDocument/2006/relationships/hyperlink" Target="https://vk.com/doc207496350_444746248?hash=i6BbArzd2gbNXq6du5cZAkmmoskROEr4Pug5JozRtuD&amp;dl=KcLBexeVV38L3RBZVsqhz8jGdFoSyurK1P4CJfdbtKk" TargetMode="External"/><Relationship Id="rId20" Type="http://schemas.openxmlformats.org/officeDocument/2006/relationships/hyperlink" Target="http://internet.garant.ru/document/redirect/70291362/0" TargetMode="External"/><Relationship Id="rId41" Type="http://schemas.openxmlformats.org/officeDocument/2006/relationships/hyperlink" Target="https://pandia.ru/text/78/599/73079.php" TargetMode="External"/><Relationship Id="rId54" Type="http://schemas.openxmlformats.org/officeDocument/2006/relationships/hyperlink" Target="https://vk.com/wall-119708508_228" TargetMode="External"/><Relationship Id="rId62" Type="http://schemas.openxmlformats.org/officeDocument/2006/relationships/hyperlink" Target="https://vk.com/doc217153012_611493639?hash=TcBrKs5d6NPHnOW9rcmsVzlO9q6FdPc3lzdibGc7t74&amp;dl=ZEiN62pQMJzUkYAPoIS32idaRGs6tmD9Yy5CZfuaWS8" TargetMode="External"/><Relationship Id="rId70" Type="http://schemas.openxmlformats.org/officeDocument/2006/relationships/hyperlink" Target="https://mdou142.edu.yar.ru/svedeniya_ob_obrazovatelnoy_organizatsii/materialno_tehnicheskoe_obe_79/materialno_minus_tehnicheskoe_obespec_85.html" TargetMode="External"/><Relationship Id="rId75" Type="http://schemas.openxmlformats.org/officeDocument/2006/relationships/hyperlink" Target="https://www.garant.ru/products/ipo/prime/doc/406149049/" TargetMode="External"/><Relationship Id="rId83" Type="http://schemas.openxmlformats.org/officeDocument/2006/relationships/hyperlink" Target="https://mdou142.edu.yar.ru/dokumenti_s_elektronnoy_pod_32/kollektivniy_dogovor.pdf" TargetMode="External"/><Relationship Id="rId88" Type="http://schemas.openxmlformats.org/officeDocument/2006/relationships/hyperlink" Target="https://mdou142.edu.yar.ru/dokumenti_s_elektronnoy_pod_32/polozhenie_o_normah_professionalnoy_etiki_pedagogicheskih_rabotnikov_mdou_detskiy_sad_n142.pdf" TargetMode="External"/><Relationship Id="rId91" Type="http://schemas.openxmlformats.org/officeDocument/2006/relationships/hyperlink" Target="https://mdou142.edu.yar.ru/dokumenti_s_elektronnoy_pod_32/polozhenie_o_gruppe_kombinirovannoy_naprvlennosti_v_mdou_detskiy_sad_n142.pdf" TargetMode="External"/><Relationship Id="rId96" Type="http://schemas.openxmlformats.org/officeDocument/2006/relationships/hyperlink" Target="consultantplus://offline/ref=5DFB1B2E5D2A5EDC5828243902FA8F8563FE9D512E1268297403FBD41E2FF28160228D26502A85CBC478C4480EDDE00AE389660A4A7623FEJ5v7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0103000/0" TargetMode="External"/><Relationship Id="rId23" Type="http://schemas.openxmlformats.org/officeDocument/2006/relationships/hyperlink" Target="https://vk.com/doc-135142459_496104089?hash=ScbevDE8SiK8DcjOxSalRfCKzklEkhOqkuIqzaQoAJz&amp;dl=ZI5SGSfbBuEQpSZHsnzI4e9ogXfcgoNqTsBsGq9PLgL" TargetMode="External"/><Relationship Id="rId28" Type="http://schemas.openxmlformats.org/officeDocument/2006/relationships/hyperlink" Target="https://vk.com/doc-135142459_496118189?hash=8FPsgBd9RuGV4Ihr6ho9SzzzXNSIFOxpXq9JZ89HXez&amp;dl=QlZduLCpKyWiSqBk9fBSlSd1sivGZiMgT2HrfGyDI40" TargetMode="External"/><Relationship Id="rId36" Type="http://schemas.openxmlformats.org/officeDocument/2006/relationships/hyperlink" Target="https://vk.com/doc140678845_554501436?hash=PGXpZZ9mzOg9BpxDav15zNfhAzaNcC1Pnl0ZdviRBEP&amp;dl=oDyppYITKp5YRN1W9wBEEf7F7Aq2jxPG624NcRxggwP" TargetMode="External"/><Relationship Id="rId49" Type="http://schemas.openxmlformats.org/officeDocument/2006/relationships/hyperlink" Target="https://vk.com/doc117151223_606330752?hash=q99Kla6ysk94sKCCJ96BGHgiM0hWnGgchRQzsSt0drT&amp;dl=RZaQ6jZFqZNQzgeEputTeYmwkiVbYnCFMUmjeSybCmz" TargetMode="External"/><Relationship Id="rId57" Type="http://schemas.openxmlformats.org/officeDocument/2006/relationships/hyperlink" Target="https://vk.com/doc217153012_582572357?hash=hoihsClHbPzYZ2k1wHPYUYCdprmzBopvUkeYLbcQYsX&amp;dl=ujLCyvzl7oGmSsiydhUd3YP9CSNlEvH55JGjcINgDWs" TargetMode="External"/><Relationship Id="rId10" Type="http://schemas.openxmlformats.org/officeDocument/2006/relationships/hyperlink" Target="https://normativ.kontur.ru/document?moduleId=1&amp;documentId=441853" TargetMode="External"/><Relationship Id="rId31" Type="http://schemas.openxmlformats.org/officeDocument/2006/relationships/hyperlink" Target="https://nsportal.ru/detskii-sad/korrektsionnaya-pedagogika/2016/10/14/diagnostika-agressivnost" TargetMode="External"/><Relationship Id="rId44" Type="http://schemas.openxmlformats.org/officeDocument/2006/relationships/hyperlink" Target="https://vk.com/doc19761632_655184692?hash=JssX0EazYZ8sivcvftsUlHoTRkGSfnAw6Rqz9LJH2qP&amp;dl=UUGd1H4E0FZSsk3OhVPIVzwXvm7ZznKx0MRRmKG2rVk" TargetMode="External"/><Relationship Id="rId52" Type="http://schemas.openxmlformats.org/officeDocument/2006/relationships/hyperlink" Target="https://vk.com/doc52541511_645561656?hash=ZgUCi7aM1xZF26OCWWsUgsfXsceQiJCSxPC1Z5HMMZ4&amp;dl=FWXyaQ1unnEE0Kr1MsaSUjsVZBNBMA2QtwhWIkK6P5o" TargetMode="External"/><Relationship Id="rId60" Type="http://schemas.openxmlformats.org/officeDocument/2006/relationships/hyperlink" Target="https://ds5.chel.prosadiki.ru/media/2022/10/18/1284139874/Metodiki-po-izucheniyu-adaptacii-v-DOU.pdf" TargetMode="External"/><Relationship Id="rId65" Type="http://schemas.openxmlformats.org/officeDocument/2006/relationships/hyperlink" Target="https://vk.com/doc117151223_584337646?hash=IVE662QZtjTvMlprFGO735sgy5f015LtC3YVZQ2eDXg&amp;dl=9s0WeBllrZhqaF3zCIWVJEQfQw5XLhI9izzbhdjqaPH" TargetMode="External"/><Relationship Id="rId73" Type="http://schemas.openxmlformats.org/officeDocument/2006/relationships/hyperlink" Target="https://normativ.kontur.ru/document?moduleId=1&amp;documentId=441853" TargetMode="External"/><Relationship Id="rId78" Type="http://schemas.openxmlformats.org/officeDocument/2006/relationships/hyperlink" Target="https://mdou142.edu.yar.ru/svedeniya_ob_obrazovatelnoy_organizatsii/litsenziya_dlya_sayta.docx" TargetMode="External"/><Relationship Id="rId81" Type="http://schemas.openxmlformats.org/officeDocument/2006/relationships/hyperlink" Target="https://mdou142.edu.yar.ru/dokumenti_s_elektronnoy_pod_32/polozhenie_o_rezhime_dnya_vospitannikov_mdou_detskiy_sad_n142.pdf" TargetMode="External"/><Relationship Id="rId86" Type="http://schemas.openxmlformats.org/officeDocument/2006/relationships/hyperlink" Target="https://mdou142.edu.yar.ru/dokumenti_s_elektronnoy_pod_32/pravila_vnutrennego_trudovogo_rasporyadka_dlya_vospitannikov_i_ih_roditeley__zakonnih_predstaviteley__mdou_detskiy_sad_n142.pdf" TargetMode="External"/><Relationship Id="rId94" Type="http://schemas.openxmlformats.org/officeDocument/2006/relationships/hyperlink" Target="consultantplus://offline/ref=5DFB1B2E5D2A5EDC5828243902FA8F8564F99A542F1568297403FBD41E2FF28160228D26502A85C8CA78C4480EDDE00AE389660A4A7623FEJ5v7E"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140174/" TargetMode="External"/><Relationship Id="rId13" Type="http://schemas.openxmlformats.org/officeDocument/2006/relationships/hyperlink" Target="https://www.garant.ru/products/ipo/prime/doc/405942493/" TargetMode="External"/><Relationship Id="rId18" Type="http://schemas.openxmlformats.org/officeDocument/2006/relationships/hyperlink" Target="file:///C:/Users/1657448/Downloads/igralochka_programma.pdf" TargetMode="External"/><Relationship Id="rId39" Type="http://schemas.openxmlformats.org/officeDocument/2006/relationships/hyperlink" Target="https://vk.com/doc140678845_554502802?hash=06KL9UzjoquIQX5ugoyKX7Iz2o06zy48isvpjwl5L6o&amp;dl=M1kAovoc4Z8A6yti1VlROP1dfuUnZkSjqbCyAiKCY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A4EB2-E4D8-4075-9FC6-9049AD36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3489</TotalTime>
  <Pages>261</Pages>
  <Words>128101</Words>
  <Characters>730179</Characters>
  <Application>Microsoft Office Word</Application>
  <DocSecurity>0</DocSecurity>
  <Lines>6084</Lines>
  <Paragraphs>1713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856567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Учетная запись Майкрософт</cp:lastModifiedBy>
  <cp:revision>159</cp:revision>
  <cp:lastPrinted>2023-12-26T09:29:00Z</cp:lastPrinted>
  <dcterms:created xsi:type="dcterms:W3CDTF">2023-02-08T09:20:00Z</dcterms:created>
  <dcterms:modified xsi:type="dcterms:W3CDTF">2023-12-27T05:54:00Z</dcterms:modified>
</cp:coreProperties>
</file>